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chart1.xml" ContentType="application/vnd.openxmlformats-officedocument.drawingml.chart+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7EEA" w:rsidRPr="00227EEA" w:rsidRDefault="00227EEA" w:rsidP="00227EEA">
      <w:pPr>
        <w:shd w:val="clear" w:color="auto" w:fill="FFFFFF" w:themeFill="background1"/>
        <w:jc w:val="center"/>
        <w:rPr>
          <w:rFonts w:cs="Times New Roman"/>
          <w:sz w:val="28"/>
          <w:szCs w:val="28"/>
          <w:shd w:val="clear" w:color="auto" w:fill="FFFFFF" w:themeFill="background1"/>
          <w:lang w:val="uk-UA"/>
        </w:rPr>
      </w:pPr>
      <w:bookmarkStart w:id="0" w:name="%252525D1%2525258F_00_%252525D0%252525B2"/>
      <w:r w:rsidRPr="00227EEA">
        <w:rPr>
          <w:rFonts w:cs="Times New Roman"/>
          <w:sz w:val="28"/>
          <w:szCs w:val="28"/>
          <w:shd w:val="clear" w:color="auto" w:fill="FFFFFF" w:themeFill="background1"/>
          <w:lang w:val="uk-UA"/>
        </w:rPr>
        <w:t>Міністерство охорони здоров’я України</w:t>
      </w:r>
    </w:p>
    <w:p w:rsidR="009D4631" w:rsidRPr="00227EEA" w:rsidRDefault="009D4631" w:rsidP="00227EEA">
      <w:pPr>
        <w:shd w:val="clear" w:color="auto" w:fill="FFFFFF" w:themeFill="background1"/>
        <w:jc w:val="center"/>
        <w:rPr>
          <w:rFonts w:cs="Times New Roman"/>
          <w:sz w:val="28"/>
          <w:szCs w:val="28"/>
          <w:shd w:val="clear" w:color="auto" w:fill="FFFFFF" w:themeFill="background1"/>
          <w:lang w:val="uk-UA"/>
        </w:rPr>
      </w:pPr>
      <w:r w:rsidRPr="00227EEA">
        <w:rPr>
          <w:rFonts w:cs="Times New Roman"/>
          <w:sz w:val="28"/>
          <w:szCs w:val="28"/>
          <w:shd w:val="clear" w:color="auto" w:fill="FFFFFF" w:themeFill="background1"/>
          <w:lang w:val="uk-UA"/>
        </w:rPr>
        <w:t>Харківський національний медичний університет</w:t>
      </w:r>
    </w:p>
    <w:p w:rsidR="00227EEA" w:rsidRPr="00227EEA" w:rsidRDefault="00227EEA" w:rsidP="00227EEA">
      <w:pPr>
        <w:shd w:val="clear" w:color="auto" w:fill="FFFFFF" w:themeFill="background1"/>
        <w:jc w:val="center"/>
        <w:rPr>
          <w:rFonts w:cs="Times New Roman"/>
          <w:sz w:val="28"/>
          <w:szCs w:val="28"/>
          <w:shd w:val="clear" w:color="auto" w:fill="FFFFFF" w:themeFill="background1"/>
          <w:lang w:val="uk-UA"/>
        </w:rPr>
      </w:pPr>
      <w:r w:rsidRPr="00227EEA">
        <w:rPr>
          <w:rFonts w:cs="Times New Roman"/>
          <w:sz w:val="28"/>
          <w:szCs w:val="28"/>
          <w:shd w:val="clear" w:color="auto" w:fill="FFFFFF" w:themeFill="background1"/>
          <w:lang w:val="uk-UA"/>
        </w:rPr>
        <w:t>Міністерство охорони здоров’я України</w:t>
      </w:r>
    </w:p>
    <w:p w:rsidR="00227EEA" w:rsidRPr="00227EEA" w:rsidRDefault="00227EEA" w:rsidP="00227EEA">
      <w:pPr>
        <w:shd w:val="clear" w:color="auto" w:fill="FFFFFF" w:themeFill="background1"/>
        <w:jc w:val="center"/>
        <w:rPr>
          <w:rFonts w:cs="Times New Roman"/>
          <w:sz w:val="28"/>
          <w:szCs w:val="28"/>
          <w:shd w:val="clear" w:color="auto" w:fill="FFFFFF" w:themeFill="background1"/>
          <w:lang w:val="uk-UA"/>
        </w:rPr>
      </w:pPr>
      <w:r w:rsidRPr="00227EEA">
        <w:rPr>
          <w:rFonts w:cs="Times New Roman"/>
          <w:sz w:val="28"/>
          <w:szCs w:val="28"/>
          <w:shd w:val="clear" w:color="auto" w:fill="FFFFFF" w:themeFill="background1"/>
          <w:lang w:val="uk-UA"/>
        </w:rPr>
        <w:t>Харківський національний медичний університет</w:t>
      </w:r>
    </w:p>
    <w:p w:rsidR="009D4631" w:rsidRPr="00645C9F" w:rsidRDefault="009D4631" w:rsidP="00684164">
      <w:pPr>
        <w:shd w:val="clear" w:color="auto" w:fill="FFFFFF" w:themeFill="background1"/>
        <w:spacing w:line="360" w:lineRule="auto"/>
        <w:jc w:val="center"/>
        <w:rPr>
          <w:rFonts w:cs="Times New Roman"/>
          <w:sz w:val="28"/>
          <w:szCs w:val="28"/>
          <w:shd w:val="clear" w:color="auto" w:fill="FFFFFF" w:themeFill="background1"/>
          <w:lang w:val="uk-UA"/>
        </w:rPr>
      </w:pPr>
    </w:p>
    <w:p w:rsidR="009D4631" w:rsidRPr="00645C9F" w:rsidRDefault="009D4631" w:rsidP="00684164">
      <w:pPr>
        <w:shd w:val="clear" w:color="auto" w:fill="FFFFFF" w:themeFill="background1"/>
        <w:spacing w:line="360" w:lineRule="auto"/>
        <w:jc w:val="right"/>
        <w:rPr>
          <w:rFonts w:cs="Times New Roman"/>
          <w:sz w:val="28"/>
          <w:szCs w:val="28"/>
          <w:shd w:val="clear" w:color="auto" w:fill="FFFFFF" w:themeFill="background1"/>
          <w:lang w:val="uk-UA"/>
        </w:rPr>
      </w:pPr>
    </w:p>
    <w:p w:rsidR="009D4631" w:rsidRPr="00645C9F" w:rsidRDefault="009D4631" w:rsidP="00684164">
      <w:pPr>
        <w:shd w:val="clear" w:color="auto" w:fill="FFFFFF" w:themeFill="background1"/>
        <w:spacing w:line="360" w:lineRule="auto"/>
        <w:jc w:val="right"/>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 xml:space="preserve">Кваліфікаційна наукова </w:t>
      </w:r>
      <w:r w:rsidRPr="00645C9F">
        <w:rPr>
          <w:rFonts w:cs="Times New Roman"/>
          <w:sz w:val="28"/>
          <w:szCs w:val="28"/>
          <w:shd w:val="clear" w:color="auto" w:fill="FFFFFF" w:themeFill="background1"/>
          <w:lang w:val="uk-UA"/>
        </w:rPr>
        <w:br/>
        <w:t>праця на правах рукопису</w:t>
      </w:r>
    </w:p>
    <w:p w:rsidR="009D4631" w:rsidRPr="00645C9F" w:rsidRDefault="009D4631" w:rsidP="00684164">
      <w:pPr>
        <w:shd w:val="clear" w:color="auto" w:fill="FFFFFF" w:themeFill="background1"/>
        <w:spacing w:line="360" w:lineRule="auto"/>
        <w:jc w:val="center"/>
        <w:rPr>
          <w:rFonts w:cs="Times New Roman"/>
          <w:b/>
          <w:shd w:val="clear" w:color="auto" w:fill="FFFFFF" w:themeFill="background1"/>
          <w:lang w:val="uk-UA"/>
        </w:rPr>
      </w:pPr>
    </w:p>
    <w:p w:rsidR="009D4631" w:rsidRPr="00645C9F" w:rsidRDefault="009D4631" w:rsidP="00684164">
      <w:pPr>
        <w:shd w:val="clear" w:color="auto" w:fill="FFFFFF" w:themeFill="background1"/>
        <w:spacing w:line="360" w:lineRule="auto"/>
        <w:jc w:val="center"/>
        <w:rPr>
          <w:rFonts w:cs="Times New Roman"/>
          <w:b/>
          <w:bCs/>
          <w:sz w:val="28"/>
          <w:szCs w:val="28"/>
          <w:shd w:val="clear" w:color="auto" w:fill="FFFFFF" w:themeFill="background1"/>
          <w:lang w:val="uk-UA"/>
        </w:rPr>
      </w:pPr>
      <w:r w:rsidRPr="00645C9F">
        <w:rPr>
          <w:rFonts w:cs="Times New Roman"/>
          <w:b/>
          <w:bCs/>
          <w:sz w:val="28"/>
          <w:szCs w:val="28"/>
          <w:shd w:val="clear" w:color="auto" w:fill="FFFFFF" w:themeFill="background1"/>
          <w:lang w:val="uk-UA"/>
        </w:rPr>
        <w:t>Білий Євген Євгенович</w:t>
      </w:r>
    </w:p>
    <w:p w:rsidR="009D4631" w:rsidRPr="00645C9F" w:rsidRDefault="009D4631" w:rsidP="00684164">
      <w:pPr>
        <w:shd w:val="clear" w:color="auto" w:fill="FFFFFF" w:themeFill="background1"/>
        <w:spacing w:line="360" w:lineRule="auto"/>
        <w:jc w:val="center"/>
        <w:rPr>
          <w:rFonts w:cs="Times New Roman"/>
          <w:bCs/>
          <w:sz w:val="28"/>
          <w:szCs w:val="28"/>
          <w:shd w:val="clear" w:color="auto" w:fill="FFFFFF" w:themeFill="background1"/>
          <w:lang w:val="uk-UA"/>
        </w:rPr>
      </w:pPr>
    </w:p>
    <w:p w:rsidR="009D4631" w:rsidRPr="00645C9F" w:rsidRDefault="009D4631" w:rsidP="00684164">
      <w:pPr>
        <w:shd w:val="clear" w:color="auto" w:fill="FFFFFF" w:themeFill="background1"/>
        <w:spacing w:line="360" w:lineRule="auto"/>
        <w:jc w:val="right"/>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УДК: 618.36-008.6:616.23/.24-036.12-037(043.3)</w:t>
      </w:r>
    </w:p>
    <w:p w:rsidR="009D4631" w:rsidRPr="00645C9F" w:rsidRDefault="009D4631" w:rsidP="00684164">
      <w:pPr>
        <w:shd w:val="clear" w:color="auto" w:fill="FFFFFF" w:themeFill="background1"/>
        <w:spacing w:line="360" w:lineRule="auto"/>
        <w:jc w:val="right"/>
        <w:rPr>
          <w:rFonts w:cs="Times New Roman"/>
          <w:sz w:val="28"/>
          <w:szCs w:val="28"/>
          <w:shd w:val="clear" w:color="auto" w:fill="FFFFFF" w:themeFill="background1"/>
          <w:lang w:val="uk-UA"/>
        </w:rPr>
      </w:pPr>
      <w:bookmarkStart w:id="1" w:name="_Hlk503188313"/>
    </w:p>
    <w:p w:rsidR="009D4631" w:rsidRPr="00645C9F" w:rsidRDefault="009D4631" w:rsidP="00684164">
      <w:pPr>
        <w:shd w:val="clear" w:color="auto" w:fill="FFFFFF" w:themeFill="background1"/>
        <w:spacing w:line="360" w:lineRule="auto"/>
        <w:jc w:val="center"/>
        <w:rPr>
          <w:rFonts w:cs="Times New Roman"/>
          <w:b/>
          <w:sz w:val="28"/>
          <w:szCs w:val="28"/>
          <w:shd w:val="clear" w:color="auto" w:fill="FFFFFF" w:themeFill="background1"/>
          <w:lang w:val="uk-UA"/>
        </w:rPr>
      </w:pPr>
      <w:r w:rsidRPr="00645C9F">
        <w:rPr>
          <w:rFonts w:cs="Times New Roman"/>
          <w:b/>
          <w:sz w:val="28"/>
          <w:szCs w:val="28"/>
          <w:shd w:val="clear" w:color="auto" w:fill="FFFFFF" w:themeFill="background1"/>
          <w:lang w:val="uk-UA"/>
        </w:rPr>
        <w:t>ДИСЕРТАЦІЯ</w:t>
      </w:r>
    </w:p>
    <w:p w:rsidR="009D4631" w:rsidRPr="00645C9F" w:rsidRDefault="009D4631" w:rsidP="00684164">
      <w:pPr>
        <w:shd w:val="clear" w:color="auto" w:fill="FFFFFF" w:themeFill="background1"/>
        <w:spacing w:line="360" w:lineRule="auto"/>
        <w:jc w:val="center"/>
        <w:rPr>
          <w:rFonts w:cs="Times New Roman"/>
          <w:b/>
          <w:sz w:val="28"/>
          <w:szCs w:val="28"/>
          <w:shd w:val="clear" w:color="auto" w:fill="FFFFFF" w:themeFill="background1"/>
          <w:lang w:val="uk-UA"/>
        </w:rPr>
      </w:pPr>
    </w:p>
    <w:bookmarkEnd w:id="1"/>
    <w:p w:rsidR="009D4631" w:rsidRPr="00645C9F" w:rsidRDefault="009D4631" w:rsidP="00684164">
      <w:pPr>
        <w:shd w:val="clear" w:color="auto" w:fill="FFFFFF" w:themeFill="background1"/>
        <w:spacing w:line="360" w:lineRule="auto"/>
        <w:jc w:val="center"/>
        <w:rPr>
          <w:rFonts w:cs="Times New Roman"/>
          <w:b/>
          <w:bCs/>
          <w:sz w:val="28"/>
          <w:szCs w:val="28"/>
          <w:shd w:val="clear" w:color="auto" w:fill="FFFFFF" w:themeFill="background1"/>
          <w:lang w:val="uk-UA"/>
        </w:rPr>
      </w:pPr>
      <w:r w:rsidRPr="00645C9F">
        <w:rPr>
          <w:rFonts w:cs="Times New Roman"/>
          <w:b/>
          <w:bCs/>
          <w:sz w:val="28"/>
          <w:szCs w:val="28"/>
          <w:shd w:val="clear" w:color="auto" w:fill="FFFFFF" w:themeFill="background1"/>
          <w:lang w:val="uk-UA"/>
        </w:rPr>
        <w:t>ПРОГНОЗУВАННЯ ПЛАЦЕНТАРНОЇ ДИСФУНКЦІЇ У ЖІНОК З ХРОНІЧНОЮ РЕСПІРАТОРНОЮ ПАТОЛОГІЄЮ</w:t>
      </w:r>
    </w:p>
    <w:p w:rsidR="009D4631" w:rsidRPr="00645C9F" w:rsidRDefault="009D4631" w:rsidP="00684164">
      <w:pPr>
        <w:shd w:val="clear" w:color="auto" w:fill="FFFFFF" w:themeFill="background1"/>
        <w:spacing w:line="360" w:lineRule="auto"/>
        <w:jc w:val="center"/>
        <w:rPr>
          <w:rFonts w:cs="Times New Roman"/>
          <w:sz w:val="28"/>
          <w:szCs w:val="28"/>
          <w:shd w:val="clear" w:color="auto" w:fill="FFFFFF" w:themeFill="background1"/>
          <w:lang w:val="uk-UA"/>
        </w:rPr>
      </w:pPr>
    </w:p>
    <w:p w:rsidR="004C617F" w:rsidRDefault="004C617F" w:rsidP="00227EEA">
      <w:pPr>
        <w:pStyle w:val="Default"/>
        <w:spacing w:line="360" w:lineRule="auto"/>
        <w:jc w:val="center"/>
        <w:rPr>
          <w:sz w:val="28"/>
          <w:szCs w:val="28"/>
          <w:lang w:val="uk-UA"/>
        </w:rPr>
      </w:pPr>
      <w:r>
        <w:rPr>
          <w:sz w:val="28"/>
          <w:szCs w:val="28"/>
          <w:lang w:val="uk-UA"/>
        </w:rPr>
        <w:t xml:space="preserve">галузь знань – «22 </w:t>
      </w:r>
      <w:r w:rsidR="00251008" w:rsidRPr="003C7BAF">
        <w:rPr>
          <w:sz w:val="28"/>
          <w:szCs w:val="28"/>
          <w:lang w:val="uk-UA"/>
        </w:rPr>
        <w:t>–</w:t>
      </w:r>
      <w:r>
        <w:rPr>
          <w:sz w:val="28"/>
          <w:szCs w:val="28"/>
          <w:lang w:val="uk-UA"/>
        </w:rPr>
        <w:t xml:space="preserve"> охорона здоровʼя»</w:t>
      </w:r>
    </w:p>
    <w:p w:rsidR="00227EEA" w:rsidRPr="003C7BAF" w:rsidRDefault="00227EEA" w:rsidP="00227EEA">
      <w:pPr>
        <w:pStyle w:val="Default"/>
        <w:spacing w:line="360" w:lineRule="auto"/>
        <w:jc w:val="center"/>
        <w:rPr>
          <w:i/>
          <w:iCs/>
          <w:sz w:val="28"/>
          <w:szCs w:val="28"/>
          <w:lang w:val="uk-UA"/>
        </w:rPr>
      </w:pPr>
      <w:r>
        <w:rPr>
          <w:sz w:val="28"/>
          <w:szCs w:val="28"/>
          <w:lang w:val="uk-UA"/>
        </w:rPr>
        <w:t>спеціальніст</w:t>
      </w:r>
      <w:r w:rsidR="004C617F">
        <w:rPr>
          <w:sz w:val="28"/>
          <w:szCs w:val="28"/>
          <w:lang w:val="uk-UA"/>
        </w:rPr>
        <w:t>ь</w:t>
      </w:r>
      <w:r>
        <w:rPr>
          <w:sz w:val="28"/>
          <w:szCs w:val="28"/>
          <w:lang w:val="uk-UA"/>
        </w:rPr>
        <w:t xml:space="preserve"> «</w:t>
      </w:r>
      <w:r w:rsidRPr="003C7BAF">
        <w:rPr>
          <w:sz w:val="28"/>
          <w:szCs w:val="28"/>
          <w:lang w:val="uk-UA"/>
        </w:rPr>
        <w:t xml:space="preserve">222 – </w:t>
      </w:r>
      <w:r w:rsidRPr="00350084">
        <w:rPr>
          <w:iCs/>
          <w:sz w:val="28"/>
          <w:szCs w:val="28"/>
          <w:lang w:val="uk-UA"/>
        </w:rPr>
        <w:t>медицина</w:t>
      </w:r>
      <w:r>
        <w:rPr>
          <w:iCs/>
          <w:sz w:val="28"/>
          <w:szCs w:val="28"/>
          <w:lang w:val="uk-UA"/>
        </w:rPr>
        <w:t>»</w:t>
      </w:r>
    </w:p>
    <w:p w:rsidR="009D4631" w:rsidRPr="00645C9F" w:rsidRDefault="009D4631" w:rsidP="00684164">
      <w:pPr>
        <w:shd w:val="clear" w:color="auto" w:fill="FFFFFF" w:themeFill="background1"/>
        <w:spacing w:line="360" w:lineRule="auto"/>
        <w:jc w:val="center"/>
        <w:rPr>
          <w:rFonts w:cs="Times New Roman"/>
          <w:sz w:val="28"/>
          <w:szCs w:val="28"/>
          <w:shd w:val="clear" w:color="auto" w:fill="FFFFFF" w:themeFill="background1"/>
          <w:lang w:val="uk-UA"/>
        </w:rPr>
      </w:pPr>
    </w:p>
    <w:p w:rsidR="009D4631" w:rsidRPr="0023326F" w:rsidRDefault="009D4631" w:rsidP="0023326F">
      <w:pPr>
        <w:shd w:val="clear" w:color="auto" w:fill="FFFFFF" w:themeFill="background1"/>
        <w:spacing w:line="360" w:lineRule="auto"/>
        <w:rPr>
          <w:rFonts w:cs="Times New Roman"/>
          <w:sz w:val="28"/>
          <w:szCs w:val="28"/>
          <w:shd w:val="clear" w:color="auto" w:fill="FFFFFF" w:themeFill="background1"/>
        </w:rPr>
      </w:pPr>
      <w:r w:rsidRPr="00645C9F">
        <w:rPr>
          <w:rFonts w:cs="Times New Roman"/>
          <w:sz w:val="28"/>
          <w:szCs w:val="28"/>
          <w:shd w:val="clear" w:color="auto" w:fill="FFFFFF" w:themeFill="background1"/>
          <w:lang w:val="uk-UA"/>
        </w:rPr>
        <w:t>Подається на здобуття наукового ступеня доктора філософії</w:t>
      </w:r>
      <w:r w:rsidR="0023326F">
        <w:rPr>
          <w:rFonts w:cs="Times New Roman"/>
          <w:sz w:val="28"/>
          <w:szCs w:val="28"/>
          <w:shd w:val="clear" w:color="auto" w:fill="FFFFFF" w:themeFill="background1"/>
        </w:rPr>
        <w:t>.</w:t>
      </w:r>
    </w:p>
    <w:p w:rsidR="009D4631" w:rsidRPr="00645C9F" w:rsidRDefault="009D4631" w:rsidP="00684164">
      <w:pPr>
        <w:shd w:val="clear" w:color="auto" w:fill="FFFFFF" w:themeFill="background1"/>
        <w:spacing w:line="360" w:lineRule="auto"/>
        <w:jc w:val="both"/>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Дисертація містить результати власних досліджень. Використання ідей, результатів і текстів інших авторів мають посилання на відповідне джерело</w:t>
      </w:r>
    </w:p>
    <w:p w:rsidR="009D4631" w:rsidRPr="00645C9F" w:rsidRDefault="009D4631" w:rsidP="00684164">
      <w:pPr>
        <w:shd w:val="clear" w:color="auto" w:fill="FFFFFF" w:themeFill="background1"/>
        <w:spacing w:line="360" w:lineRule="auto"/>
        <w:jc w:val="both"/>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____________ Є. Є. Білий</w:t>
      </w:r>
    </w:p>
    <w:p w:rsidR="009D4631" w:rsidRPr="00645C9F" w:rsidRDefault="009D4631" w:rsidP="00684164">
      <w:pPr>
        <w:shd w:val="clear" w:color="auto" w:fill="FFFFFF" w:themeFill="background1"/>
        <w:spacing w:line="360" w:lineRule="auto"/>
        <w:jc w:val="both"/>
        <w:rPr>
          <w:rFonts w:cs="Times New Roman"/>
          <w:sz w:val="28"/>
          <w:szCs w:val="28"/>
          <w:shd w:val="clear" w:color="auto" w:fill="FFFFFF" w:themeFill="background1"/>
          <w:lang w:val="uk-UA"/>
        </w:rPr>
      </w:pPr>
    </w:p>
    <w:p w:rsidR="009D4631" w:rsidRPr="00645C9F" w:rsidRDefault="009D4631" w:rsidP="00684164">
      <w:pPr>
        <w:shd w:val="clear" w:color="auto" w:fill="FFFFFF" w:themeFill="background1"/>
        <w:spacing w:line="360" w:lineRule="auto"/>
        <w:jc w:val="both"/>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Науковий керівник: Лазуренко В.В., д. мед. н., професор,</w:t>
      </w:r>
    </w:p>
    <w:p w:rsidR="009D4631" w:rsidRPr="00645C9F" w:rsidRDefault="009D4631" w:rsidP="00251008">
      <w:pPr>
        <w:shd w:val="clear" w:color="auto" w:fill="FFFFFF" w:themeFill="background1"/>
        <w:spacing w:line="360" w:lineRule="auto"/>
        <w:jc w:val="both"/>
        <w:rPr>
          <w:rFonts w:cs="Times New Roman"/>
          <w:shd w:val="clear" w:color="auto" w:fill="FFFFFF" w:themeFill="background1"/>
          <w:lang w:val="uk-UA"/>
        </w:rPr>
      </w:pPr>
    </w:p>
    <w:p w:rsidR="009D4631" w:rsidRPr="00645C9F" w:rsidRDefault="009D4631" w:rsidP="00684164">
      <w:pPr>
        <w:shd w:val="clear" w:color="auto" w:fill="FFFFFF" w:themeFill="background1"/>
        <w:spacing w:line="360" w:lineRule="auto"/>
        <w:jc w:val="center"/>
        <w:rPr>
          <w:rFonts w:cs="Times New Roman"/>
          <w:sz w:val="28"/>
          <w:szCs w:val="28"/>
          <w:shd w:val="clear" w:color="auto" w:fill="FFFFFF" w:themeFill="background1"/>
          <w:lang w:val="uk-UA"/>
        </w:rPr>
      </w:pPr>
    </w:p>
    <w:p w:rsidR="009D4631" w:rsidRPr="00645C9F" w:rsidRDefault="009D4631" w:rsidP="00684164">
      <w:pPr>
        <w:shd w:val="clear" w:color="auto" w:fill="FFFFFF" w:themeFill="background1"/>
        <w:spacing w:line="360" w:lineRule="auto"/>
        <w:jc w:val="center"/>
        <w:rPr>
          <w:rFonts w:cs="Times New Roman"/>
          <w:sz w:val="28"/>
          <w:szCs w:val="28"/>
          <w:shd w:val="clear" w:color="auto" w:fill="FFFFFF" w:themeFill="background1"/>
          <w:lang w:val="uk-UA"/>
        </w:rPr>
      </w:pPr>
    </w:p>
    <w:p w:rsidR="009D4631" w:rsidRPr="00645C9F" w:rsidRDefault="009D4631" w:rsidP="00684164">
      <w:pPr>
        <w:shd w:val="clear" w:color="auto" w:fill="FFFFFF" w:themeFill="background1"/>
        <w:spacing w:line="360" w:lineRule="auto"/>
        <w:jc w:val="center"/>
        <w:rPr>
          <w:rFonts w:cs="Times New Roman"/>
          <w:sz w:val="28"/>
          <w:szCs w:val="28"/>
          <w:shd w:val="clear" w:color="auto" w:fill="FFFFFF" w:themeFill="background1"/>
          <w:lang w:val="uk-UA"/>
        </w:rPr>
        <w:sectPr w:rsidR="009D4631" w:rsidRPr="00645C9F" w:rsidSect="00251008">
          <w:headerReference w:type="default" r:id="rId9"/>
          <w:pgSz w:w="11906" w:h="16838" w:code="9"/>
          <w:pgMar w:top="1134" w:right="851" w:bottom="1134" w:left="1701" w:header="720" w:footer="720" w:gutter="0"/>
          <w:cols w:space="720"/>
          <w:titlePg/>
          <w:docGrid w:linePitch="326"/>
        </w:sectPr>
      </w:pPr>
      <w:r w:rsidRPr="00645C9F">
        <w:rPr>
          <w:rFonts w:cs="Times New Roman"/>
          <w:sz w:val="28"/>
          <w:szCs w:val="28"/>
          <w:shd w:val="clear" w:color="auto" w:fill="FFFFFF" w:themeFill="background1"/>
          <w:lang w:val="uk-UA"/>
        </w:rPr>
        <w:t>Харків</w:t>
      </w:r>
      <w:r w:rsidR="0023326F">
        <w:rPr>
          <w:rFonts w:cs="Times New Roman"/>
          <w:sz w:val="28"/>
          <w:szCs w:val="28"/>
          <w:shd w:val="clear" w:color="auto" w:fill="FFFFFF" w:themeFill="background1"/>
          <w:lang w:val="uk-UA"/>
        </w:rPr>
        <w:t xml:space="preserve"> -</w:t>
      </w:r>
      <w:r w:rsidRPr="00645C9F">
        <w:rPr>
          <w:rFonts w:cs="Times New Roman"/>
          <w:sz w:val="28"/>
          <w:szCs w:val="28"/>
          <w:shd w:val="clear" w:color="auto" w:fill="FFFFFF" w:themeFill="background1"/>
          <w:lang w:val="uk-UA"/>
        </w:rPr>
        <w:t xml:space="preserve"> 2021</w:t>
      </w:r>
    </w:p>
    <w:p w:rsidR="009D4631" w:rsidRPr="00645C9F" w:rsidRDefault="009D4631" w:rsidP="00684164">
      <w:pPr>
        <w:pStyle w:val="13"/>
        <w:shd w:val="clear" w:color="auto" w:fill="FFFFFF" w:themeFill="background1"/>
        <w:rPr>
          <w:shd w:val="clear" w:color="auto" w:fill="FFFFFF" w:themeFill="background1"/>
        </w:rPr>
      </w:pPr>
      <w:bookmarkStart w:id="2" w:name="_Toc74818364"/>
      <w:bookmarkStart w:id="3" w:name="_Toc74818974"/>
      <w:bookmarkStart w:id="4" w:name="%25252525D1%252525258F_00_%25252525D0%25"/>
      <w:r w:rsidRPr="00645C9F">
        <w:rPr>
          <w:shd w:val="clear" w:color="auto" w:fill="FFFFFF" w:themeFill="background1"/>
        </w:rPr>
        <w:lastRenderedPageBreak/>
        <w:t>АНОТАЦІЯ</w:t>
      </w:r>
      <w:bookmarkEnd w:id="2"/>
      <w:bookmarkEnd w:id="3"/>
    </w:p>
    <w:bookmarkEnd w:id="4"/>
    <w:p w:rsidR="009D4631" w:rsidRPr="00645C9F" w:rsidRDefault="00251008" w:rsidP="00742CFE">
      <w:pPr>
        <w:pStyle w:val="a7"/>
        <w:shd w:val="clear" w:color="auto" w:fill="FFFFFF" w:themeFill="background1"/>
        <w:spacing w:line="276" w:lineRule="auto"/>
        <w:rPr>
          <w:shd w:val="clear" w:color="auto" w:fill="FFFFFF" w:themeFill="background1"/>
        </w:rPr>
      </w:pPr>
      <w:r w:rsidRPr="00A704C5">
        <w:rPr>
          <w:i/>
          <w:shd w:val="clear" w:color="auto" w:fill="FFFFFF" w:themeFill="background1"/>
        </w:rPr>
        <w:t xml:space="preserve">Білий Є. </w:t>
      </w:r>
      <w:r w:rsidR="009D4631" w:rsidRPr="00A704C5">
        <w:rPr>
          <w:i/>
          <w:shd w:val="clear" w:color="auto" w:fill="FFFFFF" w:themeFill="background1"/>
        </w:rPr>
        <w:t>Є.</w:t>
      </w:r>
      <w:r w:rsidR="009D4631" w:rsidRPr="00645C9F">
        <w:rPr>
          <w:shd w:val="clear" w:color="auto" w:fill="FFFFFF" w:themeFill="background1"/>
        </w:rPr>
        <w:t xml:space="preserve"> Прогнозування плацентарної дисфункції у жінок з хронічною респіраторною патологією. </w:t>
      </w:r>
      <w:r w:rsidR="00D8361B">
        <w:rPr>
          <w:shd w:val="clear" w:color="auto" w:fill="FFFFFF" w:themeFill="background1"/>
        </w:rPr>
        <w:t>-</w:t>
      </w:r>
      <w:r w:rsidR="009D4631" w:rsidRPr="00645C9F">
        <w:rPr>
          <w:shd w:val="clear" w:color="auto" w:fill="FFFFFF" w:themeFill="background1"/>
        </w:rPr>
        <w:t xml:space="preserve"> Кваліфікаційна наукова праця на правах рукопису.</w:t>
      </w:r>
    </w:p>
    <w:p w:rsidR="009D4631" w:rsidRPr="00645C9F" w:rsidRDefault="004C617F" w:rsidP="00742CFE">
      <w:pPr>
        <w:pStyle w:val="a7"/>
        <w:shd w:val="clear" w:color="auto" w:fill="FFFFFF" w:themeFill="background1"/>
        <w:spacing w:line="276" w:lineRule="auto"/>
        <w:rPr>
          <w:shd w:val="clear" w:color="auto" w:fill="FFFFFF" w:themeFill="background1"/>
        </w:rPr>
      </w:pPr>
      <w:r>
        <w:rPr>
          <w:kern w:val="2"/>
          <w:lang w:eastAsia="ar-SA"/>
        </w:rPr>
        <w:t xml:space="preserve">Дисертація на здобуття ступеня доктора філософії з галузі знань 22 «Охорона здоров’я» за спеціальністю </w:t>
      </w:r>
      <w:r>
        <w:rPr>
          <w:bCs/>
          <w:kern w:val="2"/>
          <w:lang w:eastAsia="ar-SA"/>
        </w:rPr>
        <w:t>222 «Медицина»</w:t>
      </w:r>
      <w:r>
        <w:rPr>
          <w:kern w:val="2"/>
          <w:lang w:eastAsia="ar-SA"/>
        </w:rPr>
        <w:t xml:space="preserve">. </w:t>
      </w:r>
      <w:r w:rsidR="00D8361B" w:rsidRPr="004C617F">
        <w:rPr>
          <w:shd w:val="clear" w:color="auto" w:fill="FFFFFF" w:themeFill="background1"/>
        </w:rPr>
        <w:t>-</w:t>
      </w:r>
      <w:r w:rsidR="009D4631" w:rsidRPr="00645C9F">
        <w:rPr>
          <w:shd w:val="clear" w:color="auto" w:fill="FFFFFF" w:themeFill="background1"/>
        </w:rPr>
        <w:t xml:space="preserve"> Харківський національний медичний університет МОЗ України, Харків, 2021.</w:t>
      </w:r>
    </w:p>
    <w:p w:rsidR="009D4631" w:rsidRPr="00645C9F" w:rsidRDefault="009D4631" w:rsidP="00684164">
      <w:pPr>
        <w:shd w:val="clear" w:color="auto" w:fill="FFFFFF" w:themeFill="background1"/>
        <w:spacing w:line="360" w:lineRule="auto"/>
        <w:ind w:firstLine="708"/>
        <w:jc w:val="both"/>
        <w:rPr>
          <w:rFonts w:cs="Times New Roman"/>
          <w:sz w:val="28"/>
          <w:szCs w:val="28"/>
          <w:shd w:val="clear" w:color="auto" w:fill="FFFFFF" w:themeFill="background1"/>
          <w:lang w:val="uk-UA"/>
        </w:rPr>
      </w:pPr>
    </w:p>
    <w:p w:rsidR="009D4631" w:rsidRPr="00645C9F" w:rsidRDefault="009D4631" w:rsidP="00684164">
      <w:pPr>
        <w:pStyle w:val="biggertext"/>
        <w:shd w:val="clear" w:color="auto" w:fill="FFFFFF" w:themeFill="background1"/>
        <w:spacing w:line="360" w:lineRule="auto"/>
        <w:ind w:firstLine="709"/>
        <w:jc w:val="both"/>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 xml:space="preserve">Порушення у фетоплацентарному комплексі вагітних із хронічними респіраторними захворюваннями (ХРП) </w:t>
      </w:r>
      <w:r w:rsidR="0023326F">
        <w:rPr>
          <w:rFonts w:cs="Times New Roman"/>
          <w:sz w:val="28"/>
          <w:szCs w:val="28"/>
          <w:shd w:val="clear" w:color="auto" w:fill="FFFFFF" w:themeFill="background1"/>
          <w:lang w:val="uk-UA"/>
        </w:rPr>
        <w:t>-</w:t>
      </w:r>
      <w:r w:rsidRPr="00645C9F">
        <w:rPr>
          <w:rFonts w:cs="Times New Roman"/>
          <w:sz w:val="28"/>
          <w:szCs w:val="28"/>
          <w:shd w:val="clear" w:color="auto" w:fill="FFFFFF" w:themeFill="background1"/>
          <w:lang w:val="uk-UA"/>
        </w:rPr>
        <w:t xml:space="preserve"> одна з найактуальніших проблем сучасного акушерства у медичному, економічному та соціальному аспектах. Респіраторні хвороби в контексті порушень у фетоплацентарному комплексі (ФПК) можуть бути коморбідним процесом, фоновим щодо патології вагітності, або преморбідним станом, який сприяє розвитку плацентарної дисфункції (ПД) або навіть ініціює її; морфофізіологічні зміни, характерні для вагітності, також впливають на стан респіраторної системи, модеруючи перебіг бронхообструктивної патології. Наявність у жінки захворювань дихальної системи, вплив засобів її лікування та особливості перебігу і медичного супроводу вагітності в цих умовах відбиваються на стані як самої жінки, так і плода, та надалі </w:t>
      </w:r>
      <w:r w:rsidR="00D8361B">
        <w:rPr>
          <w:rFonts w:cs="Times New Roman"/>
          <w:sz w:val="28"/>
          <w:szCs w:val="28"/>
          <w:shd w:val="clear" w:color="auto" w:fill="FFFFFF" w:themeFill="background1"/>
          <w:lang w:val="uk-UA"/>
        </w:rPr>
        <w:t>-</w:t>
      </w:r>
      <w:r w:rsidRPr="00645C9F">
        <w:rPr>
          <w:rFonts w:cs="Times New Roman"/>
          <w:sz w:val="28"/>
          <w:szCs w:val="28"/>
          <w:shd w:val="clear" w:color="auto" w:fill="FFFFFF" w:themeFill="background1"/>
          <w:lang w:val="uk-UA"/>
        </w:rPr>
        <w:t xml:space="preserve"> на фізичному й нервово-психічному розвитку дитини. </w:t>
      </w:r>
    </w:p>
    <w:p w:rsidR="009D4631" w:rsidRPr="00645C9F" w:rsidRDefault="009D4631" w:rsidP="00684164">
      <w:pPr>
        <w:pStyle w:val="biggertext"/>
        <w:shd w:val="clear" w:color="auto" w:fill="FFFFFF" w:themeFill="background1"/>
        <w:spacing w:line="360" w:lineRule="auto"/>
        <w:ind w:firstLine="709"/>
        <w:jc w:val="both"/>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Дисертаційне дослідження присвячено</w:t>
      </w:r>
      <w:r w:rsidRPr="00645C9F">
        <w:rPr>
          <w:rFonts w:cs="Times New Roman"/>
          <w:b/>
          <w:sz w:val="28"/>
          <w:szCs w:val="28"/>
          <w:shd w:val="clear" w:color="auto" w:fill="FFFFFF" w:themeFill="background1"/>
          <w:lang w:val="uk-UA"/>
        </w:rPr>
        <w:t xml:space="preserve"> </w:t>
      </w:r>
      <w:r w:rsidRPr="00645C9F">
        <w:rPr>
          <w:rFonts w:cs="Times New Roman"/>
          <w:sz w:val="28"/>
          <w:szCs w:val="28"/>
          <w:shd w:val="clear" w:color="auto" w:fill="FFFFFF" w:themeFill="background1"/>
          <w:lang w:val="uk-UA"/>
        </w:rPr>
        <w:t>оптимізації прогнозування плацентарної дисфункції у вагітних із хронічною респіраторною патологією для попередження розвитку перинатальних ускладнень.</w:t>
      </w:r>
    </w:p>
    <w:p w:rsidR="009D4631" w:rsidRPr="00645C9F" w:rsidRDefault="009D4631" w:rsidP="00684164">
      <w:pPr>
        <w:shd w:val="clear" w:color="auto" w:fill="FFFFFF" w:themeFill="background1"/>
        <w:spacing w:line="360" w:lineRule="auto"/>
        <w:ind w:firstLine="708"/>
        <w:jc w:val="both"/>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За дизайном це було проспективне когортне контрольоване дослідження клінічних, ультразвукових, доплерометричних, патоморфологічних змін у фетоплацентарному комплексі вагітних із ХРП, вивчення факторів ангіогенезу</w:t>
      </w:r>
      <w:r w:rsidR="00251008">
        <w:rPr>
          <w:rFonts w:cs="Times New Roman"/>
          <w:sz w:val="28"/>
          <w:szCs w:val="28"/>
          <w:shd w:val="clear" w:color="auto" w:fill="FFFFFF" w:themeFill="background1"/>
          <w:lang w:val="uk-UA"/>
        </w:rPr>
        <w:t xml:space="preserve"> </w:t>
      </w:r>
      <w:r w:rsidR="00D8361B">
        <w:rPr>
          <w:rFonts w:cs="Times New Roman"/>
          <w:sz w:val="28"/>
          <w:szCs w:val="28"/>
          <w:shd w:val="clear" w:color="auto" w:fill="FFFFFF" w:themeFill="background1"/>
          <w:lang w:val="uk-UA"/>
        </w:rPr>
        <w:t>-</w:t>
      </w:r>
      <w:r w:rsidRPr="00645C9F">
        <w:rPr>
          <w:rFonts w:cs="Times New Roman"/>
          <w:sz w:val="28"/>
          <w:szCs w:val="28"/>
          <w:shd w:val="clear" w:color="auto" w:fill="FFFFFF" w:themeFill="background1"/>
          <w:lang w:val="uk-UA"/>
        </w:rPr>
        <w:t xml:space="preserve"> судино-ендотеліального фактора росту (VEGF), ендотеліальної синтази оксиду азоту (eNOS), ендотеліну-1 (ЕТ-1) і розробки критеріального прогностичного комплексу за результатами обстеження 122 вагітних, з них </w:t>
      </w:r>
      <w:r w:rsidR="00D8361B">
        <w:rPr>
          <w:rFonts w:cs="Times New Roman"/>
          <w:sz w:val="28"/>
          <w:szCs w:val="28"/>
          <w:shd w:val="clear" w:color="auto" w:fill="FFFFFF" w:themeFill="background1"/>
          <w:lang w:val="uk-UA"/>
        </w:rPr>
        <w:t>-</w:t>
      </w:r>
      <w:r w:rsidRPr="00645C9F">
        <w:rPr>
          <w:rFonts w:cs="Times New Roman"/>
          <w:sz w:val="28"/>
          <w:szCs w:val="28"/>
          <w:shd w:val="clear" w:color="auto" w:fill="FFFFFF" w:themeFill="background1"/>
          <w:lang w:val="uk-UA"/>
        </w:rPr>
        <w:t xml:space="preserve"> 63 вагітних із найбільш розповсюдженими </w:t>
      </w:r>
      <w:r w:rsidRPr="00645C9F">
        <w:rPr>
          <w:rFonts w:cs="Times New Roman"/>
          <w:sz w:val="28"/>
          <w:szCs w:val="28"/>
          <w:shd w:val="clear" w:color="auto" w:fill="FFFFFF" w:themeFill="background1"/>
          <w:lang w:val="uk-UA"/>
        </w:rPr>
        <w:lastRenderedPageBreak/>
        <w:t>ХРП (бронхіальна астма, хронічний бронхіт), які склали основну групу, та 27 вагітних із плацентарною дисфункцією (група порівняння). Розподіл на клінічні групи здійснено так: першу клінічну групу склали 34 (27,9 %) пацієнтки з БА І–ІІ ступеня, відповідно інтермітуюча й легка персистуюча БА. До другої клінічної групи увійшли 29 (23,8 %) вагітних із хронічним бронхітом. До третьої групи було віднесено 27 (22,1 %) вагітних із плацентарною дисфункцією без супутньої респіраторної патології. Контрольну групу склали 32 (26,2 %) вагітних, які не мали акушерської та екстрагенітальної патології.</w:t>
      </w:r>
    </w:p>
    <w:p w:rsidR="009D4631" w:rsidRPr="00645C9F" w:rsidRDefault="009D4631" w:rsidP="00684164">
      <w:pPr>
        <w:shd w:val="clear" w:color="auto" w:fill="FFFFFF" w:themeFill="background1"/>
        <w:tabs>
          <w:tab w:val="left" w:pos="1134"/>
        </w:tabs>
        <w:spacing w:line="360" w:lineRule="auto"/>
        <w:ind w:firstLine="708"/>
        <w:jc w:val="both"/>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На основі системного підходу визначено особливості перебігу вагітності та пологів у жінок, хворих на респіраторну патологію (бронхіальну астму, хронічний бронхіт) шляхом оцінки біофізичного профілю, кардіотокографії, ультразвукових та доплерометричних змін кровотоку фетоплацентарного комплексу, сироваткового вмісту факторів ангіогенезу (VEGF, eNOS, ЕТ-1), морфофункціонального дослідження плацентарної системи, оцінювання стану новонародженого. Усі клініко–лабораторні та інструментальні дослідження проведено стандартними методами з використанням функціональних, ультразвукових, імуноферментних, гістологічних методів дослідження. Застосовано відповідні методи логіко-статистичного аналізу з пороговим значенням р-рівня 0,05.</w:t>
      </w:r>
    </w:p>
    <w:p w:rsidR="009D4631" w:rsidRPr="00645C9F" w:rsidRDefault="009D4631" w:rsidP="00684164">
      <w:pPr>
        <w:shd w:val="clear" w:color="auto" w:fill="FFFFFF" w:themeFill="background1"/>
        <w:tabs>
          <w:tab w:val="left" w:pos="1134"/>
        </w:tabs>
        <w:spacing w:line="360" w:lineRule="auto"/>
        <w:ind w:firstLine="708"/>
        <w:jc w:val="both"/>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 xml:space="preserve">У результаті проведення дослідження в обстежених групах були отримані такі результати. </w:t>
      </w:r>
    </w:p>
    <w:p w:rsidR="009D4631" w:rsidRPr="00645C9F" w:rsidRDefault="009D4631" w:rsidP="00684164">
      <w:pPr>
        <w:pStyle w:val="19"/>
        <w:shd w:val="clear" w:color="auto" w:fill="FFFFFF" w:themeFill="background1"/>
        <w:tabs>
          <w:tab w:val="left" w:pos="1134"/>
        </w:tabs>
        <w:spacing w:after="0" w:line="360" w:lineRule="auto"/>
        <w:ind w:firstLine="709"/>
        <w:jc w:val="both"/>
        <w:rPr>
          <w:rFonts w:ascii="Times New Roman" w:hAnsi="Times New Roman"/>
          <w:sz w:val="28"/>
          <w:szCs w:val="28"/>
          <w:shd w:val="clear" w:color="auto" w:fill="FFFFFF" w:themeFill="background1"/>
          <w:lang w:val="uk-UA"/>
        </w:rPr>
      </w:pPr>
      <w:r w:rsidRPr="00645C9F">
        <w:rPr>
          <w:rFonts w:ascii="Times New Roman" w:hAnsi="Times New Roman"/>
          <w:sz w:val="28"/>
          <w:szCs w:val="28"/>
          <w:shd w:val="clear" w:color="auto" w:fill="FFFFFF" w:themeFill="background1"/>
          <w:lang w:val="uk-UA"/>
        </w:rPr>
        <w:t xml:space="preserve">У вагітних із БА при оцінці гемодинамічних показників у порівнянні з іншими групами було встановлено достовірне превалювання частоти серцевих скорочень (ЧСС), підвищення пульсового артеріального тиску (ПАТ), що може свідчити про компенсаторні зміни при вагітності, які можуть бути передумовою для дефіциту кисню, появи і зростання задишки, що матиме негативний вплив на стан плацентарного комплексу. В 11 вагітних із БА (32,4 %) розвилося ускладнення перебігу вагітності приєднанням ПД, у цих вагітних відзначалися найвищі показники ПАТ. При проведенні </w:t>
      </w:r>
      <w:r w:rsidRPr="00645C9F">
        <w:rPr>
          <w:rFonts w:ascii="Times New Roman" w:hAnsi="Times New Roman"/>
          <w:sz w:val="28"/>
          <w:szCs w:val="28"/>
          <w:shd w:val="clear" w:color="auto" w:fill="FFFFFF" w:themeFill="background1"/>
          <w:lang w:val="uk-UA"/>
        </w:rPr>
        <w:lastRenderedPageBreak/>
        <w:t>доплерометрії привертали увагу зміни показників РІ в СМА, які були найвищими та становили (1,9 [1,7; 2,0]). Під час оцінки антропометричних показників у новонароджених найбільша маса визначена в новонароджених від вагітних із БА: 3455,0 [3070,0; 3720,0] г, р &lt; 0,01. При аналізі факторів ангіогенезу у вагітних із БА було визначено кількісне превалювання ЕТ-1 9,0 [8,0; 10,2] пг/мл, підвищення показника eNOS </w:t>
      </w:r>
      <w:r w:rsidR="00D8361B">
        <w:rPr>
          <w:rFonts w:ascii="Times New Roman" w:hAnsi="Times New Roman"/>
          <w:sz w:val="28"/>
          <w:szCs w:val="28"/>
          <w:shd w:val="clear" w:color="auto" w:fill="FFFFFF" w:themeFill="background1"/>
          <w:lang w:val="uk-UA"/>
        </w:rPr>
        <w:t>-</w:t>
      </w:r>
      <w:r w:rsidRPr="00645C9F">
        <w:rPr>
          <w:rFonts w:ascii="Times New Roman" w:hAnsi="Times New Roman"/>
          <w:sz w:val="28"/>
          <w:szCs w:val="28"/>
          <w:shd w:val="clear" w:color="auto" w:fill="FFFFFF" w:themeFill="background1"/>
          <w:lang w:val="uk-UA"/>
        </w:rPr>
        <w:t xml:space="preserve"> 91,2 [90,0; 94,0] пг/мл та підвищення концентрації VEGF 579,2 [539,2; 596,3] пг/мл (р &lt; 0,01). Варто зауважити, що концентрації ЕТ-1 та eNOS у вагітних із БА та ПД була значно вищою, порівняно з вагітними із БА без ПД: відповідно 9,8 [8,8; 12,0] пг/мл та 8,8 [7,1; 9,4] пг/мл (р = 0,04) й 92,4 [91,0; 93,3] пг/мл та 88,2 [85,0; 90,4] пг/мл (р &lt; 0,01). Отримані дані вказують на компенсаторні можливості судинного компоненту плаценти під час вагітності, які виникли внаслідок негативної дії супутньої хронічної респіраторної патології </w:t>
      </w:r>
      <w:r w:rsidR="00D8361B">
        <w:rPr>
          <w:rFonts w:ascii="Times New Roman" w:hAnsi="Times New Roman"/>
          <w:sz w:val="28"/>
          <w:szCs w:val="28"/>
          <w:shd w:val="clear" w:color="auto" w:fill="FFFFFF" w:themeFill="background1"/>
          <w:lang w:val="uk-UA"/>
        </w:rPr>
        <w:t>-</w:t>
      </w:r>
      <w:r w:rsidRPr="00645C9F">
        <w:rPr>
          <w:rFonts w:ascii="Times New Roman" w:hAnsi="Times New Roman"/>
          <w:sz w:val="28"/>
          <w:szCs w:val="28"/>
          <w:shd w:val="clear" w:color="auto" w:fill="FFFFFF" w:themeFill="background1"/>
          <w:lang w:val="uk-UA"/>
        </w:rPr>
        <w:t xml:space="preserve"> бронхіальної астми.</w:t>
      </w:r>
    </w:p>
    <w:p w:rsidR="009D4631" w:rsidRPr="00645C9F" w:rsidRDefault="009D4631" w:rsidP="00684164">
      <w:pPr>
        <w:pStyle w:val="19"/>
        <w:shd w:val="clear" w:color="auto" w:fill="FFFFFF" w:themeFill="background1"/>
        <w:tabs>
          <w:tab w:val="left" w:pos="1134"/>
        </w:tabs>
        <w:spacing w:after="0" w:line="360" w:lineRule="auto"/>
        <w:ind w:firstLine="709"/>
        <w:jc w:val="both"/>
        <w:rPr>
          <w:rFonts w:ascii="Times New Roman" w:hAnsi="Times New Roman"/>
          <w:sz w:val="28"/>
          <w:szCs w:val="28"/>
          <w:shd w:val="clear" w:color="auto" w:fill="FFFFFF" w:themeFill="background1"/>
          <w:lang w:val="uk-UA"/>
        </w:rPr>
      </w:pPr>
      <w:r w:rsidRPr="00645C9F">
        <w:rPr>
          <w:rFonts w:ascii="Times New Roman" w:hAnsi="Times New Roman"/>
          <w:sz w:val="28"/>
          <w:szCs w:val="28"/>
          <w:shd w:val="clear" w:color="auto" w:fill="FFFFFF" w:themeFill="background1"/>
          <w:lang w:val="uk-UA"/>
        </w:rPr>
        <w:t>У вагітних із хронічним бронхітом (ХБ) серед гемодинамічних параметрів простежувалися найнижчі показники діастолічного артеріального тиску (ДАТ). Найчастіше серед ХРП зустрічалися ускладнення вагітності ПД (24,1 %), р &lt; 0,01. За даними УЗД, амніотичний індекс (АІ) кількісно превалював у вагітних із ХБ (13,1 [11,0; 14,1] бали). Під час допплерометрії ФПК відзначалися найнижчі показники PI в АП у вагітних із ХБ (0,7 [0,6; 0,8]). При обстеженні показників ангіогенезу отримали достовірне (р &lt; 0,01) кількісне превалювання медіанних рівнів ЕТ-1 та eNOS у вагітних із ХБ: відповідно ЕТ-1 </w:t>
      </w:r>
      <w:r w:rsidR="00D8361B">
        <w:rPr>
          <w:rFonts w:ascii="Times New Roman" w:hAnsi="Times New Roman"/>
          <w:sz w:val="28"/>
          <w:szCs w:val="28"/>
          <w:shd w:val="clear" w:color="auto" w:fill="FFFFFF" w:themeFill="background1"/>
          <w:lang w:val="uk-UA"/>
        </w:rPr>
        <w:t>-</w:t>
      </w:r>
      <w:r w:rsidRPr="00645C9F">
        <w:rPr>
          <w:rFonts w:ascii="Times New Roman" w:hAnsi="Times New Roman"/>
          <w:sz w:val="28"/>
          <w:szCs w:val="28"/>
          <w:shd w:val="clear" w:color="auto" w:fill="FFFFFF" w:themeFill="background1"/>
          <w:lang w:val="uk-UA"/>
        </w:rPr>
        <w:t xml:space="preserve"> 6,9 [5,5; 7,4] пг/мл та eNOS </w:t>
      </w:r>
      <w:r w:rsidR="00D8361B">
        <w:rPr>
          <w:rFonts w:ascii="Times New Roman" w:hAnsi="Times New Roman"/>
          <w:sz w:val="28"/>
          <w:szCs w:val="28"/>
          <w:shd w:val="clear" w:color="auto" w:fill="FFFFFF" w:themeFill="background1"/>
          <w:lang w:val="uk-UA"/>
        </w:rPr>
        <w:t>-</w:t>
      </w:r>
      <w:r w:rsidRPr="00645C9F">
        <w:rPr>
          <w:rFonts w:ascii="Times New Roman" w:hAnsi="Times New Roman"/>
          <w:sz w:val="28"/>
          <w:szCs w:val="28"/>
          <w:shd w:val="clear" w:color="auto" w:fill="FFFFFF" w:themeFill="background1"/>
          <w:lang w:val="uk-UA"/>
        </w:rPr>
        <w:t xml:space="preserve"> 90,4 [84,5; 93,2] пг/мл. Водночас концентрація ЕТ-1 була значно вищою у вагітних із ХБ та ПД (7,2 [7,0; 8,6] пг/мл), ніж у вагітних із ХБ (5,7 [5,3; 7,3] пг/мл), р = 0,01. Отримані дані вказують на важливий взаємозв’язок і залежність факторів ангіогенезу та розвитку плацентарної дисфункції у вагітних із хронічним бронхітом. </w:t>
      </w:r>
    </w:p>
    <w:p w:rsidR="009D4631" w:rsidRPr="00645C9F" w:rsidRDefault="009D4631" w:rsidP="00684164">
      <w:pPr>
        <w:pStyle w:val="19"/>
        <w:shd w:val="clear" w:color="auto" w:fill="FFFFFF" w:themeFill="background1"/>
        <w:tabs>
          <w:tab w:val="left" w:pos="1134"/>
        </w:tabs>
        <w:spacing w:after="0" w:line="360" w:lineRule="auto"/>
        <w:ind w:firstLine="709"/>
        <w:jc w:val="both"/>
        <w:rPr>
          <w:rFonts w:ascii="Times New Roman" w:hAnsi="Times New Roman"/>
          <w:sz w:val="28"/>
          <w:szCs w:val="28"/>
          <w:shd w:val="clear" w:color="auto" w:fill="FFFFFF" w:themeFill="background1"/>
          <w:lang w:val="uk-UA"/>
        </w:rPr>
      </w:pPr>
      <w:r w:rsidRPr="00645C9F">
        <w:rPr>
          <w:rFonts w:ascii="Times New Roman" w:hAnsi="Times New Roman"/>
          <w:sz w:val="28"/>
          <w:szCs w:val="28"/>
          <w:shd w:val="clear" w:color="auto" w:fill="FFFFFF" w:themeFill="background1"/>
          <w:lang w:val="uk-UA"/>
        </w:rPr>
        <w:t xml:space="preserve">У вагітних із ПД відмічався найменший гестаційний набір серед усіх груп (р &lt; 0,01), (6,0 [2,0; 13,0] кг). Серед гемодинамічних показників у вагітних із ПД виявлено найменшу ЧСС 73,0 [69,0; 75,0] уд/хв та найбільший </w:t>
      </w:r>
      <w:r w:rsidRPr="00645C9F">
        <w:rPr>
          <w:rFonts w:ascii="Times New Roman" w:hAnsi="Times New Roman"/>
          <w:sz w:val="28"/>
          <w:szCs w:val="28"/>
          <w:shd w:val="clear" w:color="auto" w:fill="FFFFFF" w:themeFill="background1"/>
          <w:lang w:val="uk-UA"/>
        </w:rPr>
        <w:lastRenderedPageBreak/>
        <w:t xml:space="preserve">медіанний ДАТ (80,0 [76,0; 86,0] мм рт. ст.). При оцінці показників антропометрії новонароджених від вагітних із ПД виявлено найменші показники росту та найменша вага, відповідно 47,0 [44,0; 49,0] см, р &lt; 0,01 та 2380 [1910,0; 2855,0] г. Саме у вагітних із ПД спостерігалося значно частіше ускладнення перебігу вагітності розвитком прееклампсії відносно вагітних інших груп: 14,8 %. Лише у вагітних із ПД було зареєстровано 7,4 % вагінальних кровотеч (р = 0,07). При оцінці стану ФПК методом допплерометрії в порівнянні з іншими групами привертали увагу PI в артерії пуповини та S/D співвідношення, ці показники були найвищими серед усіх груп (р &lt; 0,01) PI (1,0 [0,9; 1,3]), та S/D відповідно (2,9 [2,5; 3,6]), водночас ПІ в СМА достовірно (р &lt; 0,01) був найнижчий у вагітних із ПД (1,5 [1,3; 1,8]). Серед факторів ангіогенезу найнижча концентрація ЕТ-1 була визначена серед вагітних із ПД: 2,0 [1,2; 3,0] пг/мл, що вказує на недостатній розвиток судин та їх функційну недостатність. </w:t>
      </w:r>
    </w:p>
    <w:p w:rsidR="009D4631" w:rsidRPr="00645C9F" w:rsidRDefault="009D4631" w:rsidP="00684164">
      <w:pPr>
        <w:pStyle w:val="19"/>
        <w:shd w:val="clear" w:color="auto" w:fill="FFFFFF" w:themeFill="background1"/>
        <w:spacing w:after="0" w:line="360" w:lineRule="auto"/>
        <w:ind w:firstLine="709"/>
        <w:jc w:val="both"/>
        <w:rPr>
          <w:rFonts w:ascii="Times New Roman" w:hAnsi="Times New Roman"/>
          <w:sz w:val="28"/>
          <w:szCs w:val="28"/>
          <w:shd w:val="clear" w:color="auto" w:fill="FFFFFF" w:themeFill="background1"/>
          <w:lang w:val="uk-UA"/>
        </w:rPr>
      </w:pPr>
      <w:r w:rsidRPr="00645C9F">
        <w:rPr>
          <w:rFonts w:ascii="Times New Roman" w:hAnsi="Times New Roman"/>
          <w:sz w:val="28"/>
          <w:szCs w:val="28"/>
          <w:shd w:val="clear" w:color="auto" w:fill="FFFFFF" w:themeFill="background1"/>
          <w:lang w:val="uk-UA"/>
        </w:rPr>
        <w:t xml:space="preserve">Враховуючи отримані показники групи вагітних із ПД та зіставляючи їх у динаміці з показниками інших груп, простежуємо, що у вагітних із ХРП, які мали ускладнення перебігу вагітності розвитком ПД, перебіг вагітності та стан новонародженого (антропометричні показники та оцінка за шкалою Апгар) була вища за рахунок явища саме стану хронічної гіпоксії, обумовленої хронічною патологією, та мобілізації пристосувальних механізмів організму, зокрема обміну кисню, оскільки їх основне захворювання БА чи ХБ </w:t>
      </w:r>
      <w:r w:rsidR="00D8361B">
        <w:rPr>
          <w:rFonts w:ascii="Times New Roman" w:hAnsi="Times New Roman"/>
          <w:sz w:val="28"/>
          <w:szCs w:val="28"/>
          <w:shd w:val="clear" w:color="auto" w:fill="FFFFFF" w:themeFill="background1"/>
          <w:lang w:val="uk-UA"/>
        </w:rPr>
        <w:t>-</w:t>
      </w:r>
      <w:r w:rsidRPr="00645C9F">
        <w:rPr>
          <w:rFonts w:ascii="Times New Roman" w:hAnsi="Times New Roman"/>
          <w:sz w:val="28"/>
          <w:szCs w:val="28"/>
          <w:shd w:val="clear" w:color="auto" w:fill="FFFFFF" w:themeFill="background1"/>
          <w:lang w:val="uk-UA"/>
        </w:rPr>
        <w:t xml:space="preserve"> хронічна патологія дихальної системи. Відповідно до отриманих даних щодо групи вагітних із ПД, де порушення розвивалися у процесі теперішньої вагітності, можна побачити, що саме у вагітних із ПД були більш низькі показники факторів ангіогенезу (eNOS, ET-1, VEGF). Отже, більш високі показники факторів ангіогенезу можливо асоціювати з хронічним стійким порушенням судинного компоненту та компенсаторними механізмами вагітної жінки.</w:t>
      </w:r>
    </w:p>
    <w:p w:rsidR="009D4631" w:rsidRPr="00645C9F" w:rsidRDefault="009D4631" w:rsidP="00684164">
      <w:pPr>
        <w:shd w:val="clear" w:color="auto" w:fill="FFFFFF" w:themeFill="background1"/>
        <w:tabs>
          <w:tab w:val="left" w:pos="3571"/>
        </w:tabs>
        <w:spacing w:line="360" w:lineRule="auto"/>
        <w:ind w:firstLine="709"/>
        <w:jc w:val="both"/>
        <w:rPr>
          <w:sz w:val="28"/>
          <w:szCs w:val="28"/>
          <w:shd w:val="clear" w:color="auto" w:fill="FFFFFF" w:themeFill="background1"/>
          <w:lang w:val="uk-UA"/>
        </w:rPr>
      </w:pPr>
      <w:r w:rsidRPr="00645C9F">
        <w:rPr>
          <w:sz w:val="28"/>
          <w:szCs w:val="28"/>
          <w:shd w:val="clear" w:color="auto" w:fill="FFFFFF" w:themeFill="background1"/>
          <w:lang w:val="uk-UA"/>
        </w:rPr>
        <w:t xml:space="preserve">У плацентах від жінок із БА спостерігалися патологічні зміни, що свідчать про порушення обміну між тканинами матері і плода, зокрема </w:t>
      </w:r>
      <w:r w:rsidRPr="00645C9F">
        <w:rPr>
          <w:sz w:val="28"/>
          <w:szCs w:val="28"/>
          <w:shd w:val="clear" w:color="auto" w:fill="FFFFFF" w:themeFill="background1"/>
          <w:lang w:val="uk-UA"/>
        </w:rPr>
        <w:lastRenderedPageBreak/>
        <w:t>потовщення фетоплацентарного бар'єра, яке не супроводжувалося активацією капіляроґенезу, і ймовірно, свідчить про дизрегуляцію компенсаторно-пристосувальних механізмів.</w:t>
      </w:r>
    </w:p>
    <w:p w:rsidR="009D4631" w:rsidRPr="00645C9F" w:rsidRDefault="009D4631" w:rsidP="00684164">
      <w:pPr>
        <w:shd w:val="clear" w:color="auto" w:fill="FFFFFF" w:themeFill="background1"/>
        <w:tabs>
          <w:tab w:val="left" w:pos="3571"/>
        </w:tabs>
        <w:spacing w:line="360" w:lineRule="auto"/>
        <w:ind w:firstLine="709"/>
        <w:jc w:val="both"/>
        <w:rPr>
          <w:sz w:val="28"/>
          <w:szCs w:val="28"/>
          <w:shd w:val="clear" w:color="auto" w:fill="FFFFFF" w:themeFill="background1"/>
          <w:lang w:val="uk-UA"/>
        </w:rPr>
      </w:pPr>
      <w:r w:rsidRPr="00645C9F">
        <w:rPr>
          <w:sz w:val="28"/>
          <w:szCs w:val="28"/>
          <w:shd w:val="clear" w:color="auto" w:fill="FFFFFF" w:themeFill="background1"/>
          <w:lang w:val="uk-UA"/>
        </w:rPr>
        <w:t xml:space="preserve">Характерною ознакою для хронічних обструктивних захворювань було порушення дозрівання хоріонального дерева за типом гальмування, що проявлялося зниженням кількості зрілих ворсинок до 38,0 % відповідно. Були виявлені такі загальні риси, як-от: потовщення плацентарного бар’єра, посилення відкладання інтервільозного фібриноїду в 1,6 разів і виникнення явищ розширення судин. </w:t>
      </w:r>
    </w:p>
    <w:p w:rsidR="009D4631" w:rsidRPr="00645C9F" w:rsidRDefault="009D4631" w:rsidP="00684164">
      <w:pPr>
        <w:shd w:val="clear" w:color="auto" w:fill="FFFFFF" w:themeFill="background1"/>
        <w:tabs>
          <w:tab w:val="left" w:pos="3571"/>
        </w:tabs>
        <w:spacing w:line="360" w:lineRule="auto"/>
        <w:ind w:firstLine="709"/>
        <w:jc w:val="both"/>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 xml:space="preserve">У свою чергу, дослідження плацент жінок із плацентарною дисфункцією без легеневої патології виявило розлади кровообігу, дистрофічні, а також компенсаторні процеси. Порушення дозрівання ворсинок плаценти супроводжувалося набряком трофобласту та потовщенням шару фібриноїду в 50,0 %. </w:t>
      </w:r>
    </w:p>
    <w:p w:rsidR="009D4631" w:rsidRPr="00645C9F" w:rsidRDefault="009D4631" w:rsidP="00684164">
      <w:pPr>
        <w:shd w:val="clear" w:color="auto" w:fill="FFFFFF" w:themeFill="background1"/>
        <w:spacing w:line="360" w:lineRule="auto"/>
        <w:ind w:firstLine="708"/>
        <w:jc w:val="both"/>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Проведено оцінку характеру та сили кореляційних зв’язків між досліджуваними показниками в кожній із клінічних груп та здійснено їх порівняльний аналіз. Запропоновано наукове обґрунтування та здійснено апробацію критеріального прогностичного комплексу оцінки перебігу вагітності, пологів у жінок, хворих на ХРП.</w:t>
      </w:r>
    </w:p>
    <w:p w:rsidR="009D4631" w:rsidRPr="00645C9F" w:rsidRDefault="009D4631" w:rsidP="00684164">
      <w:pPr>
        <w:shd w:val="clear" w:color="auto" w:fill="FFFFFF" w:themeFill="background1"/>
        <w:spacing w:line="360" w:lineRule="auto"/>
        <w:ind w:firstLine="708"/>
        <w:jc w:val="both"/>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За допомогою логістичного регресійного анамнезу визначено асоціації досліджених показників між собою і з розвитком плацентарної дисфункції у вагітних із хронічною респіраторною патологією. В результаті проведеного дослідження до прогностичної моделі було включено показники функції зовнішнього дихання (ОФВ</w:t>
      </w:r>
      <w:r w:rsidRPr="00645C9F">
        <w:rPr>
          <w:rFonts w:cs="Times New Roman"/>
          <w:sz w:val="28"/>
          <w:szCs w:val="28"/>
          <w:shd w:val="clear" w:color="auto" w:fill="FFFFFF" w:themeFill="background1"/>
          <w:vertAlign w:val="subscript"/>
          <w:lang w:val="uk-UA"/>
        </w:rPr>
        <w:t>1</w:t>
      </w:r>
      <w:r w:rsidRPr="00645C9F">
        <w:rPr>
          <w:rFonts w:cs="Times New Roman"/>
          <w:sz w:val="28"/>
          <w:szCs w:val="28"/>
          <w:shd w:val="clear" w:color="auto" w:fill="FFFFFF" w:themeFill="background1"/>
          <w:lang w:val="uk-UA"/>
        </w:rPr>
        <w:t xml:space="preserve">, ПОШ), фізикальні (САТ та ДАТ), термін гестації, показники УЗД фетоплацентарного комплексу (амніотичний індекс, PI в АП, S/D та ПІ в СМА) та біохімічні маркери васкулогенезу (ET-1, eNOS та VEGF). Дослідження, на додаток до стандартних показників, також сироваткової концентрації VEGF, eNOS та ЕТ-1 дозволяє визначити прогноз розвитку плацентарної дисфункції з метою формування груп ризику і, таким чином, попередження імовірних ускладнень у вагітних із респіраторною </w:t>
      </w:r>
      <w:r w:rsidRPr="00645C9F">
        <w:rPr>
          <w:rFonts w:cs="Times New Roman"/>
          <w:sz w:val="28"/>
          <w:szCs w:val="28"/>
          <w:shd w:val="clear" w:color="auto" w:fill="FFFFFF" w:themeFill="background1"/>
          <w:lang w:val="uk-UA"/>
        </w:rPr>
        <w:lastRenderedPageBreak/>
        <w:t>патологією.</w:t>
      </w:r>
    </w:p>
    <w:p w:rsidR="00644509" w:rsidRPr="00645C9F" w:rsidRDefault="009D4631" w:rsidP="00684164">
      <w:pPr>
        <w:shd w:val="clear" w:color="auto" w:fill="FFFFFF" w:themeFill="background1"/>
        <w:tabs>
          <w:tab w:val="left" w:pos="1134"/>
        </w:tabs>
        <w:spacing w:line="360" w:lineRule="auto"/>
        <w:ind w:firstLine="709"/>
        <w:jc w:val="both"/>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 xml:space="preserve">Ґрунтуючись на даних біноміального регресійного аналізу, розроблено регресійну математичну модель із метою прогнозування розвитку плацентарної дисфункції, використовуючи клініко-анамнестичні, фізикальні та біохімічні показники. </w:t>
      </w:r>
      <w:r w:rsidR="00644509" w:rsidRPr="00645C9F">
        <w:rPr>
          <w:rFonts w:cs="Times New Roman"/>
          <w:sz w:val="28"/>
          <w:szCs w:val="28"/>
          <w:shd w:val="clear" w:color="auto" w:fill="FFFFFF" w:themeFill="background1"/>
          <w:lang w:val="uk-UA"/>
        </w:rPr>
        <w:t>Чутливість розробленого методу склала 83,33 %; специфічність </w:t>
      </w:r>
      <w:r w:rsidR="00D8361B">
        <w:rPr>
          <w:rFonts w:cs="Times New Roman"/>
          <w:sz w:val="28"/>
          <w:szCs w:val="28"/>
          <w:shd w:val="clear" w:color="auto" w:fill="FFFFFF" w:themeFill="background1"/>
          <w:lang w:val="uk-UA"/>
        </w:rPr>
        <w:t>-</w:t>
      </w:r>
      <w:r w:rsidR="00644509" w:rsidRPr="00645C9F">
        <w:rPr>
          <w:rFonts w:cs="Times New Roman"/>
          <w:sz w:val="28"/>
          <w:szCs w:val="28"/>
          <w:shd w:val="clear" w:color="auto" w:fill="FFFFFF" w:themeFill="background1"/>
          <w:lang w:val="uk-UA"/>
        </w:rPr>
        <w:t xml:space="preserve"> 95,56 %. Прогностична цінність позитивного результату </w:t>
      </w:r>
      <w:r w:rsidR="00D8361B">
        <w:rPr>
          <w:rFonts w:cs="Times New Roman"/>
          <w:sz w:val="28"/>
          <w:szCs w:val="28"/>
          <w:shd w:val="clear" w:color="auto" w:fill="FFFFFF" w:themeFill="background1"/>
          <w:lang w:val="uk-UA"/>
        </w:rPr>
        <w:t>-</w:t>
      </w:r>
      <w:r w:rsidR="00644509" w:rsidRPr="00645C9F">
        <w:rPr>
          <w:rFonts w:cs="Times New Roman"/>
          <w:sz w:val="28"/>
          <w:szCs w:val="28"/>
          <w:shd w:val="clear" w:color="auto" w:fill="FFFFFF" w:themeFill="background1"/>
          <w:lang w:val="uk-UA"/>
        </w:rPr>
        <w:t xml:space="preserve"> 88,24 %. Прогностична цінність негативного результату </w:t>
      </w:r>
      <w:r w:rsidR="00D8361B">
        <w:rPr>
          <w:rFonts w:cs="Times New Roman"/>
          <w:sz w:val="28"/>
          <w:szCs w:val="28"/>
          <w:shd w:val="clear" w:color="auto" w:fill="FFFFFF" w:themeFill="background1"/>
          <w:lang w:val="uk-UA"/>
        </w:rPr>
        <w:t>-</w:t>
      </w:r>
      <w:r w:rsidR="00644509" w:rsidRPr="00645C9F">
        <w:rPr>
          <w:rFonts w:cs="Times New Roman"/>
          <w:sz w:val="28"/>
          <w:szCs w:val="28"/>
          <w:shd w:val="clear" w:color="auto" w:fill="FFFFFF" w:themeFill="background1"/>
          <w:lang w:val="uk-UA"/>
        </w:rPr>
        <w:t xml:space="preserve"> 93,48 %.</w:t>
      </w:r>
    </w:p>
    <w:p w:rsidR="009D4631" w:rsidRPr="00645C9F" w:rsidRDefault="009D4631" w:rsidP="00684164">
      <w:pPr>
        <w:shd w:val="clear" w:color="auto" w:fill="FFFFFF" w:themeFill="background1"/>
        <w:spacing w:line="360" w:lineRule="auto"/>
        <w:ind w:firstLine="708"/>
        <w:jc w:val="both"/>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 xml:space="preserve">Запропоновано оптимальні рекомендації, спрямовані на профілактику ускладнень плацентарної дисфункції шляхом застосування розробленого критеріального прогностичного комплексу, який включає, крім загальноприйнятого обстеження вагітних, характеристику кровотоку в фетоплацентарному комплексі, стан дихальної системи, дані сироваткової концентрації судиноендотеліального фактора росту, ендотеліальної синтази оксиду азоту, ендотелін-1, термін гестації, що дозволяє індивідульно підходити до прогнозування плацентарної дисфункції в кожної вагітної з хронічними респіраторними захворюваннями. </w:t>
      </w:r>
    </w:p>
    <w:p w:rsidR="009D4631" w:rsidRPr="00645C9F" w:rsidRDefault="009D4631" w:rsidP="00684164">
      <w:pPr>
        <w:shd w:val="clear" w:color="auto" w:fill="FFFFFF" w:themeFill="background1"/>
        <w:spacing w:line="360" w:lineRule="auto"/>
        <w:ind w:firstLine="708"/>
        <w:jc w:val="both"/>
        <w:rPr>
          <w:rFonts w:cs="Times New Roman"/>
          <w:sz w:val="28"/>
          <w:szCs w:val="28"/>
          <w:shd w:val="clear" w:color="auto" w:fill="FFFFFF" w:themeFill="background1"/>
          <w:lang w:val="uk-UA"/>
        </w:rPr>
      </w:pPr>
      <w:r w:rsidRPr="00645C9F">
        <w:rPr>
          <w:rFonts w:cs="Times New Roman"/>
          <w:i/>
          <w:sz w:val="28"/>
          <w:szCs w:val="28"/>
          <w:shd w:val="clear" w:color="auto" w:fill="FFFFFF" w:themeFill="background1"/>
          <w:lang w:val="uk-UA"/>
        </w:rPr>
        <w:t>Ключові слова:</w:t>
      </w:r>
      <w:r w:rsidRPr="00645C9F">
        <w:rPr>
          <w:rFonts w:cs="Times New Roman"/>
          <w:sz w:val="28"/>
          <w:szCs w:val="28"/>
          <w:shd w:val="clear" w:color="auto" w:fill="FFFFFF" w:themeFill="background1"/>
          <w:lang w:val="uk-UA"/>
        </w:rPr>
        <w:t xml:space="preserve"> плацентарна дисфункція, бронхіальна астма, хронічний бронхіт,  фактори ангіогенезу.</w:t>
      </w:r>
    </w:p>
    <w:p w:rsidR="009D4631" w:rsidRPr="00645C9F" w:rsidRDefault="009D4631" w:rsidP="00684164">
      <w:pPr>
        <w:shd w:val="clear" w:color="auto" w:fill="FFFFFF" w:themeFill="background1"/>
        <w:spacing w:line="360" w:lineRule="auto"/>
        <w:ind w:firstLine="708"/>
        <w:jc w:val="both"/>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br w:type="page"/>
      </w:r>
    </w:p>
    <w:p w:rsidR="009D4631" w:rsidRPr="00645C9F" w:rsidRDefault="009D4631" w:rsidP="00684164">
      <w:pPr>
        <w:pStyle w:val="13"/>
        <w:shd w:val="clear" w:color="auto" w:fill="FFFFFF" w:themeFill="background1"/>
        <w:rPr>
          <w:shd w:val="clear" w:color="auto" w:fill="FFFFFF" w:themeFill="background1"/>
        </w:rPr>
      </w:pPr>
      <w:bookmarkStart w:id="5" w:name="_Toc74818365"/>
      <w:bookmarkStart w:id="6" w:name="_Toc74818975"/>
      <w:r w:rsidRPr="00645C9F">
        <w:rPr>
          <w:shd w:val="clear" w:color="auto" w:fill="FFFFFF" w:themeFill="background1"/>
        </w:rPr>
        <w:lastRenderedPageBreak/>
        <w:t>ANNOTATION</w:t>
      </w:r>
      <w:bookmarkEnd w:id="5"/>
      <w:bookmarkEnd w:id="6"/>
    </w:p>
    <w:p w:rsidR="009D4631" w:rsidRPr="00645C9F" w:rsidRDefault="009D4631" w:rsidP="00251008">
      <w:pPr>
        <w:shd w:val="clear" w:color="auto" w:fill="FFFFFF" w:themeFill="background1"/>
        <w:spacing w:line="360" w:lineRule="auto"/>
        <w:ind w:firstLine="708"/>
        <w:jc w:val="both"/>
        <w:rPr>
          <w:rFonts w:cs="Times New Roman"/>
          <w:sz w:val="28"/>
          <w:szCs w:val="28"/>
          <w:shd w:val="clear" w:color="auto" w:fill="FFFFFF" w:themeFill="background1"/>
          <w:lang w:val="uk-UA"/>
        </w:rPr>
      </w:pPr>
      <w:bookmarkStart w:id="7" w:name="_GoBack"/>
      <w:r w:rsidRPr="00A704C5">
        <w:rPr>
          <w:rFonts w:cs="Times New Roman"/>
          <w:i/>
          <w:sz w:val="28"/>
          <w:szCs w:val="28"/>
          <w:shd w:val="clear" w:color="auto" w:fill="FFFFFF" w:themeFill="background1"/>
          <w:lang w:val="uk-UA"/>
        </w:rPr>
        <w:t>Bilyi E. E.</w:t>
      </w:r>
      <w:r w:rsidRPr="00645C9F">
        <w:rPr>
          <w:rFonts w:cs="Times New Roman"/>
          <w:sz w:val="28"/>
          <w:szCs w:val="28"/>
          <w:shd w:val="clear" w:color="auto" w:fill="FFFFFF" w:themeFill="background1"/>
          <w:lang w:val="uk-UA"/>
        </w:rPr>
        <w:t xml:space="preserve"> </w:t>
      </w:r>
      <w:bookmarkEnd w:id="7"/>
      <w:r w:rsidRPr="00645C9F">
        <w:rPr>
          <w:rFonts w:cs="Times New Roman"/>
          <w:sz w:val="28"/>
          <w:szCs w:val="28"/>
          <w:shd w:val="clear" w:color="auto" w:fill="FFFFFF" w:themeFill="background1"/>
          <w:lang w:val="uk-UA"/>
        </w:rPr>
        <w:t xml:space="preserve">Placental dysfunction prognosis in women with chronic respiratory pathology. </w:t>
      </w:r>
      <w:r w:rsidR="00D8361B">
        <w:rPr>
          <w:rFonts w:cs="Times New Roman"/>
          <w:sz w:val="28"/>
          <w:szCs w:val="28"/>
          <w:shd w:val="clear" w:color="auto" w:fill="FFFFFF" w:themeFill="background1"/>
          <w:lang w:val="uk-UA"/>
        </w:rPr>
        <w:t>-</w:t>
      </w:r>
      <w:r w:rsidRPr="00645C9F">
        <w:rPr>
          <w:rFonts w:cs="Times New Roman"/>
          <w:sz w:val="28"/>
          <w:szCs w:val="28"/>
          <w:shd w:val="clear" w:color="auto" w:fill="FFFFFF" w:themeFill="background1"/>
          <w:lang w:val="uk-UA"/>
        </w:rPr>
        <w:t xml:space="preserve"> Qualifying scientific work on the rights of the manuscript.</w:t>
      </w:r>
    </w:p>
    <w:p w:rsidR="008059E7" w:rsidRDefault="008059E7" w:rsidP="00251008">
      <w:pPr>
        <w:shd w:val="clear" w:color="auto" w:fill="FFFFFF" w:themeFill="background1"/>
        <w:spacing w:line="360" w:lineRule="auto"/>
        <w:ind w:firstLine="708"/>
        <w:jc w:val="both"/>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 xml:space="preserve">Dissertation </w:t>
      </w:r>
      <w:r w:rsidR="004C617F">
        <w:rPr>
          <w:kern w:val="2"/>
          <w:sz w:val="28"/>
          <w:szCs w:val="28"/>
          <w:lang w:val="en-US" w:eastAsia="ar-SA"/>
        </w:rPr>
        <w:t>for the degree of Doctor of Philosophy in the field of knowledge 22 "Health Care" in specialty 222 "Medicine".</w:t>
      </w:r>
      <w:r>
        <w:rPr>
          <w:kern w:val="2"/>
          <w:sz w:val="28"/>
          <w:szCs w:val="28"/>
          <w:lang w:val="uk-UA" w:eastAsia="ar-SA"/>
        </w:rPr>
        <w:t xml:space="preserve"> </w:t>
      </w:r>
      <w:r>
        <w:rPr>
          <w:rFonts w:cs="Times New Roman"/>
          <w:sz w:val="28"/>
          <w:szCs w:val="28"/>
          <w:shd w:val="clear" w:color="auto" w:fill="FFFFFF" w:themeFill="background1"/>
          <w:lang w:val="uk-UA"/>
        </w:rPr>
        <w:t>-</w:t>
      </w:r>
      <w:r w:rsidRPr="00645C9F">
        <w:rPr>
          <w:rFonts w:cs="Times New Roman"/>
          <w:sz w:val="28"/>
          <w:szCs w:val="28"/>
          <w:shd w:val="clear" w:color="auto" w:fill="FFFFFF" w:themeFill="background1"/>
          <w:lang w:val="uk-UA"/>
        </w:rPr>
        <w:t xml:space="preserve"> Kharkiv National Medical University</w:t>
      </w:r>
      <w:r>
        <w:rPr>
          <w:rFonts w:cs="Times New Roman"/>
          <w:sz w:val="28"/>
          <w:szCs w:val="28"/>
          <w:shd w:val="clear" w:color="auto" w:fill="FFFFFF" w:themeFill="background1"/>
          <w:lang w:val="uk-UA"/>
        </w:rPr>
        <w:t xml:space="preserve"> MOH of Ukraine,  Kharkiv, 2021</w:t>
      </w:r>
      <w:r w:rsidRPr="00645C9F">
        <w:rPr>
          <w:rFonts w:cs="Times New Roman"/>
          <w:sz w:val="28"/>
          <w:szCs w:val="28"/>
          <w:shd w:val="clear" w:color="auto" w:fill="FFFFFF" w:themeFill="background1"/>
          <w:lang w:val="uk-UA"/>
        </w:rPr>
        <w:t>.</w:t>
      </w:r>
    </w:p>
    <w:p w:rsidR="009D4631" w:rsidRPr="00645C9F" w:rsidRDefault="009D4631" w:rsidP="00742CFE">
      <w:pPr>
        <w:shd w:val="clear" w:color="auto" w:fill="FFFFFF" w:themeFill="background1"/>
        <w:spacing w:before="120" w:line="360" w:lineRule="auto"/>
        <w:ind w:firstLine="709"/>
        <w:jc w:val="both"/>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 xml:space="preserve">Disorders in the fetoplacental complex of pregnant women with chronic respiratory diseases (CRD) is one of the actual problems of modern obstetrics in medical, economic and social aspects. Respiratory diseases in the context of disorders of the fetoplacental complex (FPC) may be a comorbid process, a background to the pathology of pregnancy, or a premorbid condition that contributes to the development of placental dysfunction (PD) or even initiates it; morphophysiological changes characteristic of pregnancy also affect the state of the respiratory system, moderating the course of bronchoobstructive pathology. The presence of respiratory diseases in women, the impact of its treatment and features of the course and medical support of pregnancy in these conditions affect the condition of both the woman and the fetus, and in the future </w:t>
      </w:r>
      <w:r w:rsidR="00D8361B">
        <w:rPr>
          <w:rFonts w:cs="Times New Roman"/>
          <w:sz w:val="28"/>
          <w:szCs w:val="28"/>
          <w:shd w:val="clear" w:color="auto" w:fill="FFFFFF" w:themeFill="background1"/>
          <w:lang w:val="uk-UA"/>
        </w:rPr>
        <w:t>-</w:t>
      </w:r>
      <w:r w:rsidRPr="00645C9F">
        <w:rPr>
          <w:rFonts w:cs="Times New Roman"/>
          <w:sz w:val="28"/>
          <w:szCs w:val="28"/>
          <w:shd w:val="clear" w:color="auto" w:fill="FFFFFF" w:themeFill="background1"/>
          <w:lang w:val="uk-UA"/>
        </w:rPr>
        <w:t xml:space="preserve"> the physical and neuropsychological development of the child.</w:t>
      </w:r>
    </w:p>
    <w:p w:rsidR="009D4631" w:rsidRPr="00645C9F" w:rsidRDefault="009D4631" w:rsidP="00684164">
      <w:pPr>
        <w:shd w:val="clear" w:color="auto" w:fill="FFFFFF" w:themeFill="background1"/>
        <w:spacing w:line="360" w:lineRule="auto"/>
        <w:ind w:firstLine="708"/>
        <w:jc w:val="both"/>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The dissertation is devoted to optimizing the prognosis of placental dysfunction in pregnant women with chronic respiratory pathology to prevent the development of perinatal complications.</w:t>
      </w:r>
    </w:p>
    <w:p w:rsidR="009D4631" w:rsidRPr="00645C9F" w:rsidRDefault="009D4631" w:rsidP="00684164">
      <w:pPr>
        <w:shd w:val="clear" w:color="auto" w:fill="FFFFFF" w:themeFill="background1"/>
        <w:spacing w:line="360" w:lineRule="auto"/>
        <w:ind w:firstLine="708"/>
        <w:jc w:val="both"/>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 xml:space="preserve">By design, it was a prospective cohort controlled study of clinical, ultrasound, Doppler, pathomorphological changes in the fetoplacental complex of pregnant women with CRD; the study of angiogenesis factors </w:t>
      </w:r>
      <w:r w:rsidR="00D8361B">
        <w:rPr>
          <w:rFonts w:cs="Times New Roman"/>
          <w:sz w:val="28"/>
          <w:szCs w:val="28"/>
          <w:shd w:val="clear" w:color="auto" w:fill="FFFFFF" w:themeFill="background1"/>
          <w:lang w:val="uk-UA"/>
        </w:rPr>
        <w:t>-</w:t>
      </w:r>
      <w:r w:rsidRPr="00645C9F">
        <w:rPr>
          <w:rFonts w:cs="Times New Roman"/>
          <w:sz w:val="28"/>
          <w:szCs w:val="28"/>
          <w:shd w:val="clear" w:color="auto" w:fill="FFFFFF" w:themeFill="background1"/>
          <w:lang w:val="uk-UA"/>
        </w:rPr>
        <w:t xml:space="preserve"> vascular-endothelial growth factor (VEGF), endothelial nitric oxide synthase (eNOS) and endothelin-1 (ET-1) and development of a criterion prognostic complex based on the results of examination of 122 pregnant women, including 63 pregnant women with the most common CRD (bronchial asthma, chronic bronchitis), who formed the main group and 27 pregnant women with placental dysfunction (comparison group). The division into clinical groups is presented as follows: the first clinical </w:t>
      </w:r>
      <w:r w:rsidRPr="00645C9F">
        <w:rPr>
          <w:rFonts w:cs="Times New Roman"/>
          <w:sz w:val="28"/>
          <w:szCs w:val="28"/>
          <w:shd w:val="clear" w:color="auto" w:fill="FFFFFF" w:themeFill="background1"/>
          <w:lang w:val="uk-UA"/>
        </w:rPr>
        <w:lastRenderedPageBreak/>
        <w:t>group consisted of 34 (27.9 %) patients with asthma of I-II degree, respectively, intermittent and mild persistent asthma. The second clinical group included 29 (23.8 %) pregnant women with chronic bronchitis. The third group included 27 (22.1 %) pregnant women with placental dysfunction without concomitant respiratory pathology. The control group consisted of 32 (26.2 %) pregnant women who did not have obstetric and extragenital pathology.</w:t>
      </w:r>
    </w:p>
    <w:p w:rsidR="009D4631" w:rsidRPr="00645C9F" w:rsidRDefault="009D4631" w:rsidP="00684164">
      <w:pPr>
        <w:shd w:val="clear" w:color="auto" w:fill="FFFFFF" w:themeFill="background1"/>
        <w:spacing w:line="360" w:lineRule="auto"/>
        <w:ind w:firstLine="708"/>
        <w:jc w:val="both"/>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Based on a systematic approach, the features of pregnancy and childbirth in women with respiratory pathology (bronchial asthma, chronic bronchitis) were determined by assessing the biophysical profile, cardiotocography, ultrasound and Doppler changes in blood flow of the fetoplacental complex, serum angiogenesis factors (VEGF, eNOS, ET-1), morphofunctional examination of the placental system, assessment of the newborn. All clinical-laboratory and instrumental examinations were performed by standard methods using functional, ultrasound, enzyme-linked immunosorbent assays, histological methods. Appropriate methods of logical-statistical analysis with a threshold value of p-level of 0.05 were used.</w:t>
      </w:r>
    </w:p>
    <w:p w:rsidR="009D4631" w:rsidRPr="00645C9F" w:rsidRDefault="009D4631" w:rsidP="00684164">
      <w:pPr>
        <w:shd w:val="clear" w:color="auto" w:fill="FFFFFF" w:themeFill="background1"/>
        <w:spacing w:line="360" w:lineRule="auto"/>
        <w:ind w:firstLine="708"/>
        <w:jc w:val="both"/>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As a result of the study in the surveyed groups, the following results were obtained.</w:t>
      </w:r>
    </w:p>
    <w:p w:rsidR="009D4631" w:rsidRPr="00645C9F" w:rsidRDefault="009D4631" w:rsidP="00684164">
      <w:pPr>
        <w:shd w:val="clear" w:color="auto" w:fill="FFFFFF" w:themeFill="background1"/>
        <w:spacing w:line="360" w:lineRule="auto"/>
        <w:ind w:firstLine="708"/>
        <w:jc w:val="both"/>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 xml:space="preserve">In pregnant women with asthma in the assessment of hemodynamic parameters in comparison with other groups was found a significant prevalence of heart rate (HR), increased pulse blood pressure (PBP), which may indicate compensatory changes in pregnancy, which may be a prerequisite for oxygen deficiency, and increased shortness of breath, which will have a negative impact on the state of the placental complex. Eleven pregnant women with asthma (32.4 %) developed complications during pregnancy as PD, these pregnant women had the highest rates of PAP. When performing dopplerometry, changes in RI parameters in the SBA were observed, which were the highest and amounted to 1.9 [1.7; 2.0]. When assessing anthropometric parameters in newborns, the highest weight was determined in newborns from pregnant women with asthma: 3455.0 [3070.0; 3720.0] g, p &lt; 0.01. In the analysis of angiogenesis factors in pregnant women with asthma there was determined the quantitative prevalence of ET-1 9.0 [8.0; </w:t>
      </w:r>
      <w:r w:rsidRPr="00645C9F">
        <w:rPr>
          <w:rFonts w:cs="Times New Roman"/>
          <w:sz w:val="28"/>
          <w:szCs w:val="28"/>
          <w:shd w:val="clear" w:color="auto" w:fill="FFFFFF" w:themeFill="background1"/>
          <w:lang w:val="uk-UA"/>
        </w:rPr>
        <w:lastRenderedPageBreak/>
        <w:t>10.2] pg/ml, an increase in eNOS </w:t>
      </w:r>
      <w:r w:rsidR="00D8361B">
        <w:rPr>
          <w:rFonts w:cs="Times New Roman"/>
          <w:sz w:val="28"/>
          <w:szCs w:val="28"/>
          <w:shd w:val="clear" w:color="auto" w:fill="FFFFFF" w:themeFill="background1"/>
          <w:lang w:val="uk-UA"/>
        </w:rPr>
        <w:t>-</w:t>
      </w:r>
      <w:r w:rsidRPr="00645C9F">
        <w:rPr>
          <w:rFonts w:cs="Times New Roman"/>
          <w:sz w:val="28"/>
          <w:szCs w:val="28"/>
          <w:shd w:val="clear" w:color="auto" w:fill="FFFFFF" w:themeFill="background1"/>
          <w:lang w:val="uk-UA"/>
        </w:rPr>
        <w:t xml:space="preserve"> 91.2 [90.0; 94.0] pg/ml and increase of concentration of VEGF 579.2 [539.2; 596.3] pg/ml (p &lt; 0.01). It should be noted that the concentrations of ET-1 and eNOS in pregnant women with asthma and PD were significantly higher compared to pregnant women with asthma without PD: respectively 9.8 [8.8; 12.0] pg/ml and 8.8 [7.1; 9.4] pg/ml (p = 0.04) and 92.4 [91.0; 93.3] pg/ml and 88.2 [85.0; 90.4] pg/ml (p &lt; 0.01). The obtained data indicate the compensatory capabilities of the vascular component of the placenta during pregnancy, which arose due to the negative effects of concomitant chronic respiratory pathology </w:t>
      </w:r>
      <w:r w:rsidR="00D8361B">
        <w:rPr>
          <w:rFonts w:cs="Times New Roman"/>
          <w:sz w:val="28"/>
          <w:szCs w:val="28"/>
          <w:shd w:val="clear" w:color="auto" w:fill="FFFFFF" w:themeFill="background1"/>
          <w:lang w:val="uk-UA"/>
        </w:rPr>
        <w:t>-</w:t>
      </w:r>
      <w:r w:rsidRPr="00645C9F">
        <w:rPr>
          <w:rFonts w:cs="Times New Roman"/>
          <w:sz w:val="28"/>
          <w:szCs w:val="28"/>
          <w:shd w:val="clear" w:color="auto" w:fill="FFFFFF" w:themeFill="background1"/>
          <w:lang w:val="uk-UA"/>
        </w:rPr>
        <w:t xml:space="preserve"> bronchial asthma.</w:t>
      </w:r>
    </w:p>
    <w:p w:rsidR="009D4631" w:rsidRPr="00645C9F" w:rsidRDefault="009D4631" w:rsidP="00684164">
      <w:pPr>
        <w:shd w:val="clear" w:color="auto" w:fill="FFFFFF" w:themeFill="background1"/>
        <w:spacing w:line="360" w:lineRule="auto"/>
        <w:ind w:firstLine="708"/>
        <w:jc w:val="both"/>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 xml:space="preserve">In pregnant women with chronic bronchitis (CB), the lowest indices of diastolic blood pressure (DBP) were observed. The most common complicationwas PD (24.1 %), p &lt; 0.01. According to ultrasound, the amniotic index (AI) was quantitatively prevalent in pregnant women with CB (13.1 [11.0; 14.1] points). During Doppler of FPC, the lowest values of PI in AP were observed in pregnant women with CB (0.7 [0.6; 0.8]). When studying the indicators of angiogenesis, a significant (p &lt; 0.01) quantitative prevalence of median levels of ET-1 and eNOS in pregnant women with HC was obtained: ET-1 </w:t>
      </w:r>
      <w:r w:rsidR="00D8361B">
        <w:rPr>
          <w:rFonts w:cs="Times New Roman"/>
          <w:sz w:val="28"/>
          <w:szCs w:val="28"/>
          <w:shd w:val="clear" w:color="auto" w:fill="FFFFFF" w:themeFill="background1"/>
          <w:lang w:val="uk-UA"/>
        </w:rPr>
        <w:t>-</w:t>
      </w:r>
      <w:r w:rsidRPr="00645C9F">
        <w:rPr>
          <w:rFonts w:cs="Times New Roman"/>
          <w:sz w:val="28"/>
          <w:szCs w:val="28"/>
          <w:shd w:val="clear" w:color="auto" w:fill="FFFFFF" w:themeFill="background1"/>
          <w:lang w:val="uk-UA"/>
        </w:rPr>
        <w:t xml:space="preserve"> 6.9 [5.5; 7.4] ng/ml, eNOS </w:t>
      </w:r>
      <w:r w:rsidR="00D8361B">
        <w:rPr>
          <w:rFonts w:cs="Times New Roman"/>
          <w:sz w:val="28"/>
          <w:szCs w:val="28"/>
          <w:shd w:val="clear" w:color="auto" w:fill="FFFFFF" w:themeFill="background1"/>
          <w:lang w:val="uk-UA"/>
        </w:rPr>
        <w:t>-</w:t>
      </w:r>
      <w:r w:rsidRPr="00645C9F">
        <w:rPr>
          <w:rFonts w:cs="Times New Roman"/>
          <w:sz w:val="28"/>
          <w:szCs w:val="28"/>
          <w:shd w:val="clear" w:color="auto" w:fill="FFFFFF" w:themeFill="background1"/>
          <w:lang w:val="uk-UA"/>
        </w:rPr>
        <w:t xml:space="preserve"> 90.4 [84.5; 93.2] pg/ml. At the same time, the concentration of ET-1 was significantly higher in pregnant women with CB and PD (7.2 [7.0; 8.6] pg/ml) than in pregnant women with CB [5.7 [5.3; 7.3] ng/ml), p = 0.01. The data indicate an important relationship and dependence between angiogenesis and placental dysfunction in pregnant women with chronic bronchitis.</w:t>
      </w:r>
    </w:p>
    <w:p w:rsidR="009D4631" w:rsidRPr="00645C9F" w:rsidRDefault="009D4631" w:rsidP="00684164">
      <w:pPr>
        <w:shd w:val="clear" w:color="auto" w:fill="FFFFFF" w:themeFill="background1"/>
        <w:spacing w:line="360" w:lineRule="auto"/>
        <w:ind w:firstLine="708"/>
        <w:jc w:val="both"/>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 xml:space="preserve">In pregnant women with PD there was the lowest gestational weight gain among all groups (p &lt;0.01), (6.0 [2.0; 13.0] kg). Among hemodynamic parameters in pregnant women with PD we revealed the lowest heart rate 73.0 [69.0; 75.0] BPM and the largest median DBP (80.0 [76.0; 86.0] mm Hg). When assessing the indicators of anthropometry of newborns from pregnant women with PD, the lowest growth rates and the lowest weight were observed, respectively 47.0 [44.0; 49.0] cm, p &lt; 0.01 and 2380 [1910.0; 2855,0] g. It is in pregnant women with PD that complications of pregnancy with the development of </w:t>
      </w:r>
      <w:r w:rsidRPr="00645C9F">
        <w:rPr>
          <w:rFonts w:cs="Times New Roman"/>
          <w:sz w:val="28"/>
          <w:szCs w:val="28"/>
          <w:shd w:val="clear" w:color="auto" w:fill="FFFFFF" w:themeFill="background1"/>
          <w:lang w:val="uk-UA"/>
        </w:rPr>
        <w:lastRenderedPageBreak/>
        <w:t>preeclampsia were observed much more often compared to pregnant women of other groups: 14.8 %. Only in pregnant women with PD 7.4 % of vaginal bleeding was registered (p = 0.07). Assessing the state of FPC by Doppler in comparison with other groups drew attention to the PI in the umbilical artery and the S/D ratio. These indicators were the highest among all groups (p &lt;0.01): PI </w:t>
      </w:r>
      <w:r w:rsidR="00D8361B">
        <w:rPr>
          <w:rFonts w:cs="Times New Roman"/>
          <w:sz w:val="28"/>
          <w:szCs w:val="28"/>
          <w:shd w:val="clear" w:color="auto" w:fill="FFFFFF" w:themeFill="background1"/>
          <w:lang w:val="uk-UA"/>
        </w:rPr>
        <w:t>-</w:t>
      </w:r>
      <w:r w:rsidRPr="00645C9F">
        <w:rPr>
          <w:rFonts w:cs="Times New Roman"/>
          <w:sz w:val="28"/>
          <w:szCs w:val="28"/>
          <w:shd w:val="clear" w:color="auto" w:fill="FFFFFF" w:themeFill="background1"/>
          <w:lang w:val="uk-UA"/>
        </w:rPr>
        <w:t xml:space="preserve"> 1.0 [0.9; 1.3] and S/D </w:t>
      </w:r>
      <w:r w:rsidR="00D8361B">
        <w:rPr>
          <w:rFonts w:cs="Times New Roman"/>
          <w:sz w:val="28"/>
          <w:szCs w:val="28"/>
          <w:shd w:val="clear" w:color="auto" w:fill="FFFFFF" w:themeFill="background1"/>
          <w:lang w:val="uk-UA"/>
        </w:rPr>
        <w:t>-</w:t>
      </w:r>
      <w:r w:rsidRPr="00645C9F">
        <w:rPr>
          <w:rFonts w:cs="Times New Roman"/>
          <w:sz w:val="28"/>
          <w:szCs w:val="28"/>
          <w:shd w:val="clear" w:color="auto" w:fill="FFFFFF" w:themeFill="background1"/>
          <w:lang w:val="uk-UA"/>
        </w:rPr>
        <w:t xml:space="preserve"> 2.9 [2.5; 3.6]; in addition, PI in MBA was significantly (p &lt;0.01) lowest in pregnant women with PD: 1.5 [1,3; 1,8]). Among the factors of angiogenesis, the lowest concentration of ET-1 was determined among pregnant women with PD: 2.0 [1,2; 3.0] pg/ml, which indicates insufficient vascular development and their functional insufficiency.</w:t>
      </w:r>
    </w:p>
    <w:p w:rsidR="009D4631" w:rsidRPr="00645C9F" w:rsidRDefault="009D4631" w:rsidP="00684164">
      <w:pPr>
        <w:shd w:val="clear" w:color="auto" w:fill="FFFFFF" w:themeFill="background1"/>
        <w:spacing w:line="360" w:lineRule="auto"/>
        <w:ind w:firstLine="708"/>
        <w:jc w:val="both"/>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 xml:space="preserve">Considering the obtained indicators of the group of pregnant women with PD and comparing them in dynamics with other groups, it can be noted that pregnant women with CRD who had complications during pregnancy as a development of PD, pregnancy and newborn status (anthropometric indicators and Apgar score) were higher due to the phenomenon of chronic hypoxia caused by chronic pathology and the mobilization of adaptive mechanisms of the body, in particular oxygen metabolism, as their main disease is asthma or chronic bronchitis </w:t>
      </w:r>
      <w:r w:rsidR="00D8361B">
        <w:rPr>
          <w:rFonts w:cs="Times New Roman"/>
          <w:sz w:val="28"/>
          <w:szCs w:val="28"/>
          <w:shd w:val="clear" w:color="auto" w:fill="FFFFFF" w:themeFill="background1"/>
          <w:lang w:val="uk-UA"/>
        </w:rPr>
        <w:t>-</w:t>
      </w:r>
      <w:r w:rsidRPr="00645C9F">
        <w:rPr>
          <w:rFonts w:cs="Times New Roman"/>
          <w:sz w:val="28"/>
          <w:szCs w:val="28"/>
          <w:shd w:val="clear" w:color="auto" w:fill="FFFFFF" w:themeFill="background1"/>
          <w:lang w:val="uk-UA"/>
        </w:rPr>
        <w:t xml:space="preserve"> chronic pathology of the respiratory system. According to the data obtained on the group of pregnant women with PD, where disorders have developed recently </w:t>
      </w:r>
      <w:r w:rsidR="00D8361B">
        <w:rPr>
          <w:rFonts w:cs="Times New Roman"/>
          <w:sz w:val="28"/>
          <w:szCs w:val="28"/>
          <w:shd w:val="clear" w:color="auto" w:fill="FFFFFF" w:themeFill="background1"/>
          <w:lang w:val="uk-UA"/>
        </w:rPr>
        <w:t>-</w:t>
      </w:r>
      <w:r w:rsidRPr="00645C9F">
        <w:rPr>
          <w:rFonts w:cs="Times New Roman"/>
          <w:sz w:val="28"/>
          <w:szCs w:val="28"/>
          <w:shd w:val="clear" w:color="auto" w:fill="FFFFFF" w:themeFill="background1"/>
          <w:lang w:val="uk-UA"/>
        </w:rPr>
        <w:t xml:space="preserve"> only during the current pregnancy, it can be seen that pregnant women with PD had lower angiogenesis factors (eNOS, ET-1, VEGF). Therefore, higher numbers of angiogenesis may be associated with chronic persistent vascular disorders and compensatory mechanisms of the pregnant woman.</w:t>
      </w:r>
    </w:p>
    <w:p w:rsidR="009D4631" w:rsidRPr="00645C9F" w:rsidRDefault="009D4631" w:rsidP="00684164">
      <w:pPr>
        <w:shd w:val="clear" w:color="auto" w:fill="FFFFFF" w:themeFill="background1"/>
        <w:spacing w:line="360" w:lineRule="auto"/>
        <w:ind w:firstLine="708"/>
        <w:jc w:val="both"/>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In placentas from women with asthma, pathological changes were observed, indicating a violation of metabolism between tissues of the mother and fetus, in particular, thickening of the fetoplacental barrier, which was not accompanied by activation of capillarogenesis, may indicate dysregulation of compensatory-adaptive mechanisms.</w:t>
      </w:r>
    </w:p>
    <w:p w:rsidR="009D4631" w:rsidRPr="00645C9F" w:rsidRDefault="009D4631" w:rsidP="00684164">
      <w:pPr>
        <w:shd w:val="clear" w:color="auto" w:fill="FFFFFF" w:themeFill="background1"/>
        <w:spacing w:line="360" w:lineRule="auto"/>
        <w:ind w:firstLine="708"/>
        <w:jc w:val="both"/>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 xml:space="preserve">A characteristic feature of chronic obstructive diseases was a violation of the maturation of the chorionic tree by type of inhibition, which was manifested by a </w:t>
      </w:r>
      <w:r w:rsidRPr="00645C9F">
        <w:rPr>
          <w:rFonts w:cs="Times New Roman"/>
          <w:sz w:val="28"/>
          <w:szCs w:val="28"/>
          <w:shd w:val="clear" w:color="auto" w:fill="FFFFFF" w:themeFill="background1"/>
          <w:lang w:val="uk-UA"/>
        </w:rPr>
        <w:lastRenderedPageBreak/>
        <w:t>decrease in the number of mature villi to 38 %, respectively. The following general features were found, including thickening of the placental barrier, 1.6-fold increase in intervillous fibrinoid deposition, and vasodilation.</w:t>
      </w:r>
    </w:p>
    <w:p w:rsidR="009D4631" w:rsidRPr="00645C9F" w:rsidRDefault="009D4631" w:rsidP="00684164">
      <w:pPr>
        <w:shd w:val="clear" w:color="auto" w:fill="FFFFFF" w:themeFill="background1"/>
        <w:spacing w:line="360" w:lineRule="auto"/>
        <w:ind w:firstLine="708"/>
        <w:jc w:val="both"/>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In turn, the study of the placenta of women with placental dysfunction without pulmonary pathology revealed circulatory disorders, dystrophic and compensatory processes. Impaired maturation of placental villi was accompanied by trophoblast edema and thickening of the fibrinoid layer by 50 %.</w:t>
      </w:r>
    </w:p>
    <w:p w:rsidR="009D4631" w:rsidRPr="00645C9F" w:rsidRDefault="009D4631" w:rsidP="00684164">
      <w:pPr>
        <w:shd w:val="clear" w:color="auto" w:fill="FFFFFF" w:themeFill="background1"/>
        <w:spacing w:line="360" w:lineRule="auto"/>
        <w:ind w:firstLine="708"/>
        <w:jc w:val="both"/>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The nature and strength of correlations between the studied indicators in each of the clinical groups were assessed and compared. The scientific substantiation is offered and the approbation of the criterion prognostic complex of an estimation of a course of pregnancy, childbirth at women with CRD is carried out.</w:t>
      </w:r>
    </w:p>
    <w:p w:rsidR="009D4631" w:rsidRPr="00645C9F" w:rsidRDefault="009D4631" w:rsidP="00684164">
      <w:pPr>
        <w:shd w:val="clear" w:color="auto" w:fill="FFFFFF" w:themeFill="background1"/>
        <w:spacing w:line="360" w:lineRule="auto"/>
        <w:ind w:firstLine="708"/>
        <w:jc w:val="both"/>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With the help of logistic regression anamnesis, the associations of the studied indicators with each other and with the development of placental dysfunction in pregnant women with chronic respiratory pathology were determined. As a result of the study, the prognostic model included indicators of respiratory function (FEV</w:t>
      </w:r>
      <w:r w:rsidRPr="00645C9F">
        <w:rPr>
          <w:rFonts w:cs="Times New Roman"/>
          <w:sz w:val="28"/>
          <w:szCs w:val="28"/>
          <w:shd w:val="clear" w:color="auto" w:fill="FFFFFF" w:themeFill="background1"/>
          <w:vertAlign w:val="subscript"/>
          <w:lang w:val="uk-UA"/>
        </w:rPr>
        <w:t>1</w:t>
      </w:r>
      <w:r w:rsidRPr="00645C9F">
        <w:rPr>
          <w:rFonts w:cs="Times New Roman"/>
          <w:sz w:val="28"/>
          <w:szCs w:val="28"/>
          <w:shd w:val="clear" w:color="auto" w:fill="FFFFFF" w:themeFill="background1"/>
          <w:lang w:val="uk-UA"/>
        </w:rPr>
        <w:t>, PVV), physical (SBP and DBP), gestational age, ultrasound of the fetoplacental complex (amniotic index, PI in UA, S/D and PI in MBA) and biochemical markers of vasculogenesis (ET-1, eNOS and VEGF). The study, in addition to standard values, also serum concentrations of VEGF, eNOS and ET-1 allows to determine the prognosis of placental dysfunction in order to form risk groups and, thus, to prevent possible complications in pregnant women with respiratory pathology.</w:t>
      </w:r>
    </w:p>
    <w:p w:rsidR="009D4631" w:rsidRPr="00645C9F" w:rsidRDefault="009D4631" w:rsidP="00684164">
      <w:pPr>
        <w:shd w:val="clear" w:color="auto" w:fill="FFFFFF" w:themeFill="background1"/>
        <w:spacing w:line="360" w:lineRule="auto"/>
        <w:ind w:firstLine="708"/>
        <w:jc w:val="both"/>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Based on the data of binomial regression analysis, a regression mathematical model was developed to predict the development of placental dysfunction, using clinical history, physical and biochemical parameters. The sensitivity of the developed method was 91.11 %; specificity </w:t>
      </w:r>
      <w:r w:rsidR="00D8361B">
        <w:rPr>
          <w:rFonts w:cs="Times New Roman"/>
          <w:sz w:val="28"/>
          <w:szCs w:val="28"/>
          <w:shd w:val="clear" w:color="auto" w:fill="FFFFFF" w:themeFill="background1"/>
          <w:lang w:val="uk-UA"/>
        </w:rPr>
        <w:t>-</w:t>
      </w:r>
      <w:r w:rsidRPr="00645C9F">
        <w:rPr>
          <w:rFonts w:cs="Times New Roman"/>
          <w:sz w:val="28"/>
          <w:szCs w:val="28"/>
          <w:shd w:val="clear" w:color="auto" w:fill="FFFFFF" w:themeFill="background1"/>
          <w:lang w:val="uk-UA"/>
        </w:rPr>
        <w:t xml:space="preserve"> 93.33 %. Prognostic value of a positive result: 78.57 %. Prognostic value of a negative result: 85.71 %.</w:t>
      </w:r>
    </w:p>
    <w:p w:rsidR="009D4631" w:rsidRPr="00645C9F" w:rsidRDefault="009D4631" w:rsidP="00684164">
      <w:pPr>
        <w:shd w:val="clear" w:color="auto" w:fill="FFFFFF" w:themeFill="background1"/>
        <w:spacing w:line="360" w:lineRule="auto"/>
        <w:ind w:firstLine="708"/>
        <w:jc w:val="both"/>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 xml:space="preserve">The optimal recommendations for the prevention of placental dysfunction by applying the developed criterion prognostic complex. It includes in addition to the </w:t>
      </w:r>
      <w:r w:rsidRPr="00645C9F">
        <w:rPr>
          <w:rFonts w:cs="Times New Roman"/>
          <w:sz w:val="28"/>
          <w:szCs w:val="28"/>
          <w:shd w:val="clear" w:color="auto" w:fill="FFFFFF" w:themeFill="background1"/>
          <w:lang w:val="uk-UA"/>
        </w:rPr>
        <w:lastRenderedPageBreak/>
        <w:t>generally accepted examination of pregnant women the characteristics of blood flow in the fetoplacental complex, the state of the respiratory system, serum concentrations of vascular endothelial growth factor 1, endothelin-1 and gestational age, which allows approaching individually to the prediction of placental dysfunction in each pregnant woman with chronic respiratory diseases.</w:t>
      </w:r>
    </w:p>
    <w:p w:rsidR="009D4631" w:rsidRPr="00645C9F" w:rsidRDefault="009D4631" w:rsidP="00684164">
      <w:pPr>
        <w:shd w:val="clear" w:color="auto" w:fill="FFFFFF" w:themeFill="background1"/>
        <w:spacing w:line="360" w:lineRule="auto"/>
        <w:ind w:firstLine="708"/>
        <w:jc w:val="both"/>
        <w:rPr>
          <w:rFonts w:cs="Times New Roman"/>
          <w:sz w:val="28"/>
          <w:szCs w:val="28"/>
          <w:shd w:val="clear" w:color="auto" w:fill="FFFFFF" w:themeFill="background1"/>
          <w:lang w:val="uk-UA"/>
        </w:rPr>
      </w:pPr>
      <w:r w:rsidRPr="00645C9F">
        <w:rPr>
          <w:rFonts w:cs="Times New Roman"/>
          <w:i/>
          <w:sz w:val="28"/>
          <w:szCs w:val="28"/>
          <w:shd w:val="clear" w:color="auto" w:fill="FFFFFF" w:themeFill="background1"/>
          <w:lang w:val="uk-UA"/>
        </w:rPr>
        <w:t>Key words</w:t>
      </w:r>
      <w:r w:rsidRPr="00645C9F">
        <w:rPr>
          <w:rFonts w:cs="Times New Roman"/>
          <w:sz w:val="28"/>
          <w:szCs w:val="28"/>
          <w:shd w:val="clear" w:color="auto" w:fill="FFFFFF" w:themeFill="background1"/>
          <w:lang w:val="uk-UA"/>
        </w:rPr>
        <w:t>: placental dysfunction, bronchial asthma, chronic bronchitis,  angiogenesis factors.</w:t>
      </w:r>
    </w:p>
    <w:p w:rsidR="009D4631" w:rsidRPr="00645C9F" w:rsidRDefault="009D4631" w:rsidP="00684164">
      <w:pPr>
        <w:widowControl/>
        <w:shd w:val="clear" w:color="auto" w:fill="FFFFFF" w:themeFill="background1"/>
        <w:suppressAutoHyphens w:val="0"/>
        <w:spacing w:after="160" w:line="259" w:lineRule="auto"/>
        <w:rPr>
          <w:rFonts w:cs="Times New Roman"/>
          <w:sz w:val="28"/>
          <w:szCs w:val="28"/>
          <w:shd w:val="clear" w:color="auto" w:fill="FFFFFF" w:themeFill="background1"/>
          <w:lang w:val="uk-UA"/>
        </w:rPr>
      </w:pPr>
    </w:p>
    <w:p w:rsidR="009D4631" w:rsidRPr="00645C9F" w:rsidRDefault="009D4631" w:rsidP="00684164">
      <w:pPr>
        <w:pStyle w:val="13"/>
        <w:shd w:val="clear" w:color="auto" w:fill="FFFFFF" w:themeFill="background1"/>
        <w:rPr>
          <w:shd w:val="clear" w:color="auto" w:fill="FFFFFF" w:themeFill="background1"/>
        </w:rPr>
      </w:pPr>
      <w:bookmarkStart w:id="8" w:name="_Toc74818366"/>
      <w:bookmarkStart w:id="9" w:name="_Toc74818976"/>
      <w:r w:rsidRPr="00645C9F">
        <w:rPr>
          <w:shd w:val="clear" w:color="auto" w:fill="FFFFFF" w:themeFill="background1"/>
        </w:rPr>
        <w:t>СПИСОК ПРАЦЬ ЗДОБУВАЧА ЗА ТЕМОЮ ДИСЕРТАЦІЇ</w:t>
      </w:r>
      <w:bookmarkEnd w:id="8"/>
      <w:bookmarkEnd w:id="9"/>
    </w:p>
    <w:p w:rsidR="009D4631" w:rsidRPr="00742CFE" w:rsidRDefault="009D4631" w:rsidP="00742CFE">
      <w:pPr>
        <w:shd w:val="clear" w:color="auto" w:fill="FFFFFF" w:themeFill="background1"/>
        <w:tabs>
          <w:tab w:val="left" w:pos="1134"/>
        </w:tabs>
        <w:spacing w:line="360" w:lineRule="auto"/>
        <w:jc w:val="center"/>
        <w:rPr>
          <w:rFonts w:eastAsia="Calibri" w:cs="Times New Roman"/>
          <w:b/>
          <w:bCs/>
          <w:i/>
          <w:iCs/>
          <w:sz w:val="28"/>
          <w:szCs w:val="28"/>
          <w:shd w:val="clear" w:color="auto" w:fill="FFFFFF" w:themeFill="background1"/>
          <w:lang w:val="uk-UA"/>
        </w:rPr>
      </w:pPr>
      <w:r w:rsidRPr="00742CFE">
        <w:rPr>
          <w:rFonts w:eastAsia="Calibri" w:cs="Times New Roman"/>
          <w:b/>
          <w:bCs/>
          <w:i/>
          <w:iCs/>
          <w:sz w:val="28"/>
          <w:szCs w:val="28"/>
          <w:shd w:val="clear" w:color="auto" w:fill="FFFFFF" w:themeFill="background1"/>
          <w:lang w:val="uk-UA"/>
        </w:rPr>
        <w:t>Видання, в яких опубліковані основні наукові результати дисертації</w:t>
      </w:r>
    </w:p>
    <w:p w:rsidR="009D4631" w:rsidRPr="002B3B59" w:rsidRDefault="009D4631" w:rsidP="00684164">
      <w:pPr>
        <w:pStyle w:val="19"/>
        <w:widowControl w:val="0"/>
        <w:numPr>
          <w:ilvl w:val="0"/>
          <w:numId w:val="3"/>
        </w:numPr>
        <w:shd w:val="clear" w:color="auto" w:fill="FFFFFF" w:themeFill="background1"/>
        <w:tabs>
          <w:tab w:val="clear" w:pos="432"/>
          <w:tab w:val="left" w:pos="1134"/>
        </w:tabs>
        <w:spacing w:after="0" w:line="360" w:lineRule="auto"/>
        <w:ind w:left="0" w:firstLine="709"/>
        <w:jc w:val="both"/>
        <w:rPr>
          <w:rFonts w:ascii="Times New Roman" w:hAnsi="Times New Roman"/>
          <w:sz w:val="28"/>
          <w:szCs w:val="28"/>
          <w:shd w:val="clear" w:color="auto" w:fill="FFFFFF" w:themeFill="background1"/>
          <w:lang w:val="uk-UA"/>
        </w:rPr>
      </w:pPr>
      <w:r w:rsidRPr="002B3B59">
        <w:rPr>
          <w:rFonts w:ascii="Times New Roman" w:hAnsi="Times New Roman"/>
          <w:sz w:val="28"/>
          <w:szCs w:val="28"/>
          <w:shd w:val="clear" w:color="auto" w:fill="FFFFFF" w:themeFill="background1"/>
          <w:lang w:val="uk-UA"/>
        </w:rPr>
        <w:t xml:space="preserve">Frolova T. V., Lazurenko V. V., Pasiyeshvili N. M., Amash A. G., Bilyi Ye. Ye., Stenkova N. F. Placental Dysfunction: health status, nutritional status and mineral profile of a mother-child pair. </w:t>
      </w:r>
      <w:r w:rsidR="00A91FB0" w:rsidRPr="002B3B59">
        <w:rPr>
          <w:rFonts w:ascii="Times New Roman" w:hAnsi="Times New Roman"/>
          <w:i/>
          <w:sz w:val="28"/>
          <w:szCs w:val="28"/>
          <w:shd w:val="clear" w:color="auto" w:fill="FFFFFF" w:themeFill="background1"/>
          <w:lang w:val="uk-UA"/>
        </w:rPr>
        <w:t xml:space="preserve">Wiadomosci lekarskie (Warsaw, Poland : 1960). </w:t>
      </w:r>
      <w:r w:rsidR="00A91FB0" w:rsidRPr="00742CFE">
        <w:rPr>
          <w:rFonts w:ascii="Times New Roman" w:hAnsi="Times New Roman"/>
          <w:sz w:val="28"/>
          <w:szCs w:val="28"/>
          <w:shd w:val="clear" w:color="auto" w:fill="FFFFFF" w:themeFill="background1"/>
          <w:lang w:val="uk-UA"/>
        </w:rPr>
        <w:t>2020. 73 (1). P. 95–98</w:t>
      </w:r>
      <w:r w:rsidRPr="00742CFE">
        <w:rPr>
          <w:rFonts w:ascii="Times New Roman" w:hAnsi="Times New Roman"/>
          <w:sz w:val="28"/>
          <w:szCs w:val="28"/>
          <w:shd w:val="clear" w:color="auto" w:fill="FFFFFF" w:themeFill="background1"/>
          <w:lang w:val="uk-UA"/>
        </w:rPr>
        <w:t>.</w:t>
      </w:r>
    </w:p>
    <w:p w:rsidR="009D4631" w:rsidRPr="002B3B59" w:rsidRDefault="009D4631" w:rsidP="00684164">
      <w:pPr>
        <w:pStyle w:val="19"/>
        <w:widowControl w:val="0"/>
        <w:numPr>
          <w:ilvl w:val="0"/>
          <w:numId w:val="3"/>
        </w:numPr>
        <w:shd w:val="clear" w:color="auto" w:fill="FFFFFF" w:themeFill="background1"/>
        <w:tabs>
          <w:tab w:val="clear" w:pos="432"/>
          <w:tab w:val="left" w:pos="1134"/>
          <w:tab w:val="num" w:pos="1483"/>
        </w:tabs>
        <w:spacing w:after="0" w:line="360" w:lineRule="auto"/>
        <w:ind w:left="0" w:firstLine="709"/>
        <w:jc w:val="both"/>
        <w:rPr>
          <w:rFonts w:ascii="Times New Roman" w:hAnsi="Times New Roman"/>
          <w:sz w:val="28"/>
          <w:szCs w:val="28"/>
          <w:shd w:val="clear" w:color="auto" w:fill="FFFFFF" w:themeFill="background1"/>
          <w:lang w:val="uk-UA"/>
        </w:rPr>
      </w:pPr>
      <w:r w:rsidRPr="002B3B59">
        <w:rPr>
          <w:rFonts w:ascii="Times New Roman" w:hAnsi="Times New Roman"/>
          <w:sz w:val="28"/>
          <w:szCs w:val="28"/>
          <w:shd w:val="clear" w:color="auto" w:fill="FFFFFF" w:themeFill="background1"/>
          <w:lang w:val="uk-UA"/>
        </w:rPr>
        <w:t xml:space="preserve">Білий Є. Є. </w:t>
      </w:r>
      <w:r w:rsidRPr="002B3B59">
        <w:rPr>
          <w:rFonts w:ascii="Times New Roman" w:hAnsi="Times New Roman"/>
          <w:iCs/>
          <w:sz w:val="28"/>
          <w:szCs w:val="28"/>
          <w:shd w:val="clear" w:color="auto" w:fill="FFFFFF" w:themeFill="background1"/>
          <w:lang w:val="uk-UA"/>
        </w:rPr>
        <w:t xml:space="preserve">Особливості морфологічних змін плацент вагітних з респіраторною патологією. </w:t>
      </w:r>
      <w:r w:rsidRPr="002B3B59">
        <w:rPr>
          <w:rFonts w:ascii="Times New Roman" w:hAnsi="Times New Roman"/>
          <w:i/>
          <w:sz w:val="28"/>
          <w:szCs w:val="28"/>
          <w:shd w:val="clear" w:color="auto" w:fill="FFFFFF" w:themeFill="background1"/>
          <w:lang w:val="uk-UA"/>
        </w:rPr>
        <w:t>Вісник морської медицини</w:t>
      </w:r>
      <w:r w:rsidRPr="002B3B59">
        <w:rPr>
          <w:rFonts w:ascii="Times New Roman" w:hAnsi="Times New Roman"/>
          <w:sz w:val="28"/>
          <w:szCs w:val="28"/>
          <w:shd w:val="clear" w:color="auto" w:fill="FFFFFF" w:themeFill="background1"/>
          <w:lang w:val="uk-UA"/>
        </w:rPr>
        <w:t>. 2020. 4 (89). 2020. С. 88–98</w:t>
      </w:r>
    </w:p>
    <w:p w:rsidR="009D4631" w:rsidRPr="002B3B59" w:rsidRDefault="009D4631" w:rsidP="00684164">
      <w:pPr>
        <w:pStyle w:val="19"/>
        <w:widowControl w:val="0"/>
        <w:numPr>
          <w:ilvl w:val="0"/>
          <w:numId w:val="3"/>
        </w:numPr>
        <w:shd w:val="clear" w:color="auto" w:fill="FFFFFF" w:themeFill="background1"/>
        <w:tabs>
          <w:tab w:val="clear" w:pos="432"/>
          <w:tab w:val="left" w:pos="1134"/>
          <w:tab w:val="num" w:pos="1483"/>
        </w:tabs>
        <w:spacing w:after="0" w:line="360" w:lineRule="auto"/>
        <w:ind w:left="0" w:firstLine="709"/>
        <w:jc w:val="both"/>
        <w:rPr>
          <w:rFonts w:ascii="Times New Roman" w:hAnsi="Times New Roman"/>
          <w:sz w:val="28"/>
          <w:szCs w:val="28"/>
          <w:shd w:val="clear" w:color="auto" w:fill="FFFFFF" w:themeFill="background1"/>
          <w:lang w:val="uk-UA"/>
        </w:rPr>
      </w:pPr>
      <w:r w:rsidRPr="002B3B59">
        <w:rPr>
          <w:rFonts w:ascii="Times New Roman" w:hAnsi="Times New Roman"/>
          <w:sz w:val="28"/>
          <w:szCs w:val="28"/>
          <w:shd w:val="clear" w:color="auto" w:fill="FFFFFF" w:themeFill="background1"/>
          <w:lang w:val="uk-UA"/>
        </w:rPr>
        <w:t>Борзенко І. Б., Коньков Д. Г., Лазуренко В. В., Білий Є. Є. Роль маркерів гестаційної ендотеліопатії в розвитку плацентарної дисфункції. </w:t>
      </w:r>
      <w:r w:rsidRPr="002B3B59">
        <w:rPr>
          <w:rFonts w:ascii="Times New Roman" w:hAnsi="Times New Roman"/>
          <w:i/>
          <w:sz w:val="28"/>
          <w:szCs w:val="28"/>
          <w:shd w:val="clear" w:color="auto" w:fill="FFFFFF" w:themeFill="background1"/>
          <w:lang w:val="uk-UA"/>
        </w:rPr>
        <w:t>East European Scientific J</w:t>
      </w:r>
      <w:r w:rsidRPr="002B3B59">
        <w:rPr>
          <w:rFonts w:ascii="Times New Roman" w:hAnsi="Times New Roman"/>
          <w:sz w:val="28"/>
          <w:szCs w:val="28"/>
          <w:shd w:val="clear" w:color="auto" w:fill="FFFFFF" w:themeFill="background1"/>
          <w:lang w:val="uk-UA"/>
        </w:rPr>
        <w:t>. 2019. 7 (47). С. 37–41.</w:t>
      </w:r>
    </w:p>
    <w:p w:rsidR="009D4631" w:rsidRPr="002B3B59" w:rsidRDefault="009D4631" w:rsidP="00684164">
      <w:pPr>
        <w:pStyle w:val="19"/>
        <w:widowControl w:val="0"/>
        <w:numPr>
          <w:ilvl w:val="0"/>
          <w:numId w:val="3"/>
        </w:numPr>
        <w:shd w:val="clear" w:color="auto" w:fill="FFFFFF" w:themeFill="background1"/>
        <w:tabs>
          <w:tab w:val="clear" w:pos="432"/>
          <w:tab w:val="left" w:pos="1134"/>
          <w:tab w:val="num" w:pos="1483"/>
        </w:tabs>
        <w:spacing w:after="0" w:line="360" w:lineRule="auto"/>
        <w:ind w:left="0" w:firstLine="709"/>
        <w:jc w:val="both"/>
        <w:rPr>
          <w:rFonts w:ascii="Times New Roman" w:hAnsi="Times New Roman"/>
          <w:sz w:val="28"/>
          <w:szCs w:val="28"/>
          <w:shd w:val="clear" w:color="auto" w:fill="FFFFFF" w:themeFill="background1"/>
          <w:lang w:val="uk-UA"/>
        </w:rPr>
      </w:pPr>
      <w:r w:rsidRPr="002B3B59">
        <w:rPr>
          <w:rFonts w:ascii="Times New Roman" w:hAnsi="Times New Roman"/>
          <w:sz w:val="28"/>
          <w:szCs w:val="28"/>
          <w:shd w:val="clear" w:color="auto" w:fill="FFFFFF" w:themeFill="background1"/>
          <w:lang w:val="uk-UA"/>
        </w:rPr>
        <w:t>Лазуренко В. В., Білий Є. Є. Порушення у фетоплацентарному комплексі у вагітних з бронхіальною астмою. </w:t>
      </w:r>
      <w:r w:rsidRPr="002B3B59">
        <w:rPr>
          <w:rFonts w:ascii="Times New Roman" w:hAnsi="Times New Roman"/>
          <w:i/>
          <w:sz w:val="28"/>
          <w:szCs w:val="28"/>
          <w:shd w:val="clear" w:color="auto" w:fill="FFFFFF" w:themeFill="background1"/>
          <w:lang w:val="uk-UA"/>
        </w:rPr>
        <w:t>Український журнал екстремальної медицини ім. Г. О. Можаєва</w:t>
      </w:r>
      <w:r w:rsidRPr="002B3B59">
        <w:rPr>
          <w:rFonts w:ascii="Times New Roman" w:hAnsi="Times New Roman"/>
          <w:sz w:val="28"/>
          <w:szCs w:val="28"/>
          <w:shd w:val="clear" w:color="auto" w:fill="FFFFFF" w:themeFill="background1"/>
          <w:lang w:val="uk-UA"/>
        </w:rPr>
        <w:t>. 2018. 19 (4). С. 26–31.</w:t>
      </w:r>
    </w:p>
    <w:p w:rsidR="009D4631" w:rsidRPr="002B3B59" w:rsidRDefault="009D4631" w:rsidP="00684164">
      <w:pPr>
        <w:pStyle w:val="19"/>
        <w:widowControl w:val="0"/>
        <w:numPr>
          <w:ilvl w:val="0"/>
          <w:numId w:val="3"/>
        </w:numPr>
        <w:shd w:val="clear" w:color="auto" w:fill="FFFFFF" w:themeFill="background1"/>
        <w:tabs>
          <w:tab w:val="clear" w:pos="432"/>
          <w:tab w:val="left" w:pos="1134"/>
          <w:tab w:val="num" w:pos="1483"/>
        </w:tabs>
        <w:spacing w:after="0" w:line="360" w:lineRule="auto"/>
        <w:ind w:left="0" w:firstLine="709"/>
        <w:jc w:val="both"/>
        <w:rPr>
          <w:rFonts w:ascii="Times New Roman" w:hAnsi="Times New Roman"/>
          <w:sz w:val="28"/>
          <w:szCs w:val="28"/>
          <w:shd w:val="clear" w:color="auto" w:fill="FFFFFF" w:themeFill="background1"/>
          <w:lang w:val="uk-UA"/>
        </w:rPr>
      </w:pPr>
      <w:r w:rsidRPr="002B3B59">
        <w:rPr>
          <w:rFonts w:ascii="Times New Roman" w:hAnsi="Times New Roman"/>
          <w:sz w:val="28"/>
          <w:szCs w:val="28"/>
          <w:shd w:val="clear" w:color="auto" w:fill="FFFFFF" w:themeFill="background1"/>
          <w:lang w:val="uk-UA"/>
        </w:rPr>
        <w:t xml:space="preserve">Білий Є. Є., Лазуренко В. В., Черепова В. І., Каліновська О. І., Борзенко І. Б. Бронхіальна астма як фактор ризику плацентарної дисфункції. </w:t>
      </w:r>
      <w:r w:rsidRPr="002B3B59">
        <w:rPr>
          <w:rFonts w:ascii="Times New Roman" w:hAnsi="Times New Roman"/>
          <w:i/>
          <w:sz w:val="28"/>
          <w:szCs w:val="28"/>
          <w:shd w:val="clear" w:color="auto" w:fill="FFFFFF" w:themeFill="background1"/>
          <w:lang w:val="uk-UA"/>
        </w:rPr>
        <w:t>Південноукраїнський науковий журнал</w:t>
      </w:r>
      <w:r w:rsidRPr="002B3B59">
        <w:rPr>
          <w:rFonts w:ascii="Times New Roman" w:hAnsi="Times New Roman"/>
          <w:sz w:val="28"/>
          <w:szCs w:val="28"/>
          <w:shd w:val="clear" w:color="auto" w:fill="FFFFFF" w:themeFill="background1"/>
          <w:lang w:val="uk-UA"/>
        </w:rPr>
        <w:t>. 2020. 26 (26). С. 31–36.</w:t>
      </w:r>
    </w:p>
    <w:p w:rsidR="009D4631" w:rsidRPr="00742CFE" w:rsidRDefault="009D4631" w:rsidP="00742CFE">
      <w:pPr>
        <w:shd w:val="clear" w:color="auto" w:fill="FFFFFF" w:themeFill="background1"/>
        <w:tabs>
          <w:tab w:val="left" w:pos="1134"/>
          <w:tab w:val="left" w:pos="1843"/>
        </w:tabs>
        <w:spacing w:before="120" w:line="360" w:lineRule="auto"/>
        <w:jc w:val="center"/>
        <w:rPr>
          <w:rFonts w:eastAsia="Calibri" w:cs="Times New Roman"/>
          <w:b/>
          <w:i/>
          <w:iCs/>
          <w:sz w:val="28"/>
          <w:szCs w:val="28"/>
          <w:shd w:val="clear" w:color="auto" w:fill="FFFFFF" w:themeFill="background1"/>
          <w:lang w:val="uk-UA"/>
        </w:rPr>
      </w:pPr>
      <w:r w:rsidRPr="00742CFE">
        <w:rPr>
          <w:rFonts w:eastAsia="Calibri" w:cs="Times New Roman"/>
          <w:b/>
          <w:i/>
          <w:iCs/>
          <w:sz w:val="28"/>
          <w:szCs w:val="28"/>
          <w:shd w:val="clear" w:color="auto" w:fill="FFFFFF" w:themeFill="background1"/>
          <w:lang w:val="uk-UA"/>
        </w:rPr>
        <w:t>Видання, які засвідчують апробацію матеріалів дисертації</w:t>
      </w:r>
    </w:p>
    <w:p w:rsidR="009D4631" w:rsidRPr="002B3B59" w:rsidRDefault="009D4631" w:rsidP="00684164">
      <w:pPr>
        <w:pStyle w:val="19"/>
        <w:widowControl w:val="0"/>
        <w:numPr>
          <w:ilvl w:val="0"/>
          <w:numId w:val="3"/>
        </w:numPr>
        <w:shd w:val="clear" w:color="auto" w:fill="FFFFFF" w:themeFill="background1"/>
        <w:tabs>
          <w:tab w:val="clear" w:pos="432"/>
          <w:tab w:val="left" w:pos="1134"/>
          <w:tab w:val="num" w:pos="1483"/>
        </w:tabs>
        <w:spacing w:after="0" w:line="360" w:lineRule="auto"/>
        <w:ind w:left="0" w:firstLine="709"/>
        <w:jc w:val="both"/>
        <w:rPr>
          <w:rFonts w:ascii="Times New Roman" w:hAnsi="Times New Roman"/>
          <w:sz w:val="28"/>
          <w:szCs w:val="28"/>
          <w:shd w:val="clear" w:color="auto" w:fill="FFFFFF" w:themeFill="background1"/>
          <w:lang w:val="uk-UA"/>
        </w:rPr>
      </w:pPr>
      <w:r w:rsidRPr="002B3B59">
        <w:rPr>
          <w:rFonts w:ascii="Times New Roman" w:hAnsi="Times New Roman"/>
          <w:sz w:val="28"/>
          <w:szCs w:val="28"/>
          <w:shd w:val="clear" w:color="auto" w:fill="FFFFFF" w:themeFill="background1"/>
          <w:lang w:val="uk-UA"/>
        </w:rPr>
        <w:t xml:space="preserve">Лазуренко В. В., Каліновська О. І., Білий Є. Є. Рання діагностика порушення у фетоплацентарному комплексі у вагітних з бронхіальною астмою. </w:t>
      </w:r>
      <w:r w:rsidRPr="002B3B59">
        <w:rPr>
          <w:rFonts w:ascii="Times New Roman" w:hAnsi="Times New Roman"/>
          <w:i/>
          <w:sz w:val="28"/>
          <w:szCs w:val="28"/>
          <w:shd w:val="clear" w:color="auto" w:fill="FFFFFF" w:themeFill="background1"/>
          <w:lang w:val="uk-UA"/>
        </w:rPr>
        <w:t xml:space="preserve">International scientific conference "Medicine under the modern conditions </w:t>
      </w:r>
      <w:r w:rsidRPr="002B3B59">
        <w:rPr>
          <w:rFonts w:ascii="Times New Roman" w:hAnsi="Times New Roman"/>
          <w:i/>
          <w:sz w:val="28"/>
          <w:szCs w:val="28"/>
          <w:shd w:val="clear" w:color="auto" w:fill="FFFFFF" w:themeFill="background1"/>
          <w:lang w:val="uk-UA"/>
        </w:rPr>
        <w:lastRenderedPageBreak/>
        <w:t>of integration development of European countries",</w:t>
      </w:r>
      <w:r w:rsidRPr="002B3B59">
        <w:rPr>
          <w:rFonts w:ascii="Times New Roman" w:hAnsi="Times New Roman"/>
          <w:sz w:val="28"/>
          <w:szCs w:val="28"/>
          <w:shd w:val="clear" w:color="auto" w:fill="FFFFFF" w:themeFill="background1"/>
          <w:lang w:val="uk-UA"/>
        </w:rPr>
        <w:t xml:space="preserve"> May 10-11, 2019, Lublin, Republic of Poland. P. 34–37</w:t>
      </w:r>
    </w:p>
    <w:p w:rsidR="009D4631" w:rsidRPr="002B3B59" w:rsidRDefault="009D4631" w:rsidP="00684164">
      <w:pPr>
        <w:pStyle w:val="19"/>
        <w:widowControl w:val="0"/>
        <w:numPr>
          <w:ilvl w:val="0"/>
          <w:numId w:val="3"/>
        </w:numPr>
        <w:shd w:val="clear" w:color="auto" w:fill="FFFFFF" w:themeFill="background1"/>
        <w:tabs>
          <w:tab w:val="clear" w:pos="432"/>
          <w:tab w:val="left" w:pos="1134"/>
          <w:tab w:val="num" w:pos="1483"/>
        </w:tabs>
        <w:spacing w:after="0" w:line="360" w:lineRule="auto"/>
        <w:ind w:left="0" w:firstLine="709"/>
        <w:jc w:val="both"/>
        <w:rPr>
          <w:rFonts w:ascii="Times New Roman" w:hAnsi="Times New Roman"/>
          <w:sz w:val="28"/>
          <w:szCs w:val="28"/>
          <w:shd w:val="clear" w:color="auto" w:fill="FFFFFF" w:themeFill="background1"/>
          <w:lang w:val="uk-UA"/>
        </w:rPr>
      </w:pPr>
      <w:r w:rsidRPr="002B3B59">
        <w:rPr>
          <w:rFonts w:ascii="Times New Roman" w:hAnsi="Times New Roman"/>
          <w:sz w:val="28"/>
          <w:szCs w:val="28"/>
          <w:shd w:val="clear" w:color="auto" w:fill="FFFFFF" w:themeFill="background1"/>
          <w:lang w:val="uk-UA"/>
        </w:rPr>
        <w:t xml:space="preserve">Білий Є. Є., Каліновська О. І., Старкова І. В. Роль імунної ланки та перекисного окислення в патогенезі запальних захворювань жіночої статевої системи. </w:t>
      </w:r>
      <w:r w:rsidRPr="002B3B59">
        <w:rPr>
          <w:rFonts w:ascii="Times New Roman" w:hAnsi="Times New Roman"/>
          <w:i/>
          <w:sz w:val="28"/>
          <w:szCs w:val="28"/>
          <w:shd w:val="clear" w:color="auto" w:fill="FFFFFF" w:themeFill="background1"/>
          <w:lang w:val="uk-UA"/>
        </w:rPr>
        <w:t>Організація наукових медичних досліджень “Salutem” Збірник матеріалів міжнародної науково-практичної конференції Фармацевтичні та медичні науки: актуальні питання</w:t>
      </w:r>
      <w:r w:rsidRPr="002B3B59">
        <w:rPr>
          <w:rFonts w:ascii="Times New Roman" w:hAnsi="Times New Roman"/>
          <w:sz w:val="28"/>
          <w:szCs w:val="28"/>
          <w:shd w:val="clear" w:color="auto" w:fill="FFFFFF" w:themeFill="background1"/>
          <w:lang w:val="uk-UA"/>
        </w:rPr>
        <w:t>, 12–13 квітня 2019 р. м. Дніпро. С. 31–35.</w:t>
      </w:r>
    </w:p>
    <w:p w:rsidR="009D4631" w:rsidRPr="002B3B59" w:rsidRDefault="009D4631" w:rsidP="00684164">
      <w:pPr>
        <w:pStyle w:val="19"/>
        <w:widowControl w:val="0"/>
        <w:numPr>
          <w:ilvl w:val="0"/>
          <w:numId w:val="3"/>
        </w:numPr>
        <w:shd w:val="clear" w:color="auto" w:fill="FFFFFF" w:themeFill="background1"/>
        <w:tabs>
          <w:tab w:val="clear" w:pos="432"/>
          <w:tab w:val="left" w:pos="1134"/>
          <w:tab w:val="num" w:pos="1483"/>
        </w:tabs>
        <w:spacing w:after="0" w:line="360" w:lineRule="auto"/>
        <w:ind w:left="0" w:firstLine="709"/>
        <w:jc w:val="both"/>
        <w:rPr>
          <w:rFonts w:ascii="Times New Roman" w:hAnsi="Times New Roman"/>
          <w:sz w:val="28"/>
          <w:szCs w:val="28"/>
          <w:shd w:val="clear" w:color="auto" w:fill="FFFFFF" w:themeFill="background1"/>
          <w:lang w:val="uk-UA"/>
        </w:rPr>
      </w:pPr>
      <w:r w:rsidRPr="002B3B59">
        <w:rPr>
          <w:rFonts w:ascii="Times New Roman" w:hAnsi="Times New Roman"/>
          <w:sz w:val="28"/>
          <w:szCs w:val="28"/>
          <w:shd w:val="clear" w:color="auto" w:fill="FFFFFF" w:themeFill="background1"/>
          <w:lang w:val="uk-UA"/>
        </w:rPr>
        <w:t xml:space="preserve">Білий Є. Є., Тертишнік Д. Ю., Борзенко І. Б. Маркери плацентарної дисфункція у вагітних з екстрагенітальною патологією. </w:t>
      </w:r>
      <w:r w:rsidRPr="002B3B59">
        <w:rPr>
          <w:rFonts w:ascii="Times New Roman" w:hAnsi="Times New Roman"/>
          <w:i/>
          <w:sz w:val="28"/>
          <w:szCs w:val="28"/>
          <w:shd w:val="clear" w:color="auto" w:fill="FFFFFF" w:themeFill="background1"/>
          <w:lang w:val="uk-UA"/>
        </w:rPr>
        <w:t>Організація наукових медичних досліджень “Salutem” Збірник матеріалів міжнародної науково-практичної конференції Фармацевтичні та медичні науки: актуальні питання</w:t>
      </w:r>
      <w:r w:rsidRPr="002B3B59">
        <w:rPr>
          <w:rFonts w:ascii="Times New Roman" w:hAnsi="Times New Roman"/>
          <w:sz w:val="28"/>
          <w:szCs w:val="28"/>
          <w:shd w:val="clear" w:color="auto" w:fill="FFFFFF" w:themeFill="background1"/>
          <w:lang w:val="uk-UA"/>
        </w:rPr>
        <w:t>, 11–12 вересня 2020 р. м. Дніпро С. 33–38.</w:t>
      </w:r>
    </w:p>
    <w:p w:rsidR="009D4631" w:rsidRPr="002B3B59" w:rsidRDefault="009D4631" w:rsidP="00684164">
      <w:pPr>
        <w:pStyle w:val="19"/>
        <w:widowControl w:val="0"/>
        <w:numPr>
          <w:ilvl w:val="0"/>
          <w:numId w:val="3"/>
        </w:numPr>
        <w:shd w:val="clear" w:color="auto" w:fill="FFFFFF" w:themeFill="background1"/>
        <w:tabs>
          <w:tab w:val="clear" w:pos="432"/>
          <w:tab w:val="left" w:pos="1134"/>
          <w:tab w:val="num" w:pos="1483"/>
        </w:tabs>
        <w:spacing w:after="0" w:line="360" w:lineRule="auto"/>
        <w:ind w:left="0" w:firstLine="709"/>
        <w:jc w:val="both"/>
        <w:rPr>
          <w:rFonts w:ascii="Times New Roman" w:hAnsi="Times New Roman"/>
          <w:sz w:val="28"/>
          <w:szCs w:val="28"/>
          <w:shd w:val="clear" w:color="auto" w:fill="FFFFFF" w:themeFill="background1"/>
          <w:lang w:val="uk-UA"/>
        </w:rPr>
      </w:pPr>
      <w:r w:rsidRPr="002B3B59">
        <w:rPr>
          <w:rFonts w:ascii="Times New Roman" w:hAnsi="Times New Roman"/>
          <w:sz w:val="28"/>
          <w:szCs w:val="28"/>
          <w:shd w:val="clear" w:color="auto" w:fill="FFFFFF" w:themeFill="background1"/>
          <w:lang w:val="uk-UA"/>
        </w:rPr>
        <w:t xml:space="preserve">Білий Є. Є., Лященко О. А., Граділь О. Г., Романенко А. О. Рання діагностика порушень у фетоплацентарному комплексі вагітних з бронхіальною астмою. </w:t>
      </w:r>
      <w:r w:rsidRPr="002B3B59">
        <w:rPr>
          <w:rFonts w:ascii="Times New Roman" w:hAnsi="Times New Roman"/>
          <w:i/>
          <w:sz w:val="28"/>
          <w:szCs w:val="28"/>
          <w:shd w:val="clear" w:color="auto" w:fill="FFFFFF" w:themeFill="background1"/>
          <w:lang w:val="uk-UA"/>
        </w:rPr>
        <w:t>Перинатальна Медицина в Україні: Проблеми, Досягнення, Пріорітети</w:t>
      </w:r>
      <w:r w:rsidRPr="002B3B59">
        <w:rPr>
          <w:rFonts w:ascii="Times New Roman" w:hAnsi="Times New Roman"/>
          <w:sz w:val="28"/>
          <w:szCs w:val="28"/>
          <w:shd w:val="clear" w:color="auto" w:fill="FFFFFF" w:themeFill="background1"/>
          <w:lang w:val="uk-UA"/>
        </w:rPr>
        <w:t>. 2019. Чернівці. С. 26–28.</w:t>
      </w:r>
    </w:p>
    <w:p w:rsidR="009D4631" w:rsidRPr="002B3B59" w:rsidRDefault="009D4631" w:rsidP="00684164">
      <w:pPr>
        <w:pStyle w:val="19"/>
        <w:widowControl w:val="0"/>
        <w:numPr>
          <w:ilvl w:val="0"/>
          <w:numId w:val="3"/>
        </w:numPr>
        <w:shd w:val="clear" w:color="auto" w:fill="FFFFFF" w:themeFill="background1"/>
        <w:tabs>
          <w:tab w:val="clear" w:pos="432"/>
          <w:tab w:val="left" w:pos="1134"/>
          <w:tab w:val="num" w:pos="1483"/>
        </w:tabs>
        <w:spacing w:after="0" w:line="360" w:lineRule="auto"/>
        <w:ind w:left="0" w:firstLine="709"/>
        <w:jc w:val="both"/>
        <w:rPr>
          <w:rFonts w:ascii="Times New Roman" w:hAnsi="Times New Roman"/>
          <w:sz w:val="28"/>
          <w:szCs w:val="28"/>
          <w:shd w:val="clear" w:color="auto" w:fill="FFFFFF" w:themeFill="background1"/>
          <w:lang w:val="uk-UA"/>
        </w:rPr>
      </w:pPr>
      <w:r w:rsidRPr="002B3B59">
        <w:rPr>
          <w:rFonts w:ascii="Times New Roman" w:hAnsi="Times New Roman"/>
          <w:sz w:val="28"/>
          <w:szCs w:val="28"/>
          <w:shd w:val="clear" w:color="auto" w:fill="FFFFFF" w:themeFill="background1"/>
          <w:lang w:val="uk-UA"/>
        </w:rPr>
        <w:t>Lazurenko V. V., Bilyi Ye. Ye. Fetoplacental complex violations in pregnant women with bronchial asthma. </w:t>
      </w:r>
      <w:r w:rsidRPr="002B3B59">
        <w:rPr>
          <w:rFonts w:ascii="Times New Roman" w:hAnsi="Times New Roman"/>
          <w:i/>
          <w:sz w:val="28"/>
          <w:szCs w:val="28"/>
          <w:shd w:val="clear" w:color="auto" w:fill="FFFFFF" w:themeFill="background1"/>
          <w:lang w:val="uk-UA"/>
        </w:rPr>
        <w:t>Proceedings of the Fifth International Conference of European Academy of Science</w:t>
      </w:r>
      <w:r w:rsidRPr="002B3B59">
        <w:rPr>
          <w:rFonts w:ascii="Times New Roman" w:hAnsi="Times New Roman"/>
          <w:sz w:val="28"/>
          <w:szCs w:val="28"/>
          <w:shd w:val="clear" w:color="auto" w:fill="FFFFFF" w:themeFill="background1"/>
          <w:lang w:val="uk-UA"/>
        </w:rPr>
        <w:t>. February, 20–28, 2019. P. 28–29.</w:t>
      </w:r>
    </w:p>
    <w:p w:rsidR="009D4631" w:rsidRPr="00742CFE" w:rsidRDefault="009D4631" w:rsidP="00742CFE">
      <w:pPr>
        <w:pStyle w:val="19"/>
        <w:shd w:val="clear" w:color="auto" w:fill="FFFFFF" w:themeFill="background1"/>
        <w:spacing w:before="120" w:after="0" w:line="360" w:lineRule="auto"/>
        <w:jc w:val="center"/>
        <w:rPr>
          <w:rFonts w:ascii="Times New Roman" w:hAnsi="Times New Roman"/>
          <w:b/>
          <w:sz w:val="28"/>
          <w:szCs w:val="28"/>
          <w:shd w:val="clear" w:color="auto" w:fill="FFFFFF" w:themeFill="background1"/>
          <w:lang w:val="uk-UA"/>
        </w:rPr>
      </w:pPr>
      <w:r w:rsidRPr="00742CFE">
        <w:rPr>
          <w:rFonts w:ascii="Times New Roman" w:eastAsia="Calibri" w:hAnsi="Times New Roman"/>
          <w:b/>
          <w:i/>
          <w:iCs/>
          <w:sz w:val="28"/>
          <w:szCs w:val="28"/>
          <w:shd w:val="clear" w:color="auto" w:fill="FFFFFF" w:themeFill="background1"/>
          <w:lang w:val="uk-UA"/>
        </w:rPr>
        <w:t>Видання, які додатково відображують наукові результати дисертації</w:t>
      </w:r>
    </w:p>
    <w:p w:rsidR="009D4631" w:rsidRPr="002B3B59" w:rsidRDefault="009D4631" w:rsidP="00684164">
      <w:pPr>
        <w:pStyle w:val="19"/>
        <w:widowControl w:val="0"/>
        <w:numPr>
          <w:ilvl w:val="0"/>
          <w:numId w:val="3"/>
        </w:numPr>
        <w:shd w:val="clear" w:color="auto" w:fill="FFFFFF" w:themeFill="background1"/>
        <w:tabs>
          <w:tab w:val="clear" w:pos="432"/>
          <w:tab w:val="left" w:pos="1134"/>
          <w:tab w:val="num" w:pos="1483"/>
        </w:tabs>
        <w:spacing w:after="0" w:line="360" w:lineRule="auto"/>
        <w:ind w:left="0" w:firstLine="709"/>
        <w:jc w:val="both"/>
        <w:rPr>
          <w:rFonts w:ascii="Times New Roman" w:hAnsi="Times New Roman"/>
          <w:sz w:val="28"/>
          <w:szCs w:val="28"/>
          <w:shd w:val="clear" w:color="auto" w:fill="FFFFFF" w:themeFill="background1"/>
          <w:lang w:val="uk-UA"/>
        </w:rPr>
      </w:pPr>
      <w:r w:rsidRPr="002B3B59">
        <w:rPr>
          <w:rFonts w:ascii="Times New Roman" w:hAnsi="Times New Roman"/>
          <w:sz w:val="28"/>
          <w:szCs w:val="28"/>
          <w:shd w:val="clear" w:color="auto" w:fill="FFFFFF" w:themeFill="background1"/>
          <w:lang w:val="uk-UA"/>
        </w:rPr>
        <w:t> Білий Є. Є., Сафонов Є. Р.. Плацентарна дисфункція у вагітних із бронхіальною астмою. </w:t>
      </w:r>
      <w:r w:rsidRPr="002B3B59">
        <w:rPr>
          <w:rFonts w:ascii="Times New Roman" w:hAnsi="Times New Roman"/>
          <w:i/>
          <w:sz w:val="28"/>
          <w:szCs w:val="28"/>
          <w:shd w:val="clear" w:color="auto" w:fill="FFFFFF" w:themeFill="background1"/>
          <w:lang w:val="uk-UA"/>
        </w:rPr>
        <w:t>Збірник матеріалів науково-практичної конференції студентів, молодих вчених та лікарів KHIASM Kharkiv International Annual Sceintific Meeting</w:t>
      </w:r>
      <w:r w:rsidRPr="002B3B59">
        <w:rPr>
          <w:rFonts w:ascii="Times New Roman" w:hAnsi="Times New Roman"/>
          <w:sz w:val="28"/>
          <w:szCs w:val="28"/>
          <w:shd w:val="clear" w:color="auto" w:fill="FFFFFF" w:themeFill="background1"/>
          <w:lang w:val="uk-UA"/>
        </w:rPr>
        <w:t>. 22 травня 2020. Харків. С. 57.</w:t>
      </w:r>
    </w:p>
    <w:p w:rsidR="009D4631" w:rsidRPr="002B3B59" w:rsidRDefault="009D4631" w:rsidP="00684164">
      <w:pPr>
        <w:pStyle w:val="19"/>
        <w:widowControl w:val="0"/>
        <w:numPr>
          <w:ilvl w:val="0"/>
          <w:numId w:val="3"/>
        </w:numPr>
        <w:shd w:val="clear" w:color="auto" w:fill="FFFFFF" w:themeFill="background1"/>
        <w:tabs>
          <w:tab w:val="clear" w:pos="432"/>
          <w:tab w:val="left" w:pos="1134"/>
          <w:tab w:val="num" w:pos="1483"/>
        </w:tabs>
        <w:spacing w:after="0" w:line="360" w:lineRule="auto"/>
        <w:ind w:left="0" w:firstLine="709"/>
        <w:jc w:val="both"/>
        <w:rPr>
          <w:rFonts w:ascii="Times New Roman" w:hAnsi="Times New Roman"/>
          <w:sz w:val="28"/>
          <w:szCs w:val="28"/>
          <w:shd w:val="clear" w:color="auto" w:fill="FFFFFF" w:themeFill="background1"/>
          <w:lang w:val="uk-UA"/>
        </w:rPr>
      </w:pPr>
      <w:r w:rsidRPr="002B3B59">
        <w:rPr>
          <w:rFonts w:ascii="Times New Roman" w:hAnsi="Times New Roman"/>
          <w:sz w:val="28"/>
          <w:szCs w:val="28"/>
          <w:shd w:val="clear" w:color="auto" w:fill="FFFFFF" w:themeFill="background1"/>
          <w:lang w:val="uk-UA"/>
        </w:rPr>
        <w:t xml:space="preserve">Білий Є. Є., Грищенко В. М., Хаймах К. І. Стан репродуктивного здоров'я жіночого населення України. </w:t>
      </w:r>
      <w:r w:rsidRPr="002B3B59">
        <w:rPr>
          <w:rFonts w:ascii="Times New Roman" w:hAnsi="Times New Roman"/>
          <w:i/>
          <w:sz w:val="28"/>
          <w:szCs w:val="28"/>
          <w:shd w:val="clear" w:color="auto" w:fill="FFFFFF" w:themeFill="background1"/>
          <w:lang w:val="uk-UA"/>
        </w:rPr>
        <w:t>Збірник матеріалів науково-практичної конференції студентів, молодих вчених та лікарів KHIASM Kharkiv International Annual Sceintific Meeting</w:t>
      </w:r>
      <w:r w:rsidRPr="002B3B59">
        <w:rPr>
          <w:rFonts w:ascii="Times New Roman" w:hAnsi="Times New Roman"/>
          <w:sz w:val="28"/>
          <w:szCs w:val="28"/>
          <w:shd w:val="clear" w:color="auto" w:fill="FFFFFF" w:themeFill="background1"/>
          <w:lang w:val="uk-UA"/>
        </w:rPr>
        <w:t>. 30–31 травня 2019. Харків. С. 45.</w:t>
      </w:r>
    </w:p>
    <w:p w:rsidR="009D4631" w:rsidRPr="002B3B59" w:rsidRDefault="009D4631" w:rsidP="00684164">
      <w:pPr>
        <w:pStyle w:val="19"/>
        <w:widowControl w:val="0"/>
        <w:numPr>
          <w:ilvl w:val="0"/>
          <w:numId w:val="3"/>
        </w:numPr>
        <w:shd w:val="clear" w:color="auto" w:fill="FFFFFF" w:themeFill="background1"/>
        <w:tabs>
          <w:tab w:val="clear" w:pos="432"/>
          <w:tab w:val="left" w:pos="1134"/>
          <w:tab w:val="num" w:pos="1483"/>
        </w:tabs>
        <w:spacing w:after="0" w:line="360" w:lineRule="auto"/>
        <w:ind w:left="0" w:firstLine="709"/>
        <w:jc w:val="both"/>
        <w:rPr>
          <w:rFonts w:ascii="Times New Roman" w:hAnsi="Times New Roman"/>
          <w:sz w:val="28"/>
          <w:szCs w:val="28"/>
          <w:shd w:val="clear" w:color="auto" w:fill="FFFFFF" w:themeFill="background1"/>
          <w:lang w:val="uk-UA"/>
        </w:rPr>
      </w:pPr>
      <w:r w:rsidRPr="002B3B59">
        <w:rPr>
          <w:rFonts w:ascii="Times New Roman" w:hAnsi="Times New Roman"/>
          <w:sz w:val="28"/>
          <w:szCs w:val="28"/>
          <w:shd w:val="clear" w:color="auto" w:fill="FFFFFF" w:themeFill="background1"/>
          <w:lang w:val="uk-UA"/>
        </w:rPr>
        <w:t xml:space="preserve">Білий Є. Є., Борзенко І. Б., Кудін І. Д. Роль плацентарної дисфункції в перинатальній захворюваності та смертності. </w:t>
      </w:r>
      <w:r w:rsidRPr="002B3B59">
        <w:rPr>
          <w:rFonts w:ascii="Times New Roman" w:hAnsi="Times New Roman"/>
          <w:i/>
          <w:sz w:val="28"/>
          <w:szCs w:val="28"/>
          <w:shd w:val="clear" w:color="auto" w:fill="FFFFFF" w:themeFill="background1"/>
          <w:lang w:val="uk-UA"/>
        </w:rPr>
        <w:t>Збірник матеріалів науково-</w:t>
      </w:r>
      <w:r w:rsidRPr="002B3B59">
        <w:rPr>
          <w:rFonts w:ascii="Times New Roman" w:hAnsi="Times New Roman"/>
          <w:i/>
          <w:sz w:val="28"/>
          <w:szCs w:val="28"/>
          <w:shd w:val="clear" w:color="auto" w:fill="FFFFFF" w:themeFill="background1"/>
          <w:lang w:val="uk-UA"/>
        </w:rPr>
        <w:lastRenderedPageBreak/>
        <w:t>практичної конференції студентів, молодих вчених та лікарів KHIASM Kharkiv International Annual Sceintific Meeting</w:t>
      </w:r>
      <w:r w:rsidRPr="002B3B59">
        <w:rPr>
          <w:rFonts w:ascii="Times New Roman" w:hAnsi="Times New Roman"/>
          <w:sz w:val="28"/>
          <w:szCs w:val="28"/>
          <w:shd w:val="clear" w:color="auto" w:fill="FFFFFF" w:themeFill="background1"/>
          <w:lang w:val="uk-UA"/>
        </w:rPr>
        <w:t>. 30–31 травня 2019. Харків. С. 46.</w:t>
      </w:r>
    </w:p>
    <w:p w:rsidR="009D4631" w:rsidRPr="002B3B59" w:rsidRDefault="009D4631" w:rsidP="00684164">
      <w:pPr>
        <w:pStyle w:val="19"/>
        <w:widowControl w:val="0"/>
        <w:numPr>
          <w:ilvl w:val="0"/>
          <w:numId w:val="3"/>
        </w:numPr>
        <w:shd w:val="clear" w:color="auto" w:fill="FFFFFF" w:themeFill="background1"/>
        <w:tabs>
          <w:tab w:val="clear" w:pos="432"/>
          <w:tab w:val="left" w:pos="1134"/>
          <w:tab w:val="num" w:pos="1483"/>
        </w:tabs>
        <w:spacing w:after="0" w:line="360" w:lineRule="auto"/>
        <w:ind w:left="0" w:firstLine="709"/>
        <w:jc w:val="both"/>
        <w:rPr>
          <w:rFonts w:ascii="Times New Roman" w:hAnsi="Times New Roman"/>
          <w:sz w:val="28"/>
          <w:szCs w:val="28"/>
          <w:shd w:val="clear" w:color="auto" w:fill="FFFFFF" w:themeFill="background1"/>
          <w:lang w:val="uk-UA"/>
        </w:rPr>
      </w:pPr>
      <w:r w:rsidRPr="002B3B59">
        <w:rPr>
          <w:rFonts w:ascii="Times New Roman" w:hAnsi="Times New Roman"/>
          <w:sz w:val="28"/>
          <w:szCs w:val="28"/>
          <w:shd w:val="clear" w:color="auto" w:fill="FFFFFF" w:themeFill="background1"/>
          <w:lang w:val="uk-UA"/>
        </w:rPr>
        <w:t xml:space="preserve">Білий Є. Є., Магдинич О. Методи оцінки стану фетоплацентарного комплексу у вагітних з бронхіальною астмою. </w:t>
      </w:r>
      <w:r w:rsidRPr="002B3B59">
        <w:rPr>
          <w:rFonts w:ascii="Times New Roman" w:hAnsi="Times New Roman"/>
          <w:i/>
          <w:sz w:val="28"/>
          <w:szCs w:val="28"/>
          <w:shd w:val="clear" w:color="auto" w:fill="FFFFFF" w:themeFill="background1"/>
          <w:lang w:val="uk-UA"/>
        </w:rPr>
        <w:t>Роль сучасної медицини у житті людини та її місце у формуванні здорового способу життя</w:t>
      </w:r>
      <w:r w:rsidRPr="002B3B59">
        <w:rPr>
          <w:rFonts w:ascii="Times New Roman" w:hAnsi="Times New Roman"/>
          <w:sz w:val="28"/>
          <w:szCs w:val="28"/>
          <w:shd w:val="clear" w:color="auto" w:fill="FFFFFF" w:themeFill="background1"/>
          <w:lang w:val="uk-UA"/>
        </w:rPr>
        <w:t>. 30–31 травня 2019. Харків. С. 264.</w:t>
      </w:r>
    </w:p>
    <w:p w:rsidR="009D4631" w:rsidRPr="002B3B59" w:rsidRDefault="009D4631" w:rsidP="00684164">
      <w:pPr>
        <w:pStyle w:val="19"/>
        <w:widowControl w:val="0"/>
        <w:numPr>
          <w:ilvl w:val="0"/>
          <w:numId w:val="3"/>
        </w:numPr>
        <w:shd w:val="clear" w:color="auto" w:fill="FFFFFF" w:themeFill="background1"/>
        <w:tabs>
          <w:tab w:val="clear" w:pos="432"/>
          <w:tab w:val="left" w:pos="1134"/>
          <w:tab w:val="num" w:pos="1483"/>
        </w:tabs>
        <w:spacing w:after="0" w:line="360" w:lineRule="auto"/>
        <w:ind w:left="0" w:firstLine="709"/>
        <w:jc w:val="both"/>
        <w:rPr>
          <w:rFonts w:ascii="Times New Roman" w:hAnsi="Times New Roman"/>
          <w:sz w:val="28"/>
          <w:szCs w:val="28"/>
          <w:shd w:val="clear" w:color="auto" w:fill="FFFFFF" w:themeFill="background1"/>
          <w:lang w:val="uk-UA"/>
        </w:rPr>
      </w:pPr>
      <w:r w:rsidRPr="002B3B59">
        <w:rPr>
          <w:rFonts w:ascii="Times New Roman" w:hAnsi="Times New Roman"/>
          <w:sz w:val="28"/>
          <w:szCs w:val="28"/>
          <w:shd w:val="clear" w:color="auto" w:fill="FFFFFF" w:themeFill="background1"/>
          <w:lang w:val="uk-UA"/>
        </w:rPr>
        <w:t xml:space="preserve">Лазуренко В. В., Білий Є. Є. Вплив бронхіальної астми на перебіг вагітності. </w:t>
      </w:r>
      <w:r w:rsidRPr="002B3B59">
        <w:rPr>
          <w:rFonts w:ascii="Times New Roman" w:hAnsi="Times New Roman"/>
          <w:i/>
          <w:sz w:val="28"/>
          <w:szCs w:val="28"/>
          <w:shd w:val="clear" w:color="auto" w:fill="FFFFFF" w:themeFill="background1"/>
          <w:lang w:val="uk-UA"/>
        </w:rPr>
        <w:t>ГО «Львівська медична спільнота» Збірник тез наукових робіт учасників міжнародної науково-практичної конференції «Роль сучасної медицини у житті людини та її місце у формуванні здорового способу життя»</w:t>
      </w:r>
      <w:r w:rsidRPr="002B3B59">
        <w:rPr>
          <w:rFonts w:ascii="Times New Roman" w:hAnsi="Times New Roman"/>
          <w:sz w:val="28"/>
          <w:szCs w:val="28"/>
          <w:shd w:val="clear" w:color="auto" w:fill="FFFFFF" w:themeFill="background1"/>
          <w:lang w:val="uk-UA"/>
        </w:rPr>
        <w:t>. 22–23 березня, 2019. Львів. С. 21–24.</w:t>
      </w:r>
    </w:p>
    <w:p w:rsidR="009D4631" w:rsidRPr="002B3B59" w:rsidRDefault="009D4631" w:rsidP="00684164">
      <w:pPr>
        <w:pStyle w:val="19"/>
        <w:widowControl w:val="0"/>
        <w:numPr>
          <w:ilvl w:val="0"/>
          <w:numId w:val="3"/>
        </w:numPr>
        <w:shd w:val="clear" w:color="auto" w:fill="FFFFFF" w:themeFill="background1"/>
        <w:tabs>
          <w:tab w:val="clear" w:pos="432"/>
          <w:tab w:val="left" w:pos="1134"/>
          <w:tab w:val="num" w:pos="1483"/>
        </w:tabs>
        <w:spacing w:after="0" w:line="360" w:lineRule="auto"/>
        <w:ind w:left="0" w:firstLine="709"/>
        <w:jc w:val="both"/>
        <w:rPr>
          <w:rFonts w:ascii="Times New Roman" w:hAnsi="Times New Roman"/>
          <w:sz w:val="28"/>
          <w:szCs w:val="28"/>
          <w:shd w:val="clear" w:color="auto" w:fill="FFFFFF" w:themeFill="background1"/>
          <w:lang w:val="uk-UA"/>
        </w:rPr>
      </w:pPr>
      <w:r w:rsidRPr="002B3B59">
        <w:rPr>
          <w:rFonts w:ascii="Times New Roman" w:hAnsi="Times New Roman"/>
          <w:sz w:val="28"/>
          <w:szCs w:val="28"/>
          <w:shd w:val="clear" w:color="auto" w:fill="FFFFFF" w:themeFill="background1"/>
          <w:lang w:val="uk-UA"/>
        </w:rPr>
        <w:t>Білий Є. Є. Наявність порушень у фетоплацентарному комплексі вагітних з бронхіальною астмою. “</w:t>
      </w:r>
      <w:r w:rsidRPr="002B3B59">
        <w:rPr>
          <w:rFonts w:ascii="Times New Roman" w:hAnsi="Times New Roman"/>
          <w:i/>
          <w:sz w:val="28"/>
          <w:szCs w:val="28"/>
          <w:shd w:val="clear" w:color="auto" w:fill="FFFFFF" w:themeFill="background1"/>
          <w:lang w:val="uk-UA"/>
        </w:rPr>
        <w:t xml:space="preserve">Феномен біоетики та біобезпеки як індикатор стану медичної науки” </w:t>
      </w:r>
      <w:r w:rsidR="00D8361B">
        <w:rPr>
          <w:rFonts w:ascii="Times New Roman" w:hAnsi="Times New Roman"/>
          <w:i/>
          <w:sz w:val="28"/>
          <w:szCs w:val="28"/>
          <w:shd w:val="clear" w:color="auto" w:fill="FFFFFF" w:themeFill="background1"/>
          <w:lang w:val="uk-UA"/>
        </w:rPr>
        <w:t>-</w:t>
      </w:r>
      <w:r w:rsidRPr="002B3B59">
        <w:rPr>
          <w:rFonts w:ascii="Times New Roman" w:hAnsi="Times New Roman"/>
          <w:i/>
          <w:sz w:val="28"/>
          <w:szCs w:val="28"/>
          <w:shd w:val="clear" w:color="auto" w:fill="FFFFFF" w:themeFill="background1"/>
          <w:lang w:val="uk-UA"/>
        </w:rPr>
        <w:t xml:space="preserve"> Матеріали реферативної конференції присвяченій засновнику біоетики В. Р. Поттеру</w:t>
      </w:r>
      <w:r w:rsidRPr="002B3B59">
        <w:rPr>
          <w:rFonts w:ascii="Times New Roman" w:hAnsi="Times New Roman"/>
          <w:sz w:val="28"/>
          <w:szCs w:val="28"/>
          <w:shd w:val="clear" w:color="auto" w:fill="FFFFFF" w:themeFill="background1"/>
          <w:lang w:val="uk-UA"/>
        </w:rPr>
        <w:t>. 19 лютого 2019. Харків. С. 12.</w:t>
      </w:r>
    </w:p>
    <w:p w:rsidR="009D4631" w:rsidRPr="002B3B59" w:rsidRDefault="009D4631" w:rsidP="00684164">
      <w:pPr>
        <w:pStyle w:val="19"/>
        <w:widowControl w:val="0"/>
        <w:numPr>
          <w:ilvl w:val="0"/>
          <w:numId w:val="3"/>
        </w:numPr>
        <w:shd w:val="clear" w:color="auto" w:fill="FFFFFF" w:themeFill="background1"/>
        <w:tabs>
          <w:tab w:val="clear" w:pos="432"/>
          <w:tab w:val="left" w:pos="1134"/>
          <w:tab w:val="num" w:pos="1483"/>
        </w:tabs>
        <w:spacing w:after="0" w:line="360" w:lineRule="auto"/>
        <w:ind w:left="0" w:firstLine="709"/>
        <w:jc w:val="both"/>
        <w:rPr>
          <w:rFonts w:ascii="Times New Roman" w:hAnsi="Times New Roman"/>
          <w:sz w:val="28"/>
          <w:szCs w:val="28"/>
          <w:shd w:val="clear" w:color="auto" w:fill="FFFFFF" w:themeFill="background1"/>
          <w:lang w:val="uk-UA"/>
        </w:rPr>
      </w:pPr>
      <w:r w:rsidRPr="002B3B59">
        <w:rPr>
          <w:rFonts w:ascii="Times New Roman" w:hAnsi="Times New Roman"/>
          <w:sz w:val="28"/>
          <w:szCs w:val="28"/>
          <w:shd w:val="clear" w:color="auto" w:fill="FFFFFF" w:themeFill="background1"/>
          <w:lang w:val="uk-UA"/>
        </w:rPr>
        <w:t xml:space="preserve">Bilyi Ye. Ye., Borzenko I., Tertyshnyk D. Early diagnosis of placental dysfunction in pregnant women with extragenital pathology. </w:t>
      </w:r>
      <w:r w:rsidRPr="002B3B59">
        <w:rPr>
          <w:rFonts w:ascii="Times New Roman" w:hAnsi="Times New Roman"/>
          <w:i/>
          <w:sz w:val="28"/>
          <w:szCs w:val="28"/>
          <w:shd w:val="clear" w:color="auto" w:fill="FFFFFF" w:themeFill="background1"/>
          <w:lang w:val="uk-UA"/>
        </w:rPr>
        <w:t>Proceedings of International Scientific Congress "ISIC-2020"</w:t>
      </w:r>
      <w:r w:rsidRPr="002B3B59">
        <w:rPr>
          <w:rFonts w:ascii="Times New Roman" w:hAnsi="Times New Roman"/>
          <w:sz w:val="28"/>
          <w:szCs w:val="28"/>
          <w:shd w:val="clear" w:color="auto" w:fill="FFFFFF" w:themeFill="background1"/>
          <w:lang w:val="uk-UA"/>
        </w:rPr>
        <w:t>. 2020. Kharkiv. P. 169–173.</w:t>
      </w:r>
    </w:p>
    <w:p w:rsidR="009D4631" w:rsidRPr="002B3B59" w:rsidRDefault="009D4631" w:rsidP="00684164">
      <w:pPr>
        <w:pStyle w:val="19"/>
        <w:widowControl w:val="0"/>
        <w:numPr>
          <w:ilvl w:val="0"/>
          <w:numId w:val="3"/>
        </w:numPr>
        <w:shd w:val="clear" w:color="auto" w:fill="FFFFFF" w:themeFill="background1"/>
        <w:tabs>
          <w:tab w:val="clear" w:pos="432"/>
          <w:tab w:val="left" w:pos="1134"/>
          <w:tab w:val="num" w:pos="1483"/>
        </w:tabs>
        <w:spacing w:after="0" w:line="360" w:lineRule="auto"/>
        <w:ind w:left="0" w:firstLine="709"/>
        <w:jc w:val="both"/>
        <w:rPr>
          <w:rFonts w:ascii="Times New Roman" w:hAnsi="Times New Roman"/>
          <w:sz w:val="28"/>
          <w:szCs w:val="28"/>
          <w:shd w:val="clear" w:color="auto" w:fill="FFFFFF" w:themeFill="background1"/>
          <w:lang w:val="uk-UA"/>
        </w:rPr>
      </w:pPr>
      <w:r w:rsidRPr="002B3B59">
        <w:rPr>
          <w:rFonts w:ascii="Times New Roman" w:hAnsi="Times New Roman"/>
          <w:sz w:val="28"/>
          <w:szCs w:val="28"/>
          <w:shd w:val="clear" w:color="auto" w:fill="FFFFFF" w:themeFill="background1"/>
          <w:lang w:val="uk-UA"/>
        </w:rPr>
        <w:t xml:space="preserve">Білий Є. Є., Абдуллаєва Н. А. Фетоплацентарні особливості кровообігу у вагітних з обструктивними захворюваннями дихальних шляхів. </w:t>
      </w:r>
      <w:r w:rsidRPr="002B3B59">
        <w:rPr>
          <w:rFonts w:ascii="Times New Roman" w:hAnsi="Times New Roman"/>
          <w:i/>
          <w:sz w:val="28"/>
          <w:szCs w:val="28"/>
          <w:shd w:val="clear" w:color="auto" w:fill="FFFFFF" w:themeFill="background1"/>
          <w:lang w:val="uk-UA"/>
        </w:rPr>
        <w:t>17</w:t>
      </w:r>
      <w:r w:rsidRPr="002B3B59">
        <w:rPr>
          <w:rFonts w:ascii="Times New Roman" w:hAnsi="Times New Roman"/>
          <w:i/>
          <w:sz w:val="28"/>
          <w:szCs w:val="28"/>
          <w:shd w:val="clear" w:color="auto" w:fill="FFFFFF" w:themeFill="background1"/>
          <w:vertAlign w:val="superscript"/>
          <w:lang w:val="uk-UA"/>
        </w:rPr>
        <w:t>th</w:t>
      </w:r>
      <w:r w:rsidRPr="002B3B59">
        <w:rPr>
          <w:rFonts w:ascii="Times New Roman" w:hAnsi="Times New Roman"/>
          <w:i/>
          <w:sz w:val="28"/>
          <w:szCs w:val="28"/>
          <w:shd w:val="clear" w:color="auto" w:fill="FFFFFF" w:themeFill="background1"/>
          <w:lang w:val="uk-UA"/>
        </w:rPr>
        <w:t xml:space="preserve"> International Scientific Conference of Students, Young Scientists and Specialists "Topical issues of modern medicine", dedicated to the 215</w:t>
      </w:r>
      <w:r w:rsidRPr="002B3B59">
        <w:rPr>
          <w:rFonts w:ascii="Times New Roman" w:hAnsi="Times New Roman"/>
          <w:i/>
          <w:sz w:val="28"/>
          <w:szCs w:val="28"/>
          <w:shd w:val="clear" w:color="auto" w:fill="FFFFFF" w:themeFill="background1"/>
          <w:vertAlign w:val="superscript"/>
          <w:lang w:val="uk-UA"/>
        </w:rPr>
        <w:t>th</w:t>
      </w:r>
      <w:r w:rsidRPr="002B3B59">
        <w:rPr>
          <w:rFonts w:ascii="Times New Roman" w:hAnsi="Times New Roman"/>
          <w:i/>
          <w:sz w:val="28"/>
          <w:szCs w:val="28"/>
          <w:shd w:val="clear" w:color="auto" w:fill="FFFFFF" w:themeFill="background1"/>
          <w:lang w:val="uk-UA"/>
        </w:rPr>
        <w:t xml:space="preserve"> anniversary of the founding of the School of Medicine of V. N. Karazin Kharkiv National University.</w:t>
      </w:r>
      <w:r w:rsidRPr="002B3B59">
        <w:rPr>
          <w:rFonts w:ascii="Times New Roman" w:hAnsi="Times New Roman"/>
          <w:sz w:val="28"/>
          <w:szCs w:val="28"/>
          <w:shd w:val="clear" w:color="auto" w:fill="FFFFFF" w:themeFill="background1"/>
          <w:lang w:val="uk-UA"/>
        </w:rPr>
        <w:t> March, 26-27, 2020. Харків. С. 38.</w:t>
      </w:r>
    </w:p>
    <w:p w:rsidR="008878F8" w:rsidRPr="002B3B59" w:rsidRDefault="008878F8" w:rsidP="00684164">
      <w:pPr>
        <w:widowControl/>
        <w:shd w:val="clear" w:color="auto" w:fill="FFFFFF" w:themeFill="background1"/>
        <w:suppressAutoHyphens w:val="0"/>
        <w:spacing w:after="160" w:line="259" w:lineRule="auto"/>
        <w:rPr>
          <w:rFonts w:cs="Times New Roman"/>
          <w:sz w:val="28"/>
          <w:szCs w:val="28"/>
          <w:shd w:val="clear" w:color="auto" w:fill="FFFFFF" w:themeFill="background1"/>
          <w:lang w:val="uk-UA"/>
        </w:rPr>
      </w:pPr>
      <w:r w:rsidRPr="002B3B59">
        <w:rPr>
          <w:rFonts w:cs="Times New Roman"/>
          <w:sz w:val="28"/>
          <w:szCs w:val="28"/>
          <w:shd w:val="clear" w:color="auto" w:fill="FFFFFF" w:themeFill="background1"/>
          <w:lang w:val="uk-UA"/>
        </w:rPr>
        <w:br w:type="page"/>
      </w:r>
    </w:p>
    <w:p w:rsidR="009A05DE" w:rsidRPr="00FC4026" w:rsidRDefault="009A05DE" w:rsidP="00684164">
      <w:pPr>
        <w:widowControl/>
        <w:shd w:val="clear" w:color="auto" w:fill="FFFFFF" w:themeFill="background1"/>
        <w:suppressAutoHyphens w:val="0"/>
        <w:spacing w:after="160" w:line="259" w:lineRule="auto"/>
        <w:jc w:val="center"/>
        <w:rPr>
          <w:rFonts w:cs="Times New Roman"/>
          <w:b/>
          <w:spacing w:val="-8"/>
          <w:sz w:val="28"/>
          <w:szCs w:val="28"/>
          <w:shd w:val="clear" w:color="auto" w:fill="FFFFFF" w:themeFill="background1"/>
          <w:lang w:val="uk-UA"/>
        </w:rPr>
      </w:pPr>
      <w:r w:rsidRPr="00FC4026">
        <w:rPr>
          <w:rFonts w:cs="Times New Roman"/>
          <w:b/>
          <w:spacing w:val="-8"/>
          <w:sz w:val="28"/>
          <w:szCs w:val="28"/>
          <w:shd w:val="clear" w:color="auto" w:fill="FFFFFF" w:themeFill="background1"/>
          <w:lang w:val="uk-UA"/>
        </w:rPr>
        <w:lastRenderedPageBreak/>
        <w:t>ЗМІСТ</w:t>
      </w:r>
    </w:p>
    <w:p w:rsidR="00FC4026" w:rsidRPr="00FC4026" w:rsidRDefault="00FC4026">
      <w:pPr>
        <w:pStyle w:val="1f9"/>
        <w:rPr>
          <w:rFonts w:asciiTheme="minorHAnsi" w:eastAsiaTheme="minorEastAsia" w:hAnsiTheme="minorHAnsi" w:cstheme="minorBidi"/>
          <w:noProof/>
          <w:spacing w:val="-8"/>
          <w:kern w:val="0"/>
          <w:sz w:val="22"/>
          <w:szCs w:val="22"/>
          <w:lang w:val="uk-UA" w:eastAsia="uk-UA" w:bidi="ar-SA"/>
        </w:rPr>
      </w:pPr>
      <w:r w:rsidRPr="00FC4026">
        <w:rPr>
          <w:rFonts w:cs="Times New Roman"/>
          <w:b/>
          <w:spacing w:val="-8"/>
          <w:kern w:val="28"/>
          <w:szCs w:val="28"/>
          <w:shd w:val="clear" w:color="auto" w:fill="FFFFFF" w:themeFill="background1"/>
          <w:lang w:val="uk-UA"/>
        </w:rPr>
        <w:fldChar w:fldCharType="begin"/>
      </w:r>
      <w:r w:rsidRPr="00FC4026">
        <w:rPr>
          <w:rFonts w:cs="Times New Roman"/>
          <w:b/>
          <w:spacing w:val="-8"/>
          <w:kern w:val="28"/>
          <w:szCs w:val="28"/>
          <w:shd w:val="clear" w:color="auto" w:fill="FFFFFF" w:themeFill="background1"/>
          <w:lang w:val="uk-UA"/>
        </w:rPr>
        <w:instrText xml:space="preserve"> TOC \t "ЗАГ_1_Раздел;1;ЗАГ_2_подразд;2" </w:instrText>
      </w:r>
      <w:r w:rsidRPr="00FC4026">
        <w:rPr>
          <w:rFonts w:cs="Times New Roman"/>
          <w:b/>
          <w:spacing w:val="-8"/>
          <w:kern w:val="28"/>
          <w:szCs w:val="28"/>
          <w:shd w:val="clear" w:color="auto" w:fill="FFFFFF" w:themeFill="background1"/>
          <w:lang w:val="uk-UA"/>
        </w:rPr>
        <w:fldChar w:fldCharType="separate"/>
      </w:r>
    </w:p>
    <w:p w:rsidR="00FC4026" w:rsidRPr="00FC4026" w:rsidRDefault="00FC4026">
      <w:pPr>
        <w:pStyle w:val="1f9"/>
        <w:rPr>
          <w:rFonts w:asciiTheme="minorHAnsi" w:eastAsiaTheme="minorEastAsia" w:hAnsiTheme="minorHAnsi" w:cstheme="minorBidi"/>
          <w:noProof/>
          <w:spacing w:val="-8"/>
          <w:kern w:val="0"/>
          <w:sz w:val="22"/>
          <w:szCs w:val="22"/>
          <w:lang w:val="uk-UA" w:eastAsia="uk-UA" w:bidi="ar-SA"/>
        </w:rPr>
      </w:pPr>
      <w:r w:rsidRPr="00FC4026">
        <w:rPr>
          <w:noProof/>
          <w:spacing w:val="-8"/>
          <w:shd w:val="clear" w:color="auto" w:fill="FFFFFF" w:themeFill="background1"/>
        </w:rPr>
        <w:t>ПЕРЕЛІК УМОВНИХ ПОЗНАЧЕНЬ</w:t>
      </w:r>
      <w:r w:rsidRPr="00FC4026">
        <w:rPr>
          <w:noProof/>
          <w:spacing w:val="-8"/>
        </w:rPr>
        <w:tab/>
      </w:r>
      <w:r w:rsidRPr="00FC4026">
        <w:rPr>
          <w:noProof/>
          <w:spacing w:val="-8"/>
        </w:rPr>
        <w:fldChar w:fldCharType="begin"/>
      </w:r>
      <w:r w:rsidRPr="00FC4026">
        <w:rPr>
          <w:noProof/>
          <w:spacing w:val="-8"/>
        </w:rPr>
        <w:instrText xml:space="preserve"> PAGEREF _Toc74818977 \h </w:instrText>
      </w:r>
      <w:r w:rsidRPr="00FC4026">
        <w:rPr>
          <w:noProof/>
          <w:spacing w:val="-8"/>
        </w:rPr>
      </w:r>
      <w:r w:rsidRPr="00FC4026">
        <w:rPr>
          <w:noProof/>
          <w:spacing w:val="-8"/>
        </w:rPr>
        <w:fldChar w:fldCharType="separate"/>
      </w:r>
      <w:r w:rsidR="006C6242">
        <w:rPr>
          <w:noProof/>
          <w:spacing w:val="-8"/>
        </w:rPr>
        <w:t>1</w:t>
      </w:r>
      <w:r w:rsidR="00251008">
        <w:rPr>
          <w:noProof/>
          <w:spacing w:val="-8"/>
          <w:lang w:val="uk-UA"/>
        </w:rPr>
        <w:t>8</w:t>
      </w:r>
      <w:r w:rsidRPr="00FC4026">
        <w:rPr>
          <w:noProof/>
          <w:spacing w:val="-8"/>
        </w:rPr>
        <w:fldChar w:fldCharType="end"/>
      </w:r>
    </w:p>
    <w:p w:rsidR="00FC4026" w:rsidRPr="00251008" w:rsidRDefault="00FC4026">
      <w:pPr>
        <w:pStyle w:val="1f9"/>
        <w:rPr>
          <w:rFonts w:asciiTheme="minorHAnsi" w:eastAsiaTheme="minorEastAsia" w:hAnsiTheme="minorHAnsi" w:cstheme="minorBidi"/>
          <w:noProof/>
          <w:spacing w:val="-8"/>
          <w:kern w:val="0"/>
          <w:sz w:val="22"/>
          <w:szCs w:val="22"/>
          <w:lang w:val="uk-UA" w:eastAsia="uk-UA" w:bidi="ar-SA"/>
        </w:rPr>
      </w:pPr>
      <w:r w:rsidRPr="00FC4026">
        <w:rPr>
          <w:noProof/>
          <w:spacing w:val="-8"/>
          <w:shd w:val="clear" w:color="auto" w:fill="FFFFFF" w:themeFill="background1"/>
        </w:rPr>
        <w:t>ВСТУП</w:t>
      </w:r>
      <w:r w:rsidRPr="00FC4026">
        <w:rPr>
          <w:noProof/>
          <w:spacing w:val="-8"/>
        </w:rPr>
        <w:tab/>
      </w:r>
      <w:r w:rsidR="00251008">
        <w:rPr>
          <w:noProof/>
          <w:spacing w:val="-8"/>
          <w:lang w:val="uk-UA"/>
        </w:rPr>
        <w:t>19</w:t>
      </w:r>
    </w:p>
    <w:p w:rsidR="00FC4026" w:rsidRPr="00FC4026" w:rsidRDefault="00FC4026">
      <w:pPr>
        <w:pStyle w:val="1f9"/>
        <w:rPr>
          <w:rFonts w:asciiTheme="minorHAnsi" w:eastAsiaTheme="minorEastAsia" w:hAnsiTheme="minorHAnsi" w:cstheme="minorBidi"/>
          <w:noProof/>
          <w:spacing w:val="-8"/>
          <w:kern w:val="0"/>
          <w:sz w:val="22"/>
          <w:szCs w:val="22"/>
          <w:lang w:val="uk-UA" w:eastAsia="uk-UA" w:bidi="ar-SA"/>
        </w:rPr>
      </w:pPr>
      <w:r>
        <w:rPr>
          <w:noProof/>
          <w:spacing w:val="-8"/>
          <w:shd w:val="clear" w:color="auto" w:fill="FFFFFF" w:themeFill="background1"/>
          <w:lang w:val="uk-UA"/>
        </w:rPr>
        <w:t>РОЗДІЛ 1 </w:t>
      </w:r>
      <w:r w:rsidRPr="00903330">
        <w:rPr>
          <w:noProof/>
          <w:spacing w:val="-8"/>
          <w:shd w:val="clear" w:color="auto" w:fill="FFFFFF" w:themeFill="background1"/>
          <w:lang w:val="uk-UA"/>
        </w:rPr>
        <w:t>ПЛАЦЕНТАРНА ДИСФУНКЦІЯ У ВАГІТНИХ ІЗ ХРОНІЧНОЮ РЕСПІРАТОРНОЮ ПАТОЛОГІЄЮ</w:t>
      </w:r>
      <w:r w:rsidRPr="00903330">
        <w:rPr>
          <w:noProof/>
          <w:spacing w:val="-8"/>
          <w:lang w:val="uk-UA"/>
        </w:rPr>
        <w:tab/>
      </w:r>
      <w:r w:rsidRPr="00FC4026">
        <w:rPr>
          <w:noProof/>
          <w:spacing w:val="-8"/>
        </w:rPr>
        <w:fldChar w:fldCharType="begin"/>
      </w:r>
      <w:r w:rsidRPr="00903330">
        <w:rPr>
          <w:noProof/>
          <w:spacing w:val="-8"/>
          <w:lang w:val="uk-UA"/>
        </w:rPr>
        <w:instrText xml:space="preserve"> </w:instrText>
      </w:r>
      <w:r w:rsidRPr="00FC4026">
        <w:rPr>
          <w:noProof/>
          <w:spacing w:val="-8"/>
        </w:rPr>
        <w:instrText>PAGEREF</w:instrText>
      </w:r>
      <w:r w:rsidRPr="00903330">
        <w:rPr>
          <w:noProof/>
          <w:spacing w:val="-8"/>
          <w:lang w:val="uk-UA"/>
        </w:rPr>
        <w:instrText xml:space="preserve"> _</w:instrText>
      </w:r>
      <w:r w:rsidRPr="00FC4026">
        <w:rPr>
          <w:noProof/>
          <w:spacing w:val="-8"/>
        </w:rPr>
        <w:instrText>Toc</w:instrText>
      </w:r>
      <w:r w:rsidRPr="00903330">
        <w:rPr>
          <w:noProof/>
          <w:spacing w:val="-8"/>
          <w:lang w:val="uk-UA"/>
        </w:rPr>
        <w:instrText>74818979 \</w:instrText>
      </w:r>
      <w:r w:rsidRPr="00FC4026">
        <w:rPr>
          <w:noProof/>
          <w:spacing w:val="-8"/>
        </w:rPr>
        <w:instrText>h</w:instrText>
      </w:r>
      <w:r w:rsidRPr="00903330">
        <w:rPr>
          <w:noProof/>
          <w:spacing w:val="-8"/>
          <w:lang w:val="uk-UA"/>
        </w:rPr>
        <w:instrText xml:space="preserve"> </w:instrText>
      </w:r>
      <w:r w:rsidRPr="00FC4026">
        <w:rPr>
          <w:noProof/>
          <w:spacing w:val="-8"/>
        </w:rPr>
      </w:r>
      <w:r w:rsidRPr="00FC4026">
        <w:rPr>
          <w:noProof/>
          <w:spacing w:val="-8"/>
        </w:rPr>
        <w:fldChar w:fldCharType="separate"/>
      </w:r>
      <w:r w:rsidR="006C6242" w:rsidRPr="00903330">
        <w:rPr>
          <w:noProof/>
          <w:spacing w:val="-8"/>
          <w:lang w:val="uk-UA"/>
        </w:rPr>
        <w:t>2</w:t>
      </w:r>
      <w:r w:rsidR="00251008">
        <w:rPr>
          <w:noProof/>
          <w:spacing w:val="-8"/>
          <w:lang w:val="uk-UA"/>
        </w:rPr>
        <w:t>5</w:t>
      </w:r>
      <w:r w:rsidRPr="00FC4026">
        <w:rPr>
          <w:noProof/>
          <w:spacing w:val="-8"/>
        </w:rPr>
        <w:fldChar w:fldCharType="end"/>
      </w:r>
    </w:p>
    <w:p w:rsidR="00FC4026" w:rsidRPr="00FC4026" w:rsidRDefault="00FC4026">
      <w:pPr>
        <w:pStyle w:val="2f"/>
        <w:tabs>
          <w:tab w:val="right" w:leader="dot" w:pos="9344"/>
        </w:tabs>
        <w:rPr>
          <w:rFonts w:asciiTheme="minorHAnsi" w:eastAsiaTheme="minorEastAsia" w:hAnsiTheme="minorHAnsi" w:cstheme="minorBidi"/>
          <w:noProof/>
          <w:spacing w:val="-8"/>
          <w:kern w:val="0"/>
          <w:sz w:val="22"/>
          <w:szCs w:val="22"/>
          <w:lang w:val="uk-UA" w:eastAsia="uk-UA" w:bidi="ar-SA"/>
        </w:rPr>
      </w:pPr>
      <w:r w:rsidRPr="00FC4026">
        <w:rPr>
          <w:noProof/>
          <w:spacing w:val="-8"/>
          <w:shd w:val="clear" w:color="auto" w:fill="FFFFFF" w:themeFill="background1"/>
          <w:lang w:val="uk-UA"/>
        </w:rPr>
        <w:t>1.1 Сучасний погляд на хронічну респіраторну патологію у вагітних</w:t>
      </w:r>
      <w:r w:rsidRPr="00FC4026">
        <w:rPr>
          <w:noProof/>
          <w:spacing w:val="-8"/>
        </w:rPr>
        <w:tab/>
      </w:r>
      <w:r w:rsidRPr="00FC4026">
        <w:rPr>
          <w:noProof/>
          <w:spacing w:val="-8"/>
        </w:rPr>
        <w:fldChar w:fldCharType="begin"/>
      </w:r>
      <w:r w:rsidRPr="00FC4026">
        <w:rPr>
          <w:noProof/>
          <w:spacing w:val="-8"/>
        </w:rPr>
        <w:instrText xml:space="preserve"> PAGEREF _Toc74818980 \h </w:instrText>
      </w:r>
      <w:r w:rsidRPr="00FC4026">
        <w:rPr>
          <w:noProof/>
          <w:spacing w:val="-8"/>
        </w:rPr>
      </w:r>
      <w:r w:rsidRPr="00FC4026">
        <w:rPr>
          <w:noProof/>
          <w:spacing w:val="-8"/>
        </w:rPr>
        <w:fldChar w:fldCharType="separate"/>
      </w:r>
      <w:r w:rsidR="006C6242">
        <w:rPr>
          <w:noProof/>
          <w:spacing w:val="-8"/>
        </w:rPr>
        <w:t>2</w:t>
      </w:r>
      <w:r w:rsidR="00251008">
        <w:rPr>
          <w:noProof/>
          <w:spacing w:val="-8"/>
          <w:lang w:val="uk-UA"/>
        </w:rPr>
        <w:t>5</w:t>
      </w:r>
      <w:r w:rsidRPr="00FC4026">
        <w:rPr>
          <w:noProof/>
          <w:spacing w:val="-8"/>
        </w:rPr>
        <w:fldChar w:fldCharType="end"/>
      </w:r>
    </w:p>
    <w:p w:rsidR="00FC4026" w:rsidRPr="00FC4026" w:rsidRDefault="00FC4026">
      <w:pPr>
        <w:pStyle w:val="2f"/>
        <w:tabs>
          <w:tab w:val="right" w:leader="dot" w:pos="9344"/>
        </w:tabs>
        <w:rPr>
          <w:rFonts w:asciiTheme="minorHAnsi" w:eastAsiaTheme="minorEastAsia" w:hAnsiTheme="minorHAnsi" w:cstheme="minorBidi"/>
          <w:noProof/>
          <w:spacing w:val="-8"/>
          <w:kern w:val="0"/>
          <w:sz w:val="22"/>
          <w:szCs w:val="22"/>
          <w:lang w:val="uk-UA" w:eastAsia="uk-UA" w:bidi="ar-SA"/>
        </w:rPr>
      </w:pPr>
      <w:r w:rsidRPr="00FC4026">
        <w:rPr>
          <w:noProof/>
          <w:spacing w:val="-8"/>
          <w:shd w:val="clear" w:color="auto" w:fill="FFFFFF" w:themeFill="background1"/>
          <w:lang w:val="uk-UA"/>
        </w:rPr>
        <w:t>1.2 Роль факторів ангіогенезу в розвитку плацентарної дисфункції у вагітних</w:t>
      </w:r>
      <w:r w:rsidRPr="00FC4026">
        <w:rPr>
          <w:noProof/>
          <w:spacing w:val="-8"/>
        </w:rPr>
        <w:tab/>
      </w:r>
      <w:r w:rsidRPr="00FC4026">
        <w:rPr>
          <w:noProof/>
          <w:spacing w:val="-8"/>
        </w:rPr>
        <w:fldChar w:fldCharType="begin"/>
      </w:r>
      <w:r w:rsidRPr="00FC4026">
        <w:rPr>
          <w:noProof/>
          <w:spacing w:val="-8"/>
        </w:rPr>
        <w:instrText xml:space="preserve"> PAGEREF _Toc74818981 \h </w:instrText>
      </w:r>
      <w:r w:rsidRPr="00FC4026">
        <w:rPr>
          <w:noProof/>
          <w:spacing w:val="-8"/>
        </w:rPr>
      </w:r>
      <w:r w:rsidRPr="00FC4026">
        <w:rPr>
          <w:noProof/>
          <w:spacing w:val="-8"/>
        </w:rPr>
        <w:fldChar w:fldCharType="separate"/>
      </w:r>
      <w:r w:rsidR="006C6242">
        <w:rPr>
          <w:noProof/>
          <w:spacing w:val="-8"/>
        </w:rPr>
        <w:t>4</w:t>
      </w:r>
      <w:r w:rsidR="00251008">
        <w:rPr>
          <w:noProof/>
          <w:spacing w:val="-8"/>
          <w:lang w:val="uk-UA"/>
        </w:rPr>
        <w:t>1</w:t>
      </w:r>
      <w:r w:rsidRPr="00FC4026">
        <w:rPr>
          <w:noProof/>
          <w:spacing w:val="-8"/>
        </w:rPr>
        <w:fldChar w:fldCharType="end"/>
      </w:r>
    </w:p>
    <w:p w:rsidR="00FC4026" w:rsidRPr="00FC4026" w:rsidRDefault="00FC4026">
      <w:pPr>
        <w:pStyle w:val="1f9"/>
        <w:rPr>
          <w:rFonts w:asciiTheme="minorHAnsi" w:eastAsiaTheme="minorEastAsia" w:hAnsiTheme="minorHAnsi" w:cstheme="minorBidi"/>
          <w:noProof/>
          <w:spacing w:val="-8"/>
          <w:kern w:val="0"/>
          <w:sz w:val="22"/>
          <w:szCs w:val="22"/>
          <w:lang w:val="uk-UA" w:eastAsia="uk-UA" w:bidi="ar-SA"/>
        </w:rPr>
      </w:pPr>
      <w:r>
        <w:rPr>
          <w:noProof/>
          <w:spacing w:val="-8"/>
          <w:shd w:val="clear" w:color="auto" w:fill="FFFFFF" w:themeFill="background1"/>
          <w:lang w:val="uk-UA"/>
        </w:rPr>
        <w:t>РОЗДІЛ 2 </w:t>
      </w:r>
      <w:r w:rsidRPr="00FC4026">
        <w:rPr>
          <w:noProof/>
          <w:spacing w:val="-8"/>
          <w:shd w:val="clear" w:color="auto" w:fill="FFFFFF" w:themeFill="background1"/>
        </w:rPr>
        <w:t>МАТЕРІАЛИ І МЕТОДИ ДОСЛІДЖЕННЯ</w:t>
      </w:r>
      <w:r w:rsidRPr="00FC4026">
        <w:rPr>
          <w:noProof/>
          <w:spacing w:val="-8"/>
        </w:rPr>
        <w:tab/>
      </w:r>
      <w:r w:rsidRPr="00FC4026">
        <w:rPr>
          <w:noProof/>
          <w:spacing w:val="-8"/>
        </w:rPr>
        <w:fldChar w:fldCharType="begin"/>
      </w:r>
      <w:r w:rsidRPr="00FC4026">
        <w:rPr>
          <w:noProof/>
          <w:spacing w:val="-8"/>
        </w:rPr>
        <w:instrText xml:space="preserve"> PAGEREF _Toc74818982 \h </w:instrText>
      </w:r>
      <w:r w:rsidRPr="00FC4026">
        <w:rPr>
          <w:noProof/>
          <w:spacing w:val="-8"/>
        </w:rPr>
      </w:r>
      <w:r w:rsidRPr="00FC4026">
        <w:rPr>
          <w:noProof/>
          <w:spacing w:val="-8"/>
        </w:rPr>
        <w:fldChar w:fldCharType="separate"/>
      </w:r>
      <w:r w:rsidR="006C6242">
        <w:rPr>
          <w:noProof/>
          <w:spacing w:val="-8"/>
        </w:rPr>
        <w:t>5</w:t>
      </w:r>
      <w:r w:rsidR="00251008">
        <w:rPr>
          <w:noProof/>
          <w:spacing w:val="-8"/>
          <w:lang w:val="uk-UA"/>
        </w:rPr>
        <w:t>1</w:t>
      </w:r>
      <w:r w:rsidRPr="00FC4026">
        <w:rPr>
          <w:noProof/>
          <w:spacing w:val="-8"/>
        </w:rPr>
        <w:fldChar w:fldCharType="end"/>
      </w:r>
    </w:p>
    <w:p w:rsidR="00FC4026" w:rsidRPr="00FC4026" w:rsidRDefault="00FC4026">
      <w:pPr>
        <w:pStyle w:val="2f"/>
        <w:tabs>
          <w:tab w:val="right" w:leader="dot" w:pos="9344"/>
        </w:tabs>
        <w:rPr>
          <w:rFonts w:asciiTheme="minorHAnsi" w:eastAsiaTheme="minorEastAsia" w:hAnsiTheme="minorHAnsi" w:cstheme="minorBidi"/>
          <w:noProof/>
          <w:spacing w:val="-8"/>
          <w:kern w:val="0"/>
          <w:sz w:val="22"/>
          <w:szCs w:val="22"/>
          <w:lang w:val="uk-UA" w:eastAsia="uk-UA" w:bidi="ar-SA"/>
        </w:rPr>
      </w:pPr>
      <w:r w:rsidRPr="00FC4026">
        <w:rPr>
          <w:noProof/>
          <w:spacing w:val="-8"/>
          <w:shd w:val="clear" w:color="auto" w:fill="FFFFFF" w:themeFill="background1"/>
          <w:lang w:val="uk-UA"/>
        </w:rPr>
        <w:t>2.1 Загальна клінічна характеристика обстежених вагітних</w:t>
      </w:r>
      <w:r w:rsidRPr="00FC4026">
        <w:rPr>
          <w:noProof/>
          <w:spacing w:val="-8"/>
        </w:rPr>
        <w:tab/>
      </w:r>
      <w:r w:rsidRPr="00FC4026">
        <w:rPr>
          <w:noProof/>
          <w:spacing w:val="-8"/>
        </w:rPr>
        <w:fldChar w:fldCharType="begin"/>
      </w:r>
      <w:r w:rsidRPr="00FC4026">
        <w:rPr>
          <w:noProof/>
          <w:spacing w:val="-8"/>
        </w:rPr>
        <w:instrText xml:space="preserve"> PAGEREF _Toc74818983 \h </w:instrText>
      </w:r>
      <w:r w:rsidRPr="00FC4026">
        <w:rPr>
          <w:noProof/>
          <w:spacing w:val="-8"/>
        </w:rPr>
      </w:r>
      <w:r w:rsidRPr="00FC4026">
        <w:rPr>
          <w:noProof/>
          <w:spacing w:val="-8"/>
        </w:rPr>
        <w:fldChar w:fldCharType="separate"/>
      </w:r>
      <w:r w:rsidR="006C6242">
        <w:rPr>
          <w:noProof/>
          <w:spacing w:val="-8"/>
        </w:rPr>
        <w:t>5</w:t>
      </w:r>
      <w:r w:rsidR="00251008">
        <w:rPr>
          <w:noProof/>
          <w:spacing w:val="-8"/>
          <w:lang w:val="uk-UA"/>
        </w:rPr>
        <w:t>1</w:t>
      </w:r>
      <w:r w:rsidRPr="00FC4026">
        <w:rPr>
          <w:noProof/>
          <w:spacing w:val="-8"/>
        </w:rPr>
        <w:fldChar w:fldCharType="end"/>
      </w:r>
    </w:p>
    <w:p w:rsidR="00FC4026" w:rsidRPr="00FC4026" w:rsidRDefault="00FC4026">
      <w:pPr>
        <w:pStyle w:val="2f"/>
        <w:tabs>
          <w:tab w:val="right" w:leader="dot" w:pos="9344"/>
        </w:tabs>
        <w:rPr>
          <w:rFonts w:asciiTheme="minorHAnsi" w:eastAsiaTheme="minorEastAsia" w:hAnsiTheme="minorHAnsi" w:cstheme="minorBidi"/>
          <w:noProof/>
          <w:spacing w:val="-8"/>
          <w:kern w:val="0"/>
          <w:sz w:val="22"/>
          <w:szCs w:val="22"/>
          <w:lang w:val="uk-UA" w:eastAsia="uk-UA" w:bidi="ar-SA"/>
        </w:rPr>
      </w:pPr>
      <w:r w:rsidRPr="00FC4026">
        <w:rPr>
          <w:noProof/>
          <w:spacing w:val="-8"/>
          <w:shd w:val="clear" w:color="auto" w:fill="FFFFFF" w:themeFill="background1"/>
          <w:lang w:val="uk-UA"/>
        </w:rPr>
        <w:t>2.2. Методи обстеження вагітних</w:t>
      </w:r>
      <w:r w:rsidRPr="00FC4026">
        <w:rPr>
          <w:noProof/>
          <w:spacing w:val="-8"/>
        </w:rPr>
        <w:tab/>
      </w:r>
      <w:r w:rsidRPr="00FC4026">
        <w:rPr>
          <w:noProof/>
          <w:spacing w:val="-8"/>
        </w:rPr>
        <w:fldChar w:fldCharType="begin"/>
      </w:r>
      <w:r w:rsidRPr="00FC4026">
        <w:rPr>
          <w:noProof/>
          <w:spacing w:val="-8"/>
        </w:rPr>
        <w:instrText xml:space="preserve"> PAGEREF _Toc74818984 \h </w:instrText>
      </w:r>
      <w:r w:rsidRPr="00FC4026">
        <w:rPr>
          <w:noProof/>
          <w:spacing w:val="-8"/>
        </w:rPr>
      </w:r>
      <w:r w:rsidRPr="00FC4026">
        <w:rPr>
          <w:noProof/>
          <w:spacing w:val="-8"/>
        </w:rPr>
        <w:fldChar w:fldCharType="separate"/>
      </w:r>
      <w:r w:rsidR="006C6242">
        <w:rPr>
          <w:noProof/>
          <w:spacing w:val="-8"/>
        </w:rPr>
        <w:t>5</w:t>
      </w:r>
      <w:r w:rsidR="00251008">
        <w:rPr>
          <w:noProof/>
          <w:spacing w:val="-8"/>
          <w:lang w:val="uk-UA"/>
        </w:rPr>
        <w:t>5</w:t>
      </w:r>
      <w:r w:rsidRPr="00FC4026">
        <w:rPr>
          <w:noProof/>
          <w:spacing w:val="-8"/>
        </w:rPr>
        <w:fldChar w:fldCharType="end"/>
      </w:r>
    </w:p>
    <w:p w:rsidR="00FC4026" w:rsidRPr="00FC4026" w:rsidRDefault="00FC4026">
      <w:pPr>
        <w:pStyle w:val="2f"/>
        <w:tabs>
          <w:tab w:val="right" w:leader="dot" w:pos="9344"/>
        </w:tabs>
        <w:rPr>
          <w:rFonts w:asciiTheme="minorHAnsi" w:eastAsiaTheme="minorEastAsia" w:hAnsiTheme="minorHAnsi" w:cstheme="minorBidi"/>
          <w:noProof/>
          <w:spacing w:val="-8"/>
          <w:kern w:val="0"/>
          <w:sz w:val="22"/>
          <w:szCs w:val="22"/>
          <w:lang w:val="uk-UA" w:eastAsia="uk-UA" w:bidi="ar-SA"/>
        </w:rPr>
      </w:pPr>
      <w:r w:rsidRPr="00FC4026">
        <w:rPr>
          <w:noProof/>
          <w:spacing w:val="-8"/>
          <w:shd w:val="clear" w:color="auto" w:fill="FFFFFF" w:themeFill="background1"/>
          <w:lang w:val="uk-UA"/>
        </w:rPr>
        <w:t>2.3. Методи статистичної обробки матеріалу</w:t>
      </w:r>
      <w:r w:rsidRPr="00FC4026">
        <w:rPr>
          <w:noProof/>
          <w:spacing w:val="-8"/>
        </w:rPr>
        <w:tab/>
      </w:r>
      <w:r w:rsidRPr="00FC4026">
        <w:rPr>
          <w:noProof/>
          <w:spacing w:val="-8"/>
        </w:rPr>
        <w:fldChar w:fldCharType="begin"/>
      </w:r>
      <w:r w:rsidRPr="00FC4026">
        <w:rPr>
          <w:noProof/>
          <w:spacing w:val="-8"/>
        </w:rPr>
        <w:instrText xml:space="preserve"> PAGEREF _Toc74818985 \h </w:instrText>
      </w:r>
      <w:r w:rsidRPr="00FC4026">
        <w:rPr>
          <w:noProof/>
          <w:spacing w:val="-8"/>
        </w:rPr>
      </w:r>
      <w:r w:rsidRPr="00FC4026">
        <w:rPr>
          <w:noProof/>
          <w:spacing w:val="-8"/>
        </w:rPr>
        <w:fldChar w:fldCharType="separate"/>
      </w:r>
      <w:r w:rsidR="006C6242">
        <w:rPr>
          <w:noProof/>
          <w:spacing w:val="-8"/>
        </w:rPr>
        <w:t>6</w:t>
      </w:r>
      <w:r w:rsidR="00251008">
        <w:rPr>
          <w:noProof/>
          <w:spacing w:val="-8"/>
          <w:lang w:val="uk-UA"/>
        </w:rPr>
        <w:t>3</w:t>
      </w:r>
      <w:r w:rsidRPr="00FC4026">
        <w:rPr>
          <w:noProof/>
          <w:spacing w:val="-8"/>
        </w:rPr>
        <w:fldChar w:fldCharType="end"/>
      </w:r>
    </w:p>
    <w:p w:rsidR="00FC4026" w:rsidRPr="00FC4026" w:rsidRDefault="00FC4026">
      <w:pPr>
        <w:pStyle w:val="1f9"/>
        <w:rPr>
          <w:rFonts w:asciiTheme="minorHAnsi" w:eastAsiaTheme="minorEastAsia" w:hAnsiTheme="minorHAnsi" w:cstheme="minorBidi"/>
          <w:noProof/>
          <w:spacing w:val="-8"/>
          <w:kern w:val="0"/>
          <w:sz w:val="22"/>
          <w:szCs w:val="22"/>
          <w:lang w:val="uk-UA" w:eastAsia="uk-UA" w:bidi="ar-SA"/>
        </w:rPr>
      </w:pPr>
      <w:r>
        <w:rPr>
          <w:noProof/>
          <w:spacing w:val="-8"/>
          <w:shd w:val="clear" w:color="auto" w:fill="FFFFFF" w:themeFill="background1"/>
          <w:lang w:val="uk-UA"/>
        </w:rPr>
        <w:t>РОЗДІЛ 3 </w:t>
      </w:r>
      <w:r w:rsidRPr="00FC4026">
        <w:rPr>
          <w:noProof/>
          <w:spacing w:val="-8"/>
          <w:shd w:val="clear" w:color="auto" w:fill="FFFFFF" w:themeFill="background1"/>
        </w:rPr>
        <w:t>РЕЗУЛЬТАТИ КЛІНІКО–ЛАБОРАТОРНОГО ТА ІНСТРУМЕНТАЛЬНОГО ОБСТЕЖЕННЯ ВАГІТНИХ</w:t>
      </w:r>
      <w:r w:rsidRPr="00FC4026">
        <w:rPr>
          <w:noProof/>
          <w:spacing w:val="-8"/>
        </w:rPr>
        <w:tab/>
      </w:r>
      <w:r w:rsidRPr="00FC4026">
        <w:rPr>
          <w:noProof/>
          <w:spacing w:val="-8"/>
        </w:rPr>
        <w:fldChar w:fldCharType="begin"/>
      </w:r>
      <w:r w:rsidRPr="00FC4026">
        <w:rPr>
          <w:noProof/>
          <w:spacing w:val="-8"/>
        </w:rPr>
        <w:instrText xml:space="preserve"> PAGEREF _Toc74818986 \h </w:instrText>
      </w:r>
      <w:r w:rsidRPr="00FC4026">
        <w:rPr>
          <w:noProof/>
          <w:spacing w:val="-8"/>
        </w:rPr>
      </w:r>
      <w:r w:rsidRPr="00FC4026">
        <w:rPr>
          <w:noProof/>
          <w:spacing w:val="-8"/>
        </w:rPr>
        <w:fldChar w:fldCharType="separate"/>
      </w:r>
      <w:r w:rsidR="006C6242">
        <w:rPr>
          <w:noProof/>
          <w:spacing w:val="-8"/>
        </w:rPr>
        <w:t>6</w:t>
      </w:r>
      <w:r w:rsidR="00251008">
        <w:rPr>
          <w:noProof/>
          <w:spacing w:val="-8"/>
          <w:lang w:val="uk-UA"/>
        </w:rPr>
        <w:t>6</w:t>
      </w:r>
      <w:r w:rsidRPr="00FC4026">
        <w:rPr>
          <w:noProof/>
          <w:spacing w:val="-8"/>
        </w:rPr>
        <w:fldChar w:fldCharType="end"/>
      </w:r>
    </w:p>
    <w:p w:rsidR="00FC4026" w:rsidRPr="00FC4026" w:rsidRDefault="00FC4026">
      <w:pPr>
        <w:pStyle w:val="1f9"/>
        <w:rPr>
          <w:rFonts w:asciiTheme="minorHAnsi" w:eastAsiaTheme="minorEastAsia" w:hAnsiTheme="minorHAnsi" w:cstheme="minorBidi"/>
          <w:noProof/>
          <w:spacing w:val="-8"/>
          <w:kern w:val="0"/>
          <w:sz w:val="22"/>
          <w:szCs w:val="22"/>
          <w:lang w:val="uk-UA" w:eastAsia="uk-UA" w:bidi="ar-SA"/>
        </w:rPr>
      </w:pPr>
      <w:r>
        <w:rPr>
          <w:noProof/>
          <w:spacing w:val="-8"/>
          <w:shd w:val="clear" w:color="auto" w:fill="FFFFFF" w:themeFill="background1"/>
          <w:lang w:val="uk-UA"/>
        </w:rPr>
        <w:t>РОЗДІЛ 4 </w:t>
      </w:r>
      <w:r w:rsidRPr="00427CF4">
        <w:rPr>
          <w:noProof/>
          <w:spacing w:val="-8"/>
          <w:shd w:val="clear" w:color="auto" w:fill="FFFFFF" w:themeFill="background1"/>
          <w:lang w:val="uk-UA"/>
        </w:rPr>
        <w:t>КОРЕЛЯЦІЙНИЙ ЗВ</w:t>
      </w:r>
      <w:r w:rsidRPr="00427CF4">
        <w:rPr>
          <w:rFonts w:eastAsia="Times New Roman"/>
          <w:noProof/>
          <w:spacing w:val="-8"/>
          <w:shd w:val="clear" w:color="auto" w:fill="FFFFFF" w:themeFill="background1"/>
          <w:lang w:val="uk-UA"/>
        </w:rPr>
        <w:t xml:space="preserve">'ЯЗОК </w:t>
      </w:r>
      <w:r w:rsidRPr="00427CF4">
        <w:rPr>
          <w:noProof/>
          <w:spacing w:val="-8"/>
          <w:shd w:val="clear" w:color="auto" w:fill="FFFFFF" w:themeFill="background1"/>
          <w:lang w:val="uk-UA"/>
        </w:rPr>
        <w:t>КЛІНІКО-ЛАБОРАТОРНИХ ПОКАЗНИКІВ ВАГІТНИХ ІЗ РЕСПІРАТОРНОЮ ПАТОЛОГІЄЮ ТА ПЛАЦЕНТАРНОЮ ДИСФУНКЦІЄЮ</w:t>
      </w:r>
      <w:r w:rsidRPr="00427CF4">
        <w:rPr>
          <w:noProof/>
          <w:spacing w:val="-8"/>
          <w:lang w:val="uk-UA"/>
        </w:rPr>
        <w:tab/>
      </w:r>
      <w:r w:rsidR="00251008">
        <w:rPr>
          <w:noProof/>
          <w:spacing w:val="-8"/>
          <w:lang w:val="uk-UA"/>
        </w:rPr>
        <w:t>88</w:t>
      </w:r>
    </w:p>
    <w:p w:rsidR="00FC4026" w:rsidRPr="00FC4026" w:rsidRDefault="00FC4026">
      <w:pPr>
        <w:pStyle w:val="2f"/>
        <w:tabs>
          <w:tab w:val="right" w:leader="dot" w:pos="9344"/>
        </w:tabs>
        <w:rPr>
          <w:rFonts w:asciiTheme="minorHAnsi" w:eastAsiaTheme="minorEastAsia" w:hAnsiTheme="minorHAnsi" w:cstheme="minorBidi"/>
          <w:noProof/>
          <w:spacing w:val="-8"/>
          <w:kern w:val="0"/>
          <w:sz w:val="22"/>
          <w:szCs w:val="22"/>
          <w:lang w:val="uk-UA" w:eastAsia="uk-UA" w:bidi="ar-SA"/>
        </w:rPr>
      </w:pPr>
      <w:r w:rsidRPr="00FC4026">
        <w:rPr>
          <w:noProof/>
          <w:spacing w:val="-8"/>
          <w:shd w:val="clear" w:color="auto" w:fill="FFFFFF" w:themeFill="background1"/>
          <w:lang w:val="uk-UA"/>
        </w:rPr>
        <w:t>4.1 Аналіз досліджених показників вагітних контрольної групи</w:t>
      </w:r>
      <w:r w:rsidRPr="00FC4026">
        <w:rPr>
          <w:noProof/>
          <w:spacing w:val="-8"/>
        </w:rPr>
        <w:tab/>
      </w:r>
      <w:r w:rsidR="00251008">
        <w:rPr>
          <w:noProof/>
          <w:spacing w:val="-8"/>
          <w:lang w:val="uk-UA"/>
        </w:rPr>
        <w:t>88</w:t>
      </w:r>
    </w:p>
    <w:p w:rsidR="00FC4026" w:rsidRPr="00FC4026" w:rsidRDefault="00FC4026">
      <w:pPr>
        <w:pStyle w:val="2f"/>
        <w:tabs>
          <w:tab w:val="right" w:leader="dot" w:pos="9344"/>
        </w:tabs>
        <w:rPr>
          <w:rFonts w:asciiTheme="minorHAnsi" w:eastAsiaTheme="minorEastAsia" w:hAnsiTheme="minorHAnsi" w:cstheme="minorBidi"/>
          <w:noProof/>
          <w:spacing w:val="-8"/>
          <w:kern w:val="0"/>
          <w:sz w:val="22"/>
          <w:szCs w:val="22"/>
          <w:lang w:val="uk-UA" w:eastAsia="uk-UA" w:bidi="ar-SA"/>
        </w:rPr>
      </w:pPr>
      <w:r w:rsidRPr="00FC4026">
        <w:rPr>
          <w:noProof/>
          <w:spacing w:val="-8"/>
          <w:shd w:val="clear" w:color="auto" w:fill="FFFFFF" w:themeFill="background1"/>
          <w:lang w:val="uk-UA"/>
        </w:rPr>
        <w:t xml:space="preserve">4.2. Аналіз досліджених клініко-лабораторних показників вагітних із </w:t>
      </w:r>
      <w:r w:rsidR="002B3B59">
        <w:rPr>
          <w:noProof/>
          <w:spacing w:val="-8"/>
          <w:shd w:val="clear" w:color="auto" w:fill="FFFFFF" w:themeFill="background1"/>
          <w:lang w:val="uk-UA"/>
        </w:rPr>
        <w:t>бронхільною аст</w:t>
      </w:r>
      <w:r w:rsidR="005B125B">
        <w:rPr>
          <w:noProof/>
          <w:spacing w:val="-8"/>
          <w:shd w:val="clear" w:color="auto" w:fill="FFFFFF" w:themeFill="background1"/>
          <w:lang w:val="uk-UA"/>
        </w:rPr>
        <w:t>м</w:t>
      </w:r>
      <w:r w:rsidR="002B3B59">
        <w:rPr>
          <w:noProof/>
          <w:spacing w:val="-8"/>
          <w:shd w:val="clear" w:color="auto" w:fill="FFFFFF" w:themeFill="background1"/>
          <w:lang w:val="uk-UA"/>
        </w:rPr>
        <w:t xml:space="preserve">ою </w:t>
      </w:r>
      <w:r w:rsidRPr="002B3B59">
        <w:rPr>
          <w:noProof/>
          <w:spacing w:val="-8"/>
          <w:lang w:val="uk-UA"/>
        </w:rPr>
        <w:tab/>
      </w:r>
      <w:r w:rsidR="00251008">
        <w:rPr>
          <w:noProof/>
          <w:spacing w:val="-8"/>
          <w:lang w:val="uk-UA"/>
        </w:rPr>
        <w:t>92</w:t>
      </w:r>
    </w:p>
    <w:p w:rsidR="00FC4026" w:rsidRPr="00FC4026" w:rsidRDefault="00FC4026">
      <w:pPr>
        <w:pStyle w:val="2f"/>
        <w:tabs>
          <w:tab w:val="right" w:leader="dot" w:pos="9344"/>
        </w:tabs>
        <w:rPr>
          <w:rFonts w:asciiTheme="minorHAnsi" w:eastAsiaTheme="minorEastAsia" w:hAnsiTheme="minorHAnsi" w:cstheme="minorBidi"/>
          <w:noProof/>
          <w:spacing w:val="-8"/>
          <w:kern w:val="0"/>
          <w:sz w:val="22"/>
          <w:szCs w:val="22"/>
          <w:lang w:val="uk-UA" w:eastAsia="uk-UA" w:bidi="ar-SA"/>
        </w:rPr>
      </w:pPr>
      <w:r w:rsidRPr="00FC4026">
        <w:rPr>
          <w:noProof/>
          <w:spacing w:val="-8"/>
          <w:shd w:val="clear" w:color="auto" w:fill="FFFFFF" w:themeFill="background1"/>
          <w:lang w:val="uk-UA"/>
        </w:rPr>
        <w:t xml:space="preserve">4.3. Аналіз досліджених показників вагітних із </w:t>
      </w:r>
      <w:r w:rsidR="005B125B">
        <w:rPr>
          <w:noProof/>
          <w:spacing w:val="-8"/>
          <w:shd w:val="clear" w:color="auto" w:fill="FFFFFF" w:themeFill="background1"/>
          <w:lang w:val="uk-UA"/>
        </w:rPr>
        <w:t>хронічним бронхітом</w:t>
      </w:r>
      <w:r w:rsidRPr="00903330">
        <w:rPr>
          <w:noProof/>
          <w:spacing w:val="-8"/>
          <w:lang w:val="uk-UA"/>
        </w:rPr>
        <w:tab/>
      </w:r>
      <w:r w:rsidR="00F831FB">
        <w:rPr>
          <w:noProof/>
          <w:spacing w:val="-8"/>
          <w:lang w:val="uk-UA"/>
        </w:rPr>
        <w:t>98</w:t>
      </w:r>
    </w:p>
    <w:p w:rsidR="00FC4026" w:rsidRPr="00FC4026" w:rsidRDefault="00FC4026">
      <w:pPr>
        <w:pStyle w:val="2f"/>
        <w:tabs>
          <w:tab w:val="right" w:leader="dot" w:pos="9344"/>
        </w:tabs>
        <w:rPr>
          <w:rFonts w:asciiTheme="minorHAnsi" w:eastAsiaTheme="minorEastAsia" w:hAnsiTheme="minorHAnsi" w:cstheme="minorBidi"/>
          <w:noProof/>
          <w:spacing w:val="-8"/>
          <w:kern w:val="0"/>
          <w:sz w:val="22"/>
          <w:szCs w:val="22"/>
          <w:lang w:val="uk-UA" w:eastAsia="uk-UA" w:bidi="ar-SA"/>
        </w:rPr>
      </w:pPr>
      <w:r w:rsidRPr="00FC4026">
        <w:rPr>
          <w:noProof/>
          <w:spacing w:val="-8"/>
          <w:shd w:val="clear" w:color="auto" w:fill="FFFFFF" w:themeFill="background1"/>
          <w:lang w:val="uk-UA"/>
        </w:rPr>
        <w:t xml:space="preserve">4.4. Аналіз досліджених показників вагітних із </w:t>
      </w:r>
      <w:r w:rsidR="005B125B">
        <w:rPr>
          <w:noProof/>
          <w:spacing w:val="-8"/>
          <w:shd w:val="clear" w:color="auto" w:fill="FFFFFF" w:themeFill="background1"/>
          <w:lang w:val="uk-UA"/>
        </w:rPr>
        <w:t>плаентарною дисфункцією</w:t>
      </w:r>
      <w:r w:rsidRPr="005B125B">
        <w:rPr>
          <w:noProof/>
          <w:spacing w:val="-8"/>
          <w:lang w:val="uk-UA"/>
        </w:rPr>
        <w:tab/>
      </w:r>
      <w:r w:rsidR="00F831FB">
        <w:rPr>
          <w:noProof/>
          <w:spacing w:val="-8"/>
          <w:lang w:val="uk-UA"/>
        </w:rPr>
        <w:t>104</w:t>
      </w:r>
    </w:p>
    <w:p w:rsidR="00FC4026" w:rsidRPr="00FC4026" w:rsidRDefault="00FC4026">
      <w:pPr>
        <w:pStyle w:val="1f9"/>
        <w:rPr>
          <w:rFonts w:asciiTheme="minorHAnsi" w:eastAsiaTheme="minorEastAsia" w:hAnsiTheme="minorHAnsi" w:cstheme="minorBidi"/>
          <w:noProof/>
          <w:spacing w:val="-8"/>
          <w:kern w:val="0"/>
          <w:sz w:val="22"/>
          <w:szCs w:val="22"/>
          <w:lang w:val="uk-UA" w:eastAsia="uk-UA" w:bidi="ar-SA"/>
        </w:rPr>
      </w:pPr>
      <w:r>
        <w:rPr>
          <w:noProof/>
          <w:spacing w:val="-8"/>
          <w:shd w:val="clear" w:color="auto" w:fill="FFFFFF" w:themeFill="background1"/>
          <w:lang w:val="uk-UA"/>
        </w:rPr>
        <w:t>РОЗДІЛ 5 </w:t>
      </w:r>
      <w:r w:rsidRPr="00427CF4">
        <w:rPr>
          <w:noProof/>
          <w:spacing w:val="-8"/>
          <w:shd w:val="clear" w:color="auto" w:fill="FFFFFF" w:themeFill="background1"/>
          <w:lang w:val="uk-UA"/>
        </w:rPr>
        <w:t>ПРОГНОЗУВАННЯ РОЗВИТКУ ПЛАЦЕНТАРНОЇ ДИСФУНКЦІЇ У ВАГІТНИХ ІЗ РЕСПІРАТОРНОЮ ПАТОЛОГІЄЮ</w:t>
      </w:r>
      <w:r w:rsidRPr="00427CF4">
        <w:rPr>
          <w:noProof/>
          <w:spacing w:val="-8"/>
          <w:lang w:val="uk-UA"/>
        </w:rPr>
        <w:tab/>
      </w:r>
      <w:r w:rsidRPr="00FC4026">
        <w:rPr>
          <w:noProof/>
          <w:spacing w:val="-8"/>
        </w:rPr>
        <w:fldChar w:fldCharType="begin"/>
      </w:r>
      <w:r w:rsidRPr="00427CF4">
        <w:rPr>
          <w:noProof/>
          <w:spacing w:val="-8"/>
          <w:lang w:val="uk-UA"/>
        </w:rPr>
        <w:instrText xml:space="preserve"> </w:instrText>
      </w:r>
      <w:r w:rsidRPr="00FC4026">
        <w:rPr>
          <w:noProof/>
          <w:spacing w:val="-8"/>
        </w:rPr>
        <w:instrText>PAGEREF</w:instrText>
      </w:r>
      <w:r w:rsidRPr="00427CF4">
        <w:rPr>
          <w:noProof/>
          <w:spacing w:val="-8"/>
          <w:lang w:val="uk-UA"/>
        </w:rPr>
        <w:instrText xml:space="preserve"> _</w:instrText>
      </w:r>
      <w:r w:rsidRPr="00FC4026">
        <w:rPr>
          <w:noProof/>
          <w:spacing w:val="-8"/>
        </w:rPr>
        <w:instrText>Toc</w:instrText>
      </w:r>
      <w:r w:rsidRPr="00427CF4">
        <w:rPr>
          <w:noProof/>
          <w:spacing w:val="-8"/>
          <w:lang w:val="uk-UA"/>
        </w:rPr>
        <w:instrText>74818992 \</w:instrText>
      </w:r>
      <w:r w:rsidRPr="00FC4026">
        <w:rPr>
          <w:noProof/>
          <w:spacing w:val="-8"/>
        </w:rPr>
        <w:instrText>h</w:instrText>
      </w:r>
      <w:r w:rsidRPr="00427CF4">
        <w:rPr>
          <w:noProof/>
          <w:spacing w:val="-8"/>
          <w:lang w:val="uk-UA"/>
        </w:rPr>
        <w:instrText xml:space="preserve"> </w:instrText>
      </w:r>
      <w:r w:rsidRPr="00FC4026">
        <w:rPr>
          <w:noProof/>
          <w:spacing w:val="-8"/>
        </w:rPr>
      </w:r>
      <w:r w:rsidRPr="00FC4026">
        <w:rPr>
          <w:noProof/>
          <w:spacing w:val="-8"/>
        </w:rPr>
        <w:fldChar w:fldCharType="separate"/>
      </w:r>
      <w:r w:rsidR="006C6242" w:rsidRPr="00427CF4">
        <w:rPr>
          <w:noProof/>
          <w:spacing w:val="-8"/>
          <w:lang w:val="uk-UA"/>
        </w:rPr>
        <w:t>1</w:t>
      </w:r>
      <w:r w:rsidR="002C71A1">
        <w:rPr>
          <w:noProof/>
          <w:spacing w:val="-8"/>
          <w:lang w:val="uk-UA"/>
        </w:rPr>
        <w:t>10</w:t>
      </w:r>
      <w:r w:rsidRPr="00FC4026">
        <w:rPr>
          <w:noProof/>
          <w:spacing w:val="-8"/>
        </w:rPr>
        <w:fldChar w:fldCharType="end"/>
      </w:r>
    </w:p>
    <w:p w:rsidR="00FC4026" w:rsidRPr="00FC4026" w:rsidRDefault="00FC4026">
      <w:pPr>
        <w:pStyle w:val="2f"/>
        <w:tabs>
          <w:tab w:val="right" w:leader="dot" w:pos="9344"/>
        </w:tabs>
        <w:rPr>
          <w:rFonts w:asciiTheme="minorHAnsi" w:eastAsiaTheme="minorEastAsia" w:hAnsiTheme="minorHAnsi" w:cstheme="minorBidi"/>
          <w:noProof/>
          <w:spacing w:val="-8"/>
          <w:kern w:val="0"/>
          <w:sz w:val="22"/>
          <w:szCs w:val="22"/>
          <w:lang w:val="uk-UA" w:eastAsia="uk-UA" w:bidi="ar-SA"/>
        </w:rPr>
      </w:pPr>
      <w:r w:rsidRPr="00FC4026">
        <w:rPr>
          <w:noProof/>
          <w:spacing w:val="-8"/>
          <w:shd w:val="clear" w:color="auto" w:fill="FFFFFF" w:themeFill="background1"/>
          <w:lang w:val="uk-UA"/>
        </w:rPr>
        <w:t>5.1. Прогностичне значення рівня ендотеліну-1</w:t>
      </w:r>
      <w:r w:rsidRPr="00FC4026">
        <w:rPr>
          <w:noProof/>
          <w:spacing w:val="-8"/>
        </w:rPr>
        <w:tab/>
      </w:r>
      <w:r w:rsidRPr="00FC4026">
        <w:rPr>
          <w:noProof/>
          <w:spacing w:val="-8"/>
        </w:rPr>
        <w:fldChar w:fldCharType="begin"/>
      </w:r>
      <w:r w:rsidRPr="00FC4026">
        <w:rPr>
          <w:noProof/>
          <w:spacing w:val="-8"/>
        </w:rPr>
        <w:instrText xml:space="preserve"> PAGEREF _Toc74818993 \h </w:instrText>
      </w:r>
      <w:r w:rsidRPr="00FC4026">
        <w:rPr>
          <w:noProof/>
          <w:spacing w:val="-8"/>
        </w:rPr>
      </w:r>
      <w:r w:rsidRPr="00FC4026">
        <w:rPr>
          <w:noProof/>
          <w:spacing w:val="-8"/>
        </w:rPr>
        <w:fldChar w:fldCharType="separate"/>
      </w:r>
      <w:r w:rsidR="006C6242">
        <w:rPr>
          <w:noProof/>
          <w:spacing w:val="-8"/>
        </w:rPr>
        <w:t>1</w:t>
      </w:r>
      <w:r w:rsidR="002C71A1">
        <w:rPr>
          <w:noProof/>
          <w:spacing w:val="-8"/>
          <w:lang w:val="uk-UA"/>
        </w:rPr>
        <w:t>10</w:t>
      </w:r>
      <w:r w:rsidRPr="00FC4026">
        <w:rPr>
          <w:noProof/>
          <w:spacing w:val="-8"/>
        </w:rPr>
        <w:fldChar w:fldCharType="end"/>
      </w:r>
    </w:p>
    <w:p w:rsidR="00FC4026" w:rsidRPr="00FC4026" w:rsidRDefault="00FC4026">
      <w:pPr>
        <w:pStyle w:val="2f"/>
        <w:tabs>
          <w:tab w:val="right" w:leader="dot" w:pos="9344"/>
        </w:tabs>
        <w:rPr>
          <w:rFonts w:asciiTheme="minorHAnsi" w:eastAsiaTheme="minorEastAsia" w:hAnsiTheme="minorHAnsi" w:cstheme="minorBidi"/>
          <w:noProof/>
          <w:spacing w:val="-8"/>
          <w:kern w:val="0"/>
          <w:sz w:val="22"/>
          <w:szCs w:val="22"/>
          <w:lang w:val="uk-UA" w:eastAsia="uk-UA" w:bidi="ar-SA"/>
        </w:rPr>
      </w:pPr>
      <w:r w:rsidRPr="00FC4026">
        <w:rPr>
          <w:noProof/>
          <w:spacing w:val="-8"/>
          <w:shd w:val="clear" w:color="auto" w:fill="FFFFFF" w:themeFill="background1"/>
          <w:lang w:val="uk-UA"/>
        </w:rPr>
        <w:t>5.2. Прогностичне значення рівня ендотеліальної NO-синтази</w:t>
      </w:r>
      <w:r w:rsidRPr="00FC4026">
        <w:rPr>
          <w:noProof/>
          <w:spacing w:val="-8"/>
        </w:rPr>
        <w:tab/>
      </w:r>
      <w:r w:rsidRPr="00FC4026">
        <w:rPr>
          <w:noProof/>
          <w:spacing w:val="-8"/>
        </w:rPr>
        <w:fldChar w:fldCharType="begin"/>
      </w:r>
      <w:r w:rsidRPr="00FC4026">
        <w:rPr>
          <w:noProof/>
          <w:spacing w:val="-8"/>
        </w:rPr>
        <w:instrText xml:space="preserve"> PAGEREF _Toc74818994 \h </w:instrText>
      </w:r>
      <w:r w:rsidRPr="00FC4026">
        <w:rPr>
          <w:noProof/>
          <w:spacing w:val="-8"/>
        </w:rPr>
      </w:r>
      <w:r w:rsidRPr="00FC4026">
        <w:rPr>
          <w:noProof/>
          <w:spacing w:val="-8"/>
        </w:rPr>
        <w:fldChar w:fldCharType="separate"/>
      </w:r>
      <w:r w:rsidR="006C6242">
        <w:rPr>
          <w:noProof/>
          <w:spacing w:val="-8"/>
        </w:rPr>
        <w:t>1</w:t>
      </w:r>
      <w:r w:rsidR="002C71A1">
        <w:rPr>
          <w:noProof/>
          <w:spacing w:val="-8"/>
          <w:lang w:val="uk-UA"/>
        </w:rPr>
        <w:t>15</w:t>
      </w:r>
      <w:r w:rsidRPr="00FC4026">
        <w:rPr>
          <w:noProof/>
          <w:spacing w:val="-8"/>
        </w:rPr>
        <w:fldChar w:fldCharType="end"/>
      </w:r>
    </w:p>
    <w:p w:rsidR="00FC4026" w:rsidRPr="00FC4026" w:rsidRDefault="00FC4026">
      <w:pPr>
        <w:pStyle w:val="2f"/>
        <w:tabs>
          <w:tab w:val="right" w:leader="dot" w:pos="9344"/>
        </w:tabs>
        <w:rPr>
          <w:rFonts w:asciiTheme="minorHAnsi" w:eastAsiaTheme="minorEastAsia" w:hAnsiTheme="minorHAnsi" w:cstheme="minorBidi"/>
          <w:noProof/>
          <w:spacing w:val="-8"/>
          <w:kern w:val="0"/>
          <w:sz w:val="22"/>
          <w:szCs w:val="22"/>
          <w:lang w:val="uk-UA" w:eastAsia="uk-UA" w:bidi="ar-SA"/>
        </w:rPr>
      </w:pPr>
      <w:r w:rsidRPr="00FC4026">
        <w:rPr>
          <w:noProof/>
          <w:spacing w:val="-8"/>
          <w:shd w:val="clear" w:color="auto" w:fill="FFFFFF" w:themeFill="background1"/>
          <w:lang w:val="uk-UA"/>
        </w:rPr>
        <w:t>5.3. Прогностичне значення рівня васкул</w:t>
      </w:r>
      <w:r w:rsidR="002B3B59">
        <w:rPr>
          <w:noProof/>
          <w:spacing w:val="-8"/>
          <w:shd w:val="clear" w:color="auto" w:fill="FFFFFF" w:themeFill="background1"/>
          <w:lang w:val="uk-UA"/>
        </w:rPr>
        <w:t xml:space="preserve">оендотеліального фактора росту </w:t>
      </w:r>
      <w:r w:rsidRPr="00FC4026">
        <w:rPr>
          <w:noProof/>
          <w:spacing w:val="-8"/>
        </w:rPr>
        <w:tab/>
      </w:r>
      <w:r w:rsidRPr="00FC4026">
        <w:rPr>
          <w:noProof/>
          <w:spacing w:val="-8"/>
        </w:rPr>
        <w:fldChar w:fldCharType="begin"/>
      </w:r>
      <w:r w:rsidRPr="00FC4026">
        <w:rPr>
          <w:noProof/>
          <w:spacing w:val="-8"/>
        </w:rPr>
        <w:instrText xml:space="preserve"> PAGEREF _Toc74818995 \h </w:instrText>
      </w:r>
      <w:r w:rsidRPr="00FC4026">
        <w:rPr>
          <w:noProof/>
          <w:spacing w:val="-8"/>
        </w:rPr>
      </w:r>
      <w:r w:rsidRPr="00FC4026">
        <w:rPr>
          <w:noProof/>
          <w:spacing w:val="-8"/>
        </w:rPr>
        <w:fldChar w:fldCharType="separate"/>
      </w:r>
      <w:r w:rsidR="006C6242">
        <w:rPr>
          <w:noProof/>
          <w:spacing w:val="-8"/>
        </w:rPr>
        <w:t>1</w:t>
      </w:r>
      <w:r w:rsidR="002C71A1">
        <w:rPr>
          <w:noProof/>
          <w:spacing w:val="-8"/>
          <w:lang w:val="uk-UA"/>
        </w:rPr>
        <w:t>1</w:t>
      </w:r>
      <w:r w:rsidR="006C6242">
        <w:rPr>
          <w:noProof/>
          <w:spacing w:val="-8"/>
        </w:rPr>
        <w:t>8</w:t>
      </w:r>
      <w:r w:rsidRPr="00FC4026">
        <w:rPr>
          <w:noProof/>
          <w:spacing w:val="-8"/>
        </w:rPr>
        <w:fldChar w:fldCharType="end"/>
      </w:r>
    </w:p>
    <w:p w:rsidR="00FC4026" w:rsidRPr="00FC4026" w:rsidRDefault="00FC4026">
      <w:pPr>
        <w:pStyle w:val="2f"/>
        <w:tabs>
          <w:tab w:val="right" w:leader="dot" w:pos="9344"/>
        </w:tabs>
        <w:rPr>
          <w:rFonts w:asciiTheme="minorHAnsi" w:eastAsiaTheme="minorEastAsia" w:hAnsiTheme="minorHAnsi" w:cstheme="minorBidi"/>
          <w:noProof/>
          <w:spacing w:val="-8"/>
          <w:kern w:val="0"/>
          <w:sz w:val="22"/>
          <w:szCs w:val="22"/>
          <w:lang w:val="uk-UA" w:eastAsia="uk-UA" w:bidi="ar-SA"/>
        </w:rPr>
      </w:pPr>
      <w:r w:rsidRPr="00FC4026">
        <w:rPr>
          <w:noProof/>
          <w:spacing w:val="-8"/>
          <w:shd w:val="clear" w:color="auto" w:fill="FFFFFF" w:themeFill="background1"/>
          <w:lang w:val="uk-UA"/>
        </w:rPr>
        <w:t>5.4. Дослідження асоціацій вивчених показників та біохімічних маркерів із розвитком плацентарної дисфункції</w:t>
      </w:r>
      <w:r w:rsidRPr="00427CF4">
        <w:rPr>
          <w:noProof/>
          <w:spacing w:val="-8"/>
          <w:lang w:val="uk-UA"/>
        </w:rPr>
        <w:tab/>
      </w:r>
      <w:r w:rsidRPr="00FC4026">
        <w:rPr>
          <w:noProof/>
          <w:spacing w:val="-8"/>
        </w:rPr>
        <w:fldChar w:fldCharType="begin"/>
      </w:r>
      <w:r w:rsidRPr="00427CF4">
        <w:rPr>
          <w:noProof/>
          <w:spacing w:val="-8"/>
          <w:lang w:val="uk-UA"/>
        </w:rPr>
        <w:instrText xml:space="preserve"> </w:instrText>
      </w:r>
      <w:r w:rsidRPr="00FC4026">
        <w:rPr>
          <w:noProof/>
          <w:spacing w:val="-8"/>
        </w:rPr>
        <w:instrText>PAGEREF</w:instrText>
      </w:r>
      <w:r w:rsidRPr="00427CF4">
        <w:rPr>
          <w:noProof/>
          <w:spacing w:val="-8"/>
          <w:lang w:val="uk-UA"/>
        </w:rPr>
        <w:instrText xml:space="preserve"> _</w:instrText>
      </w:r>
      <w:r w:rsidRPr="00FC4026">
        <w:rPr>
          <w:noProof/>
          <w:spacing w:val="-8"/>
        </w:rPr>
        <w:instrText>Toc</w:instrText>
      </w:r>
      <w:r w:rsidRPr="00427CF4">
        <w:rPr>
          <w:noProof/>
          <w:spacing w:val="-8"/>
          <w:lang w:val="uk-UA"/>
        </w:rPr>
        <w:instrText>74818996 \</w:instrText>
      </w:r>
      <w:r w:rsidRPr="00FC4026">
        <w:rPr>
          <w:noProof/>
          <w:spacing w:val="-8"/>
        </w:rPr>
        <w:instrText>h</w:instrText>
      </w:r>
      <w:r w:rsidRPr="00427CF4">
        <w:rPr>
          <w:noProof/>
          <w:spacing w:val="-8"/>
          <w:lang w:val="uk-UA"/>
        </w:rPr>
        <w:instrText xml:space="preserve"> </w:instrText>
      </w:r>
      <w:r w:rsidRPr="00FC4026">
        <w:rPr>
          <w:noProof/>
          <w:spacing w:val="-8"/>
        </w:rPr>
      </w:r>
      <w:r w:rsidRPr="00FC4026">
        <w:rPr>
          <w:noProof/>
          <w:spacing w:val="-8"/>
        </w:rPr>
        <w:fldChar w:fldCharType="separate"/>
      </w:r>
      <w:r w:rsidR="006C6242" w:rsidRPr="00427CF4">
        <w:rPr>
          <w:noProof/>
          <w:spacing w:val="-8"/>
          <w:lang w:val="uk-UA"/>
        </w:rPr>
        <w:t>1</w:t>
      </w:r>
      <w:r w:rsidR="002C71A1">
        <w:rPr>
          <w:noProof/>
          <w:spacing w:val="-8"/>
          <w:lang w:val="uk-UA"/>
        </w:rPr>
        <w:t>21</w:t>
      </w:r>
      <w:r w:rsidRPr="00FC4026">
        <w:rPr>
          <w:noProof/>
          <w:spacing w:val="-8"/>
        </w:rPr>
        <w:fldChar w:fldCharType="end"/>
      </w:r>
    </w:p>
    <w:p w:rsidR="00FC4026" w:rsidRPr="00FC4026" w:rsidRDefault="00FC4026">
      <w:pPr>
        <w:pStyle w:val="1f9"/>
        <w:rPr>
          <w:rFonts w:asciiTheme="minorHAnsi" w:eastAsiaTheme="minorEastAsia" w:hAnsiTheme="minorHAnsi" w:cstheme="minorBidi"/>
          <w:noProof/>
          <w:spacing w:val="-8"/>
          <w:kern w:val="0"/>
          <w:sz w:val="22"/>
          <w:szCs w:val="22"/>
          <w:lang w:val="uk-UA" w:eastAsia="uk-UA" w:bidi="ar-SA"/>
        </w:rPr>
      </w:pPr>
      <w:r>
        <w:rPr>
          <w:noProof/>
          <w:spacing w:val="-8"/>
          <w:shd w:val="clear" w:color="auto" w:fill="FFFFFF" w:themeFill="background1"/>
          <w:lang w:val="uk-UA"/>
        </w:rPr>
        <w:t>РОЗДІЛ 6 </w:t>
      </w:r>
      <w:r w:rsidRPr="00427CF4">
        <w:rPr>
          <w:noProof/>
          <w:spacing w:val="-8"/>
          <w:shd w:val="clear" w:color="auto" w:fill="FFFFFF" w:themeFill="background1"/>
          <w:lang w:val="uk-UA"/>
        </w:rPr>
        <w:t xml:space="preserve">МОРФОЛОГІЧНЕ ДОСЛІДЖЕННЯ ПЛАЦЕНТ ВІД ВАГІТНИХ </w:t>
      </w:r>
      <w:r w:rsidRPr="00427CF4">
        <w:rPr>
          <w:noProof/>
          <w:spacing w:val="-8"/>
          <w:shd w:val="clear" w:color="auto" w:fill="FFFFFF" w:themeFill="background1"/>
          <w:lang w:val="uk-UA"/>
        </w:rPr>
        <w:lastRenderedPageBreak/>
        <w:t>ЖІНОК ІЗ РЕСПІРАТОРНОЮ ПАТОЛОГІЄЮ ТА ПЛАЦЕНТАРНОЮ ДИСФУНКЦІЄЮ</w:t>
      </w:r>
      <w:r w:rsidRPr="00427CF4">
        <w:rPr>
          <w:noProof/>
          <w:spacing w:val="-8"/>
          <w:lang w:val="uk-UA"/>
        </w:rPr>
        <w:tab/>
      </w:r>
      <w:r w:rsidRPr="00FC4026">
        <w:rPr>
          <w:noProof/>
          <w:spacing w:val="-8"/>
        </w:rPr>
        <w:fldChar w:fldCharType="begin"/>
      </w:r>
      <w:r w:rsidRPr="00427CF4">
        <w:rPr>
          <w:noProof/>
          <w:spacing w:val="-8"/>
          <w:lang w:val="uk-UA"/>
        </w:rPr>
        <w:instrText xml:space="preserve"> </w:instrText>
      </w:r>
      <w:r w:rsidRPr="00FC4026">
        <w:rPr>
          <w:noProof/>
          <w:spacing w:val="-8"/>
        </w:rPr>
        <w:instrText>PAGEREF</w:instrText>
      </w:r>
      <w:r w:rsidRPr="00427CF4">
        <w:rPr>
          <w:noProof/>
          <w:spacing w:val="-8"/>
          <w:lang w:val="uk-UA"/>
        </w:rPr>
        <w:instrText xml:space="preserve"> _</w:instrText>
      </w:r>
      <w:r w:rsidRPr="00FC4026">
        <w:rPr>
          <w:noProof/>
          <w:spacing w:val="-8"/>
        </w:rPr>
        <w:instrText>Toc</w:instrText>
      </w:r>
      <w:r w:rsidRPr="00427CF4">
        <w:rPr>
          <w:noProof/>
          <w:spacing w:val="-8"/>
          <w:lang w:val="uk-UA"/>
        </w:rPr>
        <w:instrText>74818997 \</w:instrText>
      </w:r>
      <w:r w:rsidRPr="00FC4026">
        <w:rPr>
          <w:noProof/>
          <w:spacing w:val="-8"/>
        </w:rPr>
        <w:instrText>h</w:instrText>
      </w:r>
      <w:r w:rsidRPr="00427CF4">
        <w:rPr>
          <w:noProof/>
          <w:spacing w:val="-8"/>
          <w:lang w:val="uk-UA"/>
        </w:rPr>
        <w:instrText xml:space="preserve"> </w:instrText>
      </w:r>
      <w:r w:rsidRPr="00FC4026">
        <w:rPr>
          <w:noProof/>
          <w:spacing w:val="-8"/>
        </w:rPr>
      </w:r>
      <w:r w:rsidRPr="00FC4026">
        <w:rPr>
          <w:noProof/>
          <w:spacing w:val="-8"/>
        </w:rPr>
        <w:fldChar w:fldCharType="separate"/>
      </w:r>
      <w:r w:rsidR="006C6242" w:rsidRPr="00427CF4">
        <w:rPr>
          <w:noProof/>
          <w:spacing w:val="-8"/>
          <w:lang w:val="uk-UA"/>
        </w:rPr>
        <w:t>1</w:t>
      </w:r>
      <w:r w:rsidR="002C71A1">
        <w:rPr>
          <w:noProof/>
          <w:spacing w:val="-8"/>
          <w:lang w:val="uk-UA"/>
        </w:rPr>
        <w:t>31</w:t>
      </w:r>
      <w:r w:rsidRPr="00FC4026">
        <w:rPr>
          <w:noProof/>
          <w:spacing w:val="-8"/>
        </w:rPr>
        <w:fldChar w:fldCharType="end"/>
      </w:r>
    </w:p>
    <w:p w:rsidR="00FC4026" w:rsidRPr="00FC4026" w:rsidRDefault="00FC4026">
      <w:pPr>
        <w:pStyle w:val="1f9"/>
        <w:rPr>
          <w:rFonts w:asciiTheme="minorHAnsi" w:eastAsiaTheme="minorEastAsia" w:hAnsiTheme="minorHAnsi" w:cstheme="minorBidi"/>
          <w:noProof/>
          <w:spacing w:val="-8"/>
          <w:kern w:val="0"/>
          <w:sz w:val="22"/>
          <w:szCs w:val="22"/>
          <w:lang w:val="uk-UA" w:eastAsia="uk-UA" w:bidi="ar-SA"/>
        </w:rPr>
      </w:pPr>
      <w:r w:rsidRPr="00FC4026">
        <w:rPr>
          <w:noProof/>
          <w:spacing w:val="-8"/>
          <w:shd w:val="clear" w:color="auto" w:fill="FFFFFF" w:themeFill="background1"/>
        </w:rPr>
        <w:t>АНАЛІЗ ТА ОБГОВОРЕННЯ РЕЗУЛЬТАТІВ ДОСЛІДЖЕННЯ</w:t>
      </w:r>
      <w:r w:rsidRPr="00FC4026">
        <w:rPr>
          <w:noProof/>
          <w:spacing w:val="-8"/>
        </w:rPr>
        <w:tab/>
      </w:r>
      <w:r w:rsidRPr="00FC4026">
        <w:rPr>
          <w:noProof/>
          <w:spacing w:val="-8"/>
        </w:rPr>
        <w:fldChar w:fldCharType="begin"/>
      </w:r>
      <w:r w:rsidRPr="00FC4026">
        <w:rPr>
          <w:noProof/>
          <w:spacing w:val="-8"/>
        </w:rPr>
        <w:instrText xml:space="preserve"> PAGEREF _Toc74818998 \h </w:instrText>
      </w:r>
      <w:r w:rsidRPr="00FC4026">
        <w:rPr>
          <w:noProof/>
          <w:spacing w:val="-8"/>
        </w:rPr>
      </w:r>
      <w:r w:rsidRPr="00FC4026">
        <w:rPr>
          <w:noProof/>
          <w:spacing w:val="-8"/>
        </w:rPr>
        <w:fldChar w:fldCharType="separate"/>
      </w:r>
      <w:r w:rsidR="006C6242">
        <w:rPr>
          <w:noProof/>
          <w:spacing w:val="-8"/>
        </w:rPr>
        <w:t>1</w:t>
      </w:r>
      <w:r w:rsidR="002C71A1">
        <w:rPr>
          <w:noProof/>
          <w:spacing w:val="-8"/>
          <w:lang w:val="uk-UA"/>
        </w:rPr>
        <w:t>41</w:t>
      </w:r>
      <w:r w:rsidRPr="00FC4026">
        <w:rPr>
          <w:noProof/>
          <w:spacing w:val="-8"/>
        </w:rPr>
        <w:fldChar w:fldCharType="end"/>
      </w:r>
    </w:p>
    <w:p w:rsidR="00FC4026" w:rsidRPr="00FC4026" w:rsidRDefault="00FC4026">
      <w:pPr>
        <w:pStyle w:val="1f9"/>
        <w:rPr>
          <w:rFonts w:asciiTheme="minorHAnsi" w:eastAsiaTheme="minorEastAsia" w:hAnsiTheme="minorHAnsi" w:cstheme="minorBidi"/>
          <w:noProof/>
          <w:spacing w:val="-8"/>
          <w:kern w:val="0"/>
          <w:sz w:val="22"/>
          <w:szCs w:val="22"/>
          <w:lang w:val="uk-UA" w:eastAsia="uk-UA" w:bidi="ar-SA"/>
        </w:rPr>
      </w:pPr>
      <w:r w:rsidRPr="00FC4026">
        <w:rPr>
          <w:noProof/>
          <w:spacing w:val="-8"/>
          <w:shd w:val="clear" w:color="auto" w:fill="FFFFFF" w:themeFill="background1"/>
        </w:rPr>
        <w:t>ВИСНОВКИ</w:t>
      </w:r>
      <w:r w:rsidRPr="00FC4026">
        <w:rPr>
          <w:noProof/>
          <w:spacing w:val="-8"/>
        </w:rPr>
        <w:tab/>
      </w:r>
      <w:r w:rsidRPr="00FC4026">
        <w:rPr>
          <w:noProof/>
          <w:spacing w:val="-8"/>
        </w:rPr>
        <w:fldChar w:fldCharType="begin"/>
      </w:r>
      <w:r w:rsidRPr="00FC4026">
        <w:rPr>
          <w:noProof/>
          <w:spacing w:val="-8"/>
        </w:rPr>
        <w:instrText xml:space="preserve"> PAGEREF _Toc74818999 \h </w:instrText>
      </w:r>
      <w:r w:rsidRPr="00FC4026">
        <w:rPr>
          <w:noProof/>
          <w:spacing w:val="-8"/>
        </w:rPr>
      </w:r>
      <w:r w:rsidRPr="00FC4026">
        <w:rPr>
          <w:noProof/>
          <w:spacing w:val="-8"/>
        </w:rPr>
        <w:fldChar w:fldCharType="separate"/>
      </w:r>
      <w:r w:rsidR="006C6242">
        <w:rPr>
          <w:noProof/>
          <w:spacing w:val="-8"/>
        </w:rPr>
        <w:t>1</w:t>
      </w:r>
      <w:r w:rsidR="00D305A1">
        <w:rPr>
          <w:noProof/>
          <w:spacing w:val="-8"/>
          <w:lang w:val="uk-UA"/>
        </w:rPr>
        <w:t>63</w:t>
      </w:r>
      <w:r w:rsidRPr="00FC4026">
        <w:rPr>
          <w:noProof/>
          <w:spacing w:val="-8"/>
        </w:rPr>
        <w:fldChar w:fldCharType="end"/>
      </w:r>
    </w:p>
    <w:p w:rsidR="00FC4026" w:rsidRPr="00FC4026" w:rsidRDefault="00FC4026">
      <w:pPr>
        <w:pStyle w:val="1f9"/>
        <w:rPr>
          <w:rFonts w:asciiTheme="minorHAnsi" w:eastAsiaTheme="minorEastAsia" w:hAnsiTheme="minorHAnsi" w:cstheme="minorBidi"/>
          <w:noProof/>
          <w:spacing w:val="-8"/>
          <w:kern w:val="0"/>
          <w:sz w:val="22"/>
          <w:szCs w:val="22"/>
          <w:lang w:val="uk-UA" w:eastAsia="uk-UA" w:bidi="ar-SA"/>
        </w:rPr>
      </w:pPr>
      <w:r w:rsidRPr="00FC4026">
        <w:rPr>
          <w:noProof/>
          <w:spacing w:val="-8"/>
          <w:shd w:val="clear" w:color="auto" w:fill="FFFFFF" w:themeFill="background1"/>
        </w:rPr>
        <w:t>ПРАКТИЧНІ РЕКОМЕНДАЦІЇ</w:t>
      </w:r>
      <w:r w:rsidRPr="00FC4026">
        <w:rPr>
          <w:noProof/>
          <w:spacing w:val="-8"/>
        </w:rPr>
        <w:tab/>
      </w:r>
      <w:r w:rsidRPr="00FC4026">
        <w:rPr>
          <w:noProof/>
          <w:spacing w:val="-8"/>
        </w:rPr>
        <w:fldChar w:fldCharType="begin"/>
      </w:r>
      <w:r w:rsidRPr="00FC4026">
        <w:rPr>
          <w:noProof/>
          <w:spacing w:val="-8"/>
        </w:rPr>
        <w:instrText xml:space="preserve"> PAGEREF _Toc74819000 \h </w:instrText>
      </w:r>
      <w:r w:rsidRPr="00FC4026">
        <w:rPr>
          <w:noProof/>
          <w:spacing w:val="-8"/>
        </w:rPr>
      </w:r>
      <w:r w:rsidRPr="00FC4026">
        <w:rPr>
          <w:noProof/>
          <w:spacing w:val="-8"/>
        </w:rPr>
        <w:fldChar w:fldCharType="separate"/>
      </w:r>
      <w:r w:rsidR="006C6242">
        <w:rPr>
          <w:noProof/>
          <w:spacing w:val="-8"/>
        </w:rPr>
        <w:t>1</w:t>
      </w:r>
      <w:r w:rsidR="00D305A1">
        <w:rPr>
          <w:noProof/>
          <w:spacing w:val="-8"/>
          <w:lang w:val="uk-UA"/>
        </w:rPr>
        <w:t>65</w:t>
      </w:r>
      <w:r w:rsidRPr="00FC4026">
        <w:rPr>
          <w:noProof/>
          <w:spacing w:val="-8"/>
        </w:rPr>
        <w:fldChar w:fldCharType="end"/>
      </w:r>
    </w:p>
    <w:p w:rsidR="00FC4026" w:rsidRPr="00FC4026" w:rsidRDefault="00FC4026">
      <w:pPr>
        <w:pStyle w:val="1f9"/>
        <w:rPr>
          <w:rFonts w:asciiTheme="minorHAnsi" w:eastAsiaTheme="minorEastAsia" w:hAnsiTheme="minorHAnsi" w:cstheme="minorBidi"/>
          <w:noProof/>
          <w:spacing w:val="-8"/>
          <w:kern w:val="0"/>
          <w:sz w:val="22"/>
          <w:szCs w:val="22"/>
          <w:lang w:val="uk-UA" w:eastAsia="uk-UA" w:bidi="ar-SA"/>
        </w:rPr>
      </w:pPr>
      <w:r w:rsidRPr="00FC4026">
        <w:rPr>
          <w:noProof/>
          <w:spacing w:val="-8"/>
          <w:shd w:val="clear" w:color="auto" w:fill="FFFFFF" w:themeFill="background1"/>
        </w:rPr>
        <w:t>СПИСОК ВИКОРИСТАНИХ ДЖЕРЕЛ</w:t>
      </w:r>
      <w:r w:rsidRPr="00FC4026">
        <w:rPr>
          <w:noProof/>
          <w:spacing w:val="-8"/>
        </w:rPr>
        <w:tab/>
      </w:r>
      <w:r w:rsidRPr="00FC4026">
        <w:rPr>
          <w:noProof/>
          <w:spacing w:val="-8"/>
        </w:rPr>
        <w:fldChar w:fldCharType="begin"/>
      </w:r>
      <w:r w:rsidRPr="00FC4026">
        <w:rPr>
          <w:noProof/>
          <w:spacing w:val="-8"/>
        </w:rPr>
        <w:instrText xml:space="preserve"> PAGEREF _Toc74819001 \h </w:instrText>
      </w:r>
      <w:r w:rsidRPr="00FC4026">
        <w:rPr>
          <w:noProof/>
          <w:spacing w:val="-8"/>
        </w:rPr>
      </w:r>
      <w:r w:rsidRPr="00FC4026">
        <w:rPr>
          <w:noProof/>
          <w:spacing w:val="-8"/>
        </w:rPr>
        <w:fldChar w:fldCharType="separate"/>
      </w:r>
      <w:r w:rsidR="006C6242">
        <w:rPr>
          <w:noProof/>
          <w:spacing w:val="-8"/>
        </w:rPr>
        <w:t>1</w:t>
      </w:r>
      <w:r w:rsidR="00D305A1">
        <w:rPr>
          <w:noProof/>
          <w:spacing w:val="-8"/>
          <w:lang w:val="uk-UA"/>
        </w:rPr>
        <w:t>67</w:t>
      </w:r>
      <w:r w:rsidRPr="00FC4026">
        <w:rPr>
          <w:noProof/>
          <w:spacing w:val="-8"/>
        </w:rPr>
        <w:fldChar w:fldCharType="end"/>
      </w:r>
    </w:p>
    <w:p w:rsidR="00FC4026" w:rsidRPr="00FC4026" w:rsidRDefault="00FC4026">
      <w:pPr>
        <w:pStyle w:val="1f9"/>
        <w:rPr>
          <w:rFonts w:asciiTheme="minorHAnsi" w:eastAsiaTheme="minorEastAsia" w:hAnsiTheme="minorHAnsi" w:cstheme="minorBidi"/>
          <w:noProof/>
          <w:spacing w:val="-8"/>
          <w:kern w:val="0"/>
          <w:sz w:val="22"/>
          <w:szCs w:val="22"/>
          <w:lang w:val="uk-UA" w:eastAsia="uk-UA" w:bidi="ar-SA"/>
        </w:rPr>
      </w:pPr>
      <w:r w:rsidRPr="00FC4026">
        <w:rPr>
          <w:noProof/>
          <w:spacing w:val="-8"/>
          <w:shd w:val="clear" w:color="auto" w:fill="FFFFFF" w:themeFill="background1"/>
        </w:rPr>
        <w:t>ДОДАТОК А</w:t>
      </w:r>
      <w:r w:rsidRPr="00FC4026">
        <w:rPr>
          <w:noProof/>
          <w:spacing w:val="-8"/>
        </w:rPr>
        <w:tab/>
      </w:r>
      <w:r w:rsidR="00D305A1">
        <w:rPr>
          <w:noProof/>
          <w:spacing w:val="-8"/>
          <w:lang w:val="uk-UA"/>
        </w:rPr>
        <w:t>189</w:t>
      </w:r>
    </w:p>
    <w:p w:rsidR="00FC4026" w:rsidRPr="002B3B59" w:rsidRDefault="00FC4026" w:rsidP="002B3B59">
      <w:pPr>
        <w:pStyle w:val="1f9"/>
        <w:rPr>
          <w:rFonts w:asciiTheme="minorHAnsi" w:eastAsiaTheme="minorEastAsia" w:hAnsiTheme="minorHAnsi" w:cstheme="minorBidi"/>
          <w:noProof/>
          <w:spacing w:val="-8"/>
          <w:kern w:val="0"/>
          <w:sz w:val="22"/>
          <w:szCs w:val="22"/>
          <w:lang w:val="uk-UA" w:eastAsia="uk-UA" w:bidi="ar-SA"/>
        </w:rPr>
      </w:pPr>
    </w:p>
    <w:p w:rsidR="00A91FB0" w:rsidRPr="00645C9F" w:rsidRDefault="00FC4026" w:rsidP="00D067BC">
      <w:pPr>
        <w:widowControl/>
        <w:shd w:val="clear" w:color="auto" w:fill="FFFFFF" w:themeFill="background1"/>
        <w:suppressAutoHyphens w:val="0"/>
        <w:spacing w:after="160" w:line="259" w:lineRule="auto"/>
        <w:rPr>
          <w:rFonts w:cs="Times New Roman"/>
          <w:sz w:val="28"/>
          <w:szCs w:val="28"/>
          <w:shd w:val="clear" w:color="auto" w:fill="FFFFFF" w:themeFill="background1"/>
          <w:lang w:val="uk-UA"/>
        </w:rPr>
      </w:pPr>
      <w:r w:rsidRPr="00FC4026">
        <w:rPr>
          <w:rFonts w:cs="Times New Roman"/>
          <w:b/>
          <w:spacing w:val="-8"/>
          <w:kern w:val="28"/>
          <w:sz w:val="28"/>
          <w:szCs w:val="28"/>
          <w:shd w:val="clear" w:color="auto" w:fill="FFFFFF" w:themeFill="background1"/>
          <w:lang w:val="uk-UA"/>
        </w:rPr>
        <w:fldChar w:fldCharType="end"/>
      </w:r>
    </w:p>
    <w:p w:rsidR="00A91FB0" w:rsidRPr="00645C9F" w:rsidRDefault="00A91FB0" w:rsidP="00684164">
      <w:pPr>
        <w:widowControl/>
        <w:shd w:val="clear" w:color="auto" w:fill="FFFFFF" w:themeFill="background1"/>
        <w:suppressAutoHyphens w:val="0"/>
        <w:spacing w:after="160" w:line="259" w:lineRule="auto"/>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br w:type="page"/>
      </w:r>
    </w:p>
    <w:p w:rsidR="009D4631" w:rsidRPr="00645C9F" w:rsidRDefault="009D4631" w:rsidP="00684164">
      <w:pPr>
        <w:pStyle w:val="13"/>
        <w:shd w:val="clear" w:color="auto" w:fill="FFFFFF" w:themeFill="background1"/>
        <w:rPr>
          <w:shd w:val="clear" w:color="auto" w:fill="FFFFFF" w:themeFill="background1"/>
        </w:rPr>
      </w:pPr>
      <w:bookmarkStart w:id="10" w:name="_Toc74818367"/>
      <w:bookmarkStart w:id="11" w:name="_Toc74818977"/>
      <w:r w:rsidRPr="00645C9F">
        <w:rPr>
          <w:shd w:val="clear" w:color="auto" w:fill="FFFFFF" w:themeFill="background1"/>
        </w:rPr>
        <w:lastRenderedPageBreak/>
        <w:t>ПЕРЕЛІК УМОВНИХ ПОЗНАЧЕНЬ</w:t>
      </w:r>
      <w:bookmarkEnd w:id="10"/>
      <w:bookmarkEnd w:id="11"/>
      <w:r w:rsidRPr="00645C9F">
        <w:rPr>
          <w:shd w:val="clear" w:color="auto" w:fill="FFFFFF" w:themeFill="background1"/>
        </w:rPr>
        <w:t xml:space="preserve"> </w:t>
      </w:r>
    </w:p>
    <w:p w:rsidR="009D4631" w:rsidRPr="00645C9F" w:rsidRDefault="009D4631" w:rsidP="00684164">
      <w:pPr>
        <w:shd w:val="clear" w:color="auto" w:fill="FFFFFF" w:themeFill="background1"/>
        <w:tabs>
          <w:tab w:val="left" w:leader="dot" w:pos="8539"/>
        </w:tabs>
        <w:spacing w:line="360" w:lineRule="auto"/>
        <w:ind w:right="-57"/>
        <w:jc w:val="center"/>
        <w:rPr>
          <w:rFonts w:cs="Times New Roman"/>
          <w:sz w:val="28"/>
          <w:szCs w:val="28"/>
          <w:shd w:val="clear" w:color="auto" w:fill="FFFFFF" w:themeFill="background1"/>
          <w:lang w:val="uk-UA"/>
        </w:rPr>
      </w:pPr>
    </w:p>
    <w:tbl>
      <w:tblPr>
        <w:tblW w:w="0" w:type="auto"/>
        <w:tblLayout w:type="fixed"/>
        <w:tblLook w:val="0000" w:firstRow="0" w:lastRow="0" w:firstColumn="0" w:lastColumn="0" w:noHBand="0" w:noVBand="0"/>
      </w:tblPr>
      <w:tblGrid>
        <w:gridCol w:w="992"/>
        <w:gridCol w:w="425"/>
        <w:gridCol w:w="7948"/>
      </w:tblGrid>
      <w:tr w:rsidR="009D4631" w:rsidRPr="00645C9F" w:rsidTr="009D4631">
        <w:trPr>
          <w:trHeight w:val="315"/>
        </w:trPr>
        <w:tc>
          <w:tcPr>
            <w:tcW w:w="992" w:type="dxa"/>
            <w:shd w:val="clear" w:color="auto" w:fill="FFFFFF"/>
            <w:vAlign w:val="center"/>
          </w:tcPr>
          <w:p w:rsidR="009D4631" w:rsidRPr="00645C9F" w:rsidRDefault="009D4631" w:rsidP="00684164">
            <w:pPr>
              <w:shd w:val="clear" w:color="auto" w:fill="FFFFFF" w:themeFill="background1"/>
              <w:ind w:left="-57" w:right="-57"/>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АІ</w:t>
            </w:r>
          </w:p>
        </w:tc>
        <w:tc>
          <w:tcPr>
            <w:tcW w:w="425" w:type="dxa"/>
            <w:shd w:val="clear" w:color="auto" w:fill="FFFFFF"/>
          </w:tcPr>
          <w:p w:rsidR="009D4631" w:rsidRPr="00645C9F" w:rsidRDefault="00D8361B" w:rsidP="00684164">
            <w:pPr>
              <w:shd w:val="clear" w:color="auto" w:fill="FFFFFF" w:themeFill="background1"/>
              <w:ind w:left="-57" w:right="-57"/>
              <w:rPr>
                <w:rFonts w:cs="Times New Roman"/>
                <w:sz w:val="28"/>
                <w:szCs w:val="28"/>
                <w:shd w:val="clear" w:color="auto" w:fill="FFFFFF" w:themeFill="background1"/>
                <w:lang w:val="uk-UA"/>
              </w:rPr>
            </w:pPr>
            <w:r>
              <w:rPr>
                <w:rFonts w:cs="Times New Roman"/>
                <w:sz w:val="28"/>
                <w:szCs w:val="28"/>
                <w:shd w:val="clear" w:color="auto" w:fill="FFFFFF" w:themeFill="background1"/>
                <w:lang w:val="uk-UA"/>
              </w:rPr>
              <w:t>-</w:t>
            </w:r>
          </w:p>
        </w:tc>
        <w:tc>
          <w:tcPr>
            <w:tcW w:w="7948" w:type="dxa"/>
            <w:shd w:val="clear" w:color="auto" w:fill="FFFFFF"/>
            <w:vAlign w:val="center"/>
          </w:tcPr>
          <w:p w:rsidR="009D4631" w:rsidRPr="00645C9F" w:rsidRDefault="009D4631" w:rsidP="00684164">
            <w:pPr>
              <w:shd w:val="clear" w:color="auto" w:fill="FFFFFF" w:themeFill="background1"/>
              <w:ind w:left="-57" w:right="-57"/>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амніотичний індекс</w:t>
            </w:r>
          </w:p>
        </w:tc>
      </w:tr>
      <w:tr w:rsidR="009D4631" w:rsidRPr="00645C9F" w:rsidTr="009D4631">
        <w:tc>
          <w:tcPr>
            <w:tcW w:w="992" w:type="dxa"/>
            <w:shd w:val="clear" w:color="auto" w:fill="FFFFFF"/>
            <w:vAlign w:val="center"/>
          </w:tcPr>
          <w:p w:rsidR="009D4631" w:rsidRPr="00645C9F" w:rsidRDefault="009D4631" w:rsidP="00684164">
            <w:pPr>
              <w:shd w:val="clear" w:color="auto" w:fill="FFFFFF" w:themeFill="background1"/>
              <w:ind w:left="-57" w:right="-57"/>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АОС</w:t>
            </w:r>
          </w:p>
        </w:tc>
        <w:tc>
          <w:tcPr>
            <w:tcW w:w="425" w:type="dxa"/>
            <w:shd w:val="clear" w:color="auto" w:fill="FFFFFF"/>
          </w:tcPr>
          <w:p w:rsidR="009D4631" w:rsidRPr="00645C9F" w:rsidRDefault="00D8361B" w:rsidP="00684164">
            <w:pPr>
              <w:shd w:val="clear" w:color="auto" w:fill="FFFFFF" w:themeFill="background1"/>
              <w:ind w:left="-57" w:right="-57"/>
              <w:rPr>
                <w:rFonts w:cs="Times New Roman"/>
                <w:sz w:val="28"/>
                <w:szCs w:val="28"/>
                <w:shd w:val="clear" w:color="auto" w:fill="FFFFFF" w:themeFill="background1"/>
                <w:lang w:val="uk-UA"/>
              </w:rPr>
            </w:pPr>
            <w:r>
              <w:rPr>
                <w:rFonts w:cs="Times New Roman"/>
                <w:sz w:val="28"/>
                <w:szCs w:val="28"/>
                <w:shd w:val="clear" w:color="auto" w:fill="FFFFFF" w:themeFill="background1"/>
                <w:lang w:val="uk-UA"/>
              </w:rPr>
              <w:t>-</w:t>
            </w:r>
          </w:p>
        </w:tc>
        <w:tc>
          <w:tcPr>
            <w:tcW w:w="7948" w:type="dxa"/>
            <w:shd w:val="clear" w:color="auto" w:fill="FFFFFF"/>
            <w:vAlign w:val="center"/>
          </w:tcPr>
          <w:p w:rsidR="009D4631" w:rsidRPr="00645C9F" w:rsidRDefault="009D4631" w:rsidP="00684164">
            <w:pPr>
              <w:shd w:val="clear" w:color="auto" w:fill="FFFFFF" w:themeFill="background1"/>
              <w:ind w:left="-57" w:right="-57"/>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антиоксидантна система</w:t>
            </w:r>
          </w:p>
        </w:tc>
      </w:tr>
      <w:tr w:rsidR="009D4631" w:rsidRPr="00645C9F" w:rsidTr="009D4631">
        <w:tc>
          <w:tcPr>
            <w:tcW w:w="992" w:type="dxa"/>
            <w:shd w:val="clear" w:color="auto" w:fill="FFFFFF"/>
            <w:vAlign w:val="center"/>
          </w:tcPr>
          <w:p w:rsidR="009D4631" w:rsidRPr="00645C9F" w:rsidRDefault="009D4631" w:rsidP="00684164">
            <w:pPr>
              <w:shd w:val="clear" w:color="auto" w:fill="FFFFFF" w:themeFill="background1"/>
              <w:ind w:left="-57" w:right="-57"/>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АТ</w:t>
            </w:r>
          </w:p>
        </w:tc>
        <w:tc>
          <w:tcPr>
            <w:tcW w:w="425" w:type="dxa"/>
            <w:shd w:val="clear" w:color="auto" w:fill="FFFFFF"/>
          </w:tcPr>
          <w:p w:rsidR="009D4631" w:rsidRPr="00645C9F" w:rsidRDefault="00D8361B" w:rsidP="00684164">
            <w:pPr>
              <w:shd w:val="clear" w:color="auto" w:fill="FFFFFF" w:themeFill="background1"/>
              <w:ind w:left="-57" w:right="-57"/>
              <w:rPr>
                <w:rFonts w:cs="Times New Roman"/>
                <w:sz w:val="28"/>
                <w:szCs w:val="28"/>
                <w:shd w:val="clear" w:color="auto" w:fill="FFFFFF" w:themeFill="background1"/>
                <w:lang w:val="uk-UA"/>
              </w:rPr>
            </w:pPr>
            <w:r>
              <w:rPr>
                <w:rFonts w:cs="Times New Roman"/>
                <w:sz w:val="28"/>
                <w:szCs w:val="28"/>
                <w:shd w:val="clear" w:color="auto" w:fill="FFFFFF" w:themeFill="background1"/>
                <w:lang w:val="uk-UA"/>
              </w:rPr>
              <w:t>-</w:t>
            </w:r>
          </w:p>
        </w:tc>
        <w:tc>
          <w:tcPr>
            <w:tcW w:w="7948" w:type="dxa"/>
            <w:shd w:val="clear" w:color="auto" w:fill="FFFFFF"/>
            <w:vAlign w:val="center"/>
          </w:tcPr>
          <w:p w:rsidR="009D4631" w:rsidRPr="00645C9F" w:rsidRDefault="009D4631" w:rsidP="00684164">
            <w:pPr>
              <w:shd w:val="clear" w:color="auto" w:fill="FFFFFF" w:themeFill="background1"/>
              <w:ind w:left="-57" w:right="-57"/>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артеріальний тиск</w:t>
            </w:r>
          </w:p>
        </w:tc>
      </w:tr>
      <w:tr w:rsidR="009D4631" w:rsidRPr="00645C9F" w:rsidTr="009D4631">
        <w:tc>
          <w:tcPr>
            <w:tcW w:w="992" w:type="dxa"/>
            <w:shd w:val="clear" w:color="auto" w:fill="FFFFFF"/>
            <w:vAlign w:val="center"/>
          </w:tcPr>
          <w:p w:rsidR="009D4631" w:rsidRPr="00645C9F" w:rsidRDefault="009D4631" w:rsidP="00684164">
            <w:pPr>
              <w:shd w:val="clear" w:color="auto" w:fill="FFFFFF" w:themeFill="background1"/>
              <w:ind w:left="-57" w:right="-57"/>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БА</w:t>
            </w:r>
          </w:p>
        </w:tc>
        <w:tc>
          <w:tcPr>
            <w:tcW w:w="425" w:type="dxa"/>
            <w:shd w:val="clear" w:color="auto" w:fill="FFFFFF"/>
          </w:tcPr>
          <w:p w:rsidR="009D4631" w:rsidRPr="00645C9F" w:rsidRDefault="00D8361B" w:rsidP="00684164">
            <w:pPr>
              <w:shd w:val="clear" w:color="auto" w:fill="FFFFFF" w:themeFill="background1"/>
              <w:ind w:left="-57" w:right="-57"/>
              <w:rPr>
                <w:rFonts w:cs="Times New Roman"/>
                <w:sz w:val="28"/>
                <w:szCs w:val="28"/>
                <w:shd w:val="clear" w:color="auto" w:fill="FFFFFF" w:themeFill="background1"/>
                <w:lang w:val="uk-UA"/>
              </w:rPr>
            </w:pPr>
            <w:r>
              <w:rPr>
                <w:rFonts w:cs="Times New Roman"/>
                <w:sz w:val="28"/>
                <w:szCs w:val="28"/>
                <w:shd w:val="clear" w:color="auto" w:fill="FFFFFF" w:themeFill="background1"/>
                <w:lang w:val="uk-UA"/>
              </w:rPr>
              <w:t>-</w:t>
            </w:r>
          </w:p>
        </w:tc>
        <w:tc>
          <w:tcPr>
            <w:tcW w:w="7948" w:type="dxa"/>
            <w:shd w:val="clear" w:color="auto" w:fill="FFFFFF"/>
            <w:vAlign w:val="center"/>
          </w:tcPr>
          <w:p w:rsidR="009D4631" w:rsidRPr="00645C9F" w:rsidRDefault="009D4631" w:rsidP="00684164">
            <w:pPr>
              <w:shd w:val="clear" w:color="auto" w:fill="FFFFFF" w:themeFill="background1"/>
              <w:ind w:left="-57" w:right="-57"/>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бронхіальна астма</w:t>
            </w:r>
          </w:p>
        </w:tc>
      </w:tr>
      <w:tr w:rsidR="009D4631" w:rsidRPr="00645C9F" w:rsidTr="009D4631">
        <w:tc>
          <w:tcPr>
            <w:tcW w:w="992" w:type="dxa"/>
            <w:shd w:val="clear" w:color="auto" w:fill="FFFFFF"/>
            <w:vAlign w:val="center"/>
          </w:tcPr>
          <w:p w:rsidR="009D4631" w:rsidRPr="00645C9F" w:rsidRDefault="009D4631" w:rsidP="00684164">
            <w:pPr>
              <w:shd w:val="clear" w:color="auto" w:fill="FFFFFF" w:themeFill="background1"/>
              <w:ind w:left="-57" w:right="-57"/>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БПП</w:t>
            </w:r>
          </w:p>
        </w:tc>
        <w:tc>
          <w:tcPr>
            <w:tcW w:w="425" w:type="dxa"/>
            <w:shd w:val="clear" w:color="auto" w:fill="FFFFFF"/>
          </w:tcPr>
          <w:p w:rsidR="009D4631" w:rsidRPr="00645C9F" w:rsidRDefault="00D8361B" w:rsidP="00684164">
            <w:pPr>
              <w:shd w:val="clear" w:color="auto" w:fill="FFFFFF" w:themeFill="background1"/>
              <w:ind w:left="-57" w:right="-57"/>
              <w:rPr>
                <w:rFonts w:cs="Times New Roman"/>
                <w:sz w:val="28"/>
                <w:szCs w:val="28"/>
                <w:shd w:val="clear" w:color="auto" w:fill="FFFFFF" w:themeFill="background1"/>
                <w:lang w:val="uk-UA"/>
              </w:rPr>
            </w:pPr>
            <w:r>
              <w:rPr>
                <w:rFonts w:cs="Times New Roman"/>
                <w:sz w:val="28"/>
                <w:szCs w:val="28"/>
                <w:shd w:val="clear" w:color="auto" w:fill="FFFFFF" w:themeFill="background1"/>
                <w:lang w:val="uk-UA"/>
              </w:rPr>
              <w:t>-</w:t>
            </w:r>
          </w:p>
        </w:tc>
        <w:tc>
          <w:tcPr>
            <w:tcW w:w="7948" w:type="dxa"/>
            <w:shd w:val="clear" w:color="auto" w:fill="FFFFFF"/>
            <w:vAlign w:val="center"/>
          </w:tcPr>
          <w:p w:rsidR="009D4631" w:rsidRPr="00645C9F" w:rsidRDefault="009D4631" w:rsidP="00684164">
            <w:pPr>
              <w:shd w:val="clear" w:color="auto" w:fill="FFFFFF" w:themeFill="background1"/>
              <w:ind w:left="-57" w:right="-57"/>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біофізичний профіль плода</w:t>
            </w:r>
          </w:p>
        </w:tc>
      </w:tr>
      <w:tr w:rsidR="009D4631" w:rsidRPr="00645C9F" w:rsidTr="009D4631">
        <w:tc>
          <w:tcPr>
            <w:tcW w:w="992" w:type="dxa"/>
            <w:shd w:val="clear" w:color="auto" w:fill="FFFFFF"/>
            <w:vAlign w:val="center"/>
          </w:tcPr>
          <w:p w:rsidR="009D4631" w:rsidRPr="00645C9F" w:rsidRDefault="009D4631" w:rsidP="00684164">
            <w:pPr>
              <w:shd w:val="clear" w:color="auto" w:fill="FFFFFF" w:themeFill="background1"/>
              <w:ind w:left="-57" w:right="-57"/>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ВШ</w:t>
            </w:r>
          </w:p>
        </w:tc>
        <w:tc>
          <w:tcPr>
            <w:tcW w:w="425" w:type="dxa"/>
            <w:shd w:val="clear" w:color="auto" w:fill="FFFFFF"/>
          </w:tcPr>
          <w:p w:rsidR="009D4631" w:rsidRPr="00645C9F" w:rsidRDefault="00D8361B" w:rsidP="00684164">
            <w:pPr>
              <w:shd w:val="clear" w:color="auto" w:fill="FFFFFF" w:themeFill="background1"/>
              <w:ind w:left="-57" w:right="-57"/>
              <w:rPr>
                <w:rFonts w:cs="Times New Roman"/>
                <w:sz w:val="28"/>
                <w:szCs w:val="28"/>
                <w:shd w:val="clear" w:color="auto" w:fill="FFFFFF" w:themeFill="background1"/>
                <w:lang w:val="uk-UA"/>
              </w:rPr>
            </w:pPr>
            <w:r>
              <w:rPr>
                <w:rFonts w:cs="Times New Roman"/>
                <w:sz w:val="28"/>
                <w:szCs w:val="28"/>
                <w:shd w:val="clear" w:color="auto" w:fill="FFFFFF" w:themeFill="background1"/>
                <w:lang w:val="uk-UA"/>
              </w:rPr>
              <w:t>-</w:t>
            </w:r>
          </w:p>
        </w:tc>
        <w:tc>
          <w:tcPr>
            <w:tcW w:w="7948" w:type="dxa"/>
            <w:shd w:val="clear" w:color="auto" w:fill="FFFFFF"/>
            <w:vAlign w:val="center"/>
          </w:tcPr>
          <w:p w:rsidR="009D4631" w:rsidRPr="00645C9F" w:rsidRDefault="009D4631" w:rsidP="00684164">
            <w:pPr>
              <w:shd w:val="clear" w:color="auto" w:fill="FFFFFF" w:themeFill="background1"/>
              <w:ind w:left="-57" w:right="-57"/>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відношення шансів</w:t>
            </w:r>
          </w:p>
        </w:tc>
      </w:tr>
      <w:tr w:rsidR="009D4631" w:rsidRPr="00645C9F" w:rsidTr="009D4631">
        <w:tc>
          <w:tcPr>
            <w:tcW w:w="992" w:type="dxa"/>
            <w:shd w:val="clear" w:color="auto" w:fill="FFFFFF"/>
            <w:vAlign w:val="center"/>
          </w:tcPr>
          <w:p w:rsidR="009D4631" w:rsidRPr="00645C9F" w:rsidRDefault="009D4631" w:rsidP="00684164">
            <w:pPr>
              <w:shd w:val="clear" w:color="auto" w:fill="FFFFFF" w:themeFill="background1"/>
              <w:ind w:left="-57" w:right="-57"/>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ГКС</w:t>
            </w:r>
          </w:p>
        </w:tc>
        <w:tc>
          <w:tcPr>
            <w:tcW w:w="425" w:type="dxa"/>
            <w:shd w:val="clear" w:color="auto" w:fill="FFFFFF"/>
          </w:tcPr>
          <w:p w:rsidR="009D4631" w:rsidRPr="00645C9F" w:rsidRDefault="00D8361B" w:rsidP="00684164">
            <w:pPr>
              <w:shd w:val="clear" w:color="auto" w:fill="FFFFFF" w:themeFill="background1"/>
              <w:ind w:left="-57" w:right="-57"/>
              <w:rPr>
                <w:rFonts w:cs="Times New Roman"/>
                <w:sz w:val="28"/>
                <w:szCs w:val="28"/>
                <w:shd w:val="clear" w:color="auto" w:fill="FFFFFF" w:themeFill="background1"/>
                <w:lang w:val="uk-UA"/>
              </w:rPr>
            </w:pPr>
            <w:r>
              <w:rPr>
                <w:rFonts w:cs="Times New Roman"/>
                <w:sz w:val="28"/>
                <w:szCs w:val="28"/>
                <w:shd w:val="clear" w:color="auto" w:fill="FFFFFF" w:themeFill="background1"/>
                <w:lang w:val="uk-UA"/>
              </w:rPr>
              <w:t>-</w:t>
            </w:r>
          </w:p>
        </w:tc>
        <w:tc>
          <w:tcPr>
            <w:tcW w:w="7948" w:type="dxa"/>
            <w:shd w:val="clear" w:color="auto" w:fill="FFFFFF"/>
            <w:vAlign w:val="center"/>
          </w:tcPr>
          <w:p w:rsidR="009D4631" w:rsidRPr="00645C9F" w:rsidRDefault="009D4631" w:rsidP="00684164">
            <w:pPr>
              <w:shd w:val="clear" w:color="auto" w:fill="FFFFFF" w:themeFill="background1"/>
              <w:ind w:left="-57" w:right="-57"/>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глюкокортикостероїди</w:t>
            </w:r>
          </w:p>
        </w:tc>
      </w:tr>
      <w:tr w:rsidR="000649D4" w:rsidRPr="002B3B59" w:rsidTr="00D8361B">
        <w:tc>
          <w:tcPr>
            <w:tcW w:w="992" w:type="dxa"/>
            <w:shd w:val="clear" w:color="auto" w:fill="FFFFFF"/>
            <w:vAlign w:val="center"/>
          </w:tcPr>
          <w:p w:rsidR="000649D4" w:rsidRPr="00A07842" w:rsidRDefault="000649D4" w:rsidP="00D8361B">
            <w:pPr>
              <w:shd w:val="clear" w:color="auto" w:fill="FFFFFF" w:themeFill="background1"/>
              <w:ind w:left="-57" w:right="-57"/>
              <w:rPr>
                <w:rFonts w:cs="Times New Roman"/>
                <w:sz w:val="28"/>
                <w:szCs w:val="28"/>
                <w:shd w:val="clear" w:color="auto" w:fill="FFFFFF" w:themeFill="background1"/>
                <w:lang w:val="uk-UA"/>
              </w:rPr>
            </w:pPr>
            <w:r w:rsidRPr="00A07842">
              <w:rPr>
                <w:rFonts w:cs="Times New Roman"/>
                <w:sz w:val="28"/>
                <w:szCs w:val="28"/>
                <w:shd w:val="clear" w:color="auto" w:fill="FFFFFF" w:themeFill="background1"/>
                <w:lang w:val="uk-UA"/>
              </w:rPr>
              <w:t>ДАТ</w:t>
            </w:r>
          </w:p>
        </w:tc>
        <w:tc>
          <w:tcPr>
            <w:tcW w:w="425" w:type="dxa"/>
            <w:shd w:val="clear" w:color="auto" w:fill="FFFFFF"/>
          </w:tcPr>
          <w:p w:rsidR="000649D4" w:rsidRPr="00A07842" w:rsidRDefault="00D8361B" w:rsidP="00D8361B">
            <w:pPr>
              <w:shd w:val="clear" w:color="auto" w:fill="FFFFFF" w:themeFill="background1"/>
              <w:ind w:left="-57" w:right="-57"/>
              <w:rPr>
                <w:rFonts w:cs="Times New Roman"/>
                <w:sz w:val="28"/>
                <w:szCs w:val="28"/>
                <w:shd w:val="clear" w:color="auto" w:fill="FFFFFF" w:themeFill="background1"/>
                <w:lang w:val="uk-UA"/>
              </w:rPr>
            </w:pPr>
            <w:r>
              <w:rPr>
                <w:rFonts w:cs="Times New Roman"/>
                <w:sz w:val="28"/>
                <w:szCs w:val="28"/>
                <w:shd w:val="clear" w:color="auto" w:fill="FFFFFF" w:themeFill="background1"/>
                <w:lang w:val="uk-UA"/>
              </w:rPr>
              <w:t>-</w:t>
            </w:r>
          </w:p>
        </w:tc>
        <w:tc>
          <w:tcPr>
            <w:tcW w:w="7948" w:type="dxa"/>
            <w:shd w:val="clear" w:color="auto" w:fill="FFFFFF"/>
            <w:vAlign w:val="center"/>
          </w:tcPr>
          <w:p w:rsidR="000649D4" w:rsidRPr="00A07842" w:rsidRDefault="000649D4" w:rsidP="00D8361B">
            <w:pPr>
              <w:shd w:val="clear" w:color="auto" w:fill="FFFFFF" w:themeFill="background1"/>
              <w:ind w:left="-57" w:right="-57"/>
              <w:rPr>
                <w:rFonts w:cs="Times New Roman"/>
                <w:sz w:val="28"/>
                <w:szCs w:val="28"/>
                <w:shd w:val="clear" w:color="auto" w:fill="FFFFFF" w:themeFill="background1"/>
                <w:lang w:val="uk-UA"/>
              </w:rPr>
            </w:pPr>
            <w:r w:rsidRPr="00A07842">
              <w:rPr>
                <w:rFonts w:cs="Times New Roman"/>
                <w:sz w:val="28"/>
                <w:szCs w:val="28"/>
                <w:shd w:val="clear" w:color="auto" w:fill="FFFFFF" w:themeFill="background1"/>
                <w:lang w:val="uk-UA"/>
              </w:rPr>
              <w:t>діастолічний артеріальний риск</w:t>
            </w:r>
          </w:p>
        </w:tc>
      </w:tr>
      <w:tr w:rsidR="009D4631" w:rsidRPr="00645C9F" w:rsidTr="009D4631">
        <w:tc>
          <w:tcPr>
            <w:tcW w:w="992" w:type="dxa"/>
            <w:shd w:val="clear" w:color="auto" w:fill="FFFFFF"/>
            <w:vAlign w:val="center"/>
          </w:tcPr>
          <w:p w:rsidR="009D4631" w:rsidRPr="00645C9F" w:rsidRDefault="009D4631" w:rsidP="00684164">
            <w:pPr>
              <w:shd w:val="clear" w:color="auto" w:fill="FFFFFF" w:themeFill="background1"/>
              <w:ind w:left="-57" w:right="-57"/>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ДІ</w:t>
            </w:r>
          </w:p>
        </w:tc>
        <w:tc>
          <w:tcPr>
            <w:tcW w:w="425" w:type="dxa"/>
            <w:shd w:val="clear" w:color="auto" w:fill="FFFFFF"/>
          </w:tcPr>
          <w:p w:rsidR="009D4631" w:rsidRPr="00645C9F" w:rsidRDefault="00D8361B" w:rsidP="00684164">
            <w:pPr>
              <w:shd w:val="clear" w:color="auto" w:fill="FFFFFF" w:themeFill="background1"/>
              <w:ind w:left="-57" w:right="-57"/>
              <w:rPr>
                <w:rFonts w:cs="Times New Roman"/>
                <w:sz w:val="28"/>
                <w:szCs w:val="28"/>
                <w:shd w:val="clear" w:color="auto" w:fill="FFFFFF" w:themeFill="background1"/>
                <w:lang w:val="uk-UA"/>
              </w:rPr>
            </w:pPr>
            <w:r>
              <w:rPr>
                <w:rFonts w:cs="Times New Roman"/>
                <w:sz w:val="28"/>
                <w:szCs w:val="28"/>
                <w:shd w:val="clear" w:color="auto" w:fill="FFFFFF" w:themeFill="background1"/>
                <w:lang w:val="uk-UA"/>
              </w:rPr>
              <w:t>-</w:t>
            </w:r>
          </w:p>
        </w:tc>
        <w:tc>
          <w:tcPr>
            <w:tcW w:w="7948" w:type="dxa"/>
            <w:shd w:val="clear" w:color="auto" w:fill="FFFFFF"/>
            <w:vAlign w:val="center"/>
          </w:tcPr>
          <w:p w:rsidR="009D4631" w:rsidRPr="00645C9F" w:rsidRDefault="009D4631" w:rsidP="00684164">
            <w:pPr>
              <w:shd w:val="clear" w:color="auto" w:fill="FFFFFF" w:themeFill="background1"/>
              <w:ind w:left="-57" w:right="-57"/>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довірчий інтервал</w:t>
            </w:r>
          </w:p>
        </w:tc>
      </w:tr>
      <w:tr w:rsidR="009D4631" w:rsidRPr="00645C9F" w:rsidTr="009D4631">
        <w:tc>
          <w:tcPr>
            <w:tcW w:w="992" w:type="dxa"/>
            <w:shd w:val="clear" w:color="auto" w:fill="FFFFFF"/>
            <w:vAlign w:val="center"/>
          </w:tcPr>
          <w:p w:rsidR="009D4631" w:rsidRPr="00645C9F" w:rsidRDefault="009D4631" w:rsidP="00684164">
            <w:pPr>
              <w:shd w:val="clear" w:color="auto" w:fill="FFFFFF" w:themeFill="background1"/>
              <w:ind w:left="-57" w:right="-57"/>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ЕТ-1</w:t>
            </w:r>
          </w:p>
        </w:tc>
        <w:tc>
          <w:tcPr>
            <w:tcW w:w="425" w:type="dxa"/>
            <w:shd w:val="clear" w:color="auto" w:fill="FFFFFF"/>
          </w:tcPr>
          <w:p w:rsidR="009D4631" w:rsidRPr="00645C9F" w:rsidRDefault="00D8361B" w:rsidP="00684164">
            <w:pPr>
              <w:shd w:val="clear" w:color="auto" w:fill="FFFFFF" w:themeFill="background1"/>
              <w:ind w:left="-57" w:right="-57"/>
              <w:rPr>
                <w:rFonts w:cs="Times New Roman"/>
                <w:sz w:val="28"/>
                <w:szCs w:val="28"/>
                <w:shd w:val="clear" w:color="auto" w:fill="FFFFFF" w:themeFill="background1"/>
                <w:lang w:val="uk-UA"/>
              </w:rPr>
            </w:pPr>
            <w:r>
              <w:rPr>
                <w:rFonts w:cs="Times New Roman"/>
                <w:sz w:val="28"/>
                <w:szCs w:val="28"/>
                <w:shd w:val="clear" w:color="auto" w:fill="FFFFFF" w:themeFill="background1"/>
                <w:lang w:val="uk-UA"/>
              </w:rPr>
              <w:t>-</w:t>
            </w:r>
          </w:p>
        </w:tc>
        <w:tc>
          <w:tcPr>
            <w:tcW w:w="7948" w:type="dxa"/>
            <w:shd w:val="clear" w:color="auto" w:fill="FFFFFF"/>
            <w:vAlign w:val="center"/>
          </w:tcPr>
          <w:p w:rsidR="009D4631" w:rsidRPr="00645C9F" w:rsidRDefault="009D4631" w:rsidP="00684164">
            <w:pPr>
              <w:shd w:val="clear" w:color="auto" w:fill="FFFFFF" w:themeFill="background1"/>
              <w:ind w:left="-57" w:right="-57"/>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ендотелін-1</w:t>
            </w:r>
          </w:p>
        </w:tc>
      </w:tr>
      <w:tr w:rsidR="009D4631" w:rsidRPr="00645C9F" w:rsidTr="009D4631">
        <w:tc>
          <w:tcPr>
            <w:tcW w:w="992" w:type="dxa"/>
            <w:shd w:val="clear" w:color="auto" w:fill="FFFFFF"/>
            <w:vAlign w:val="center"/>
          </w:tcPr>
          <w:p w:rsidR="009D4631" w:rsidRPr="00645C9F" w:rsidRDefault="009D4631" w:rsidP="00684164">
            <w:pPr>
              <w:shd w:val="clear" w:color="auto" w:fill="FFFFFF" w:themeFill="background1"/>
              <w:ind w:left="-57" w:right="-57"/>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ЗРП</w:t>
            </w:r>
          </w:p>
        </w:tc>
        <w:tc>
          <w:tcPr>
            <w:tcW w:w="425" w:type="dxa"/>
            <w:shd w:val="clear" w:color="auto" w:fill="FFFFFF"/>
          </w:tcPr>
          <w:p w:rsidR="009D4631" w:rsidRPr="00645C9F" w:rsidRDefault="00D8361B" w:rsidP="00684164">
            <w:pPr>
              <w:shd w:val="clear" w:color="auto" w:fill="FFFFFF" w:themeFill="background1"/>
              <w:ind w:left="-57" w:right="-57"/>
              <w:rPr>
                <w:rFonts w:cs="Times New Roman"/>
                <w:sz w:val="28"/>
                <w:szCs w:val="28"/>
                <w:shd w:val="clear" w:color="auto" w:fill="FFFFFF" w:themeFill="background1"/>
                <w:lang w:val="uk-UA"/>
              </w:rPr>
            </w:pPr>
            <w:r>
              <w:rPr>
                <w:rFonts w:cs="Times New Roman"/>
                <w:sz w:val="28"/>
                <w:szCs w:val="28"/>
                <w:shd w:val="clear" w:color="auto" w:fill="FFFFFF" w:themeFill="background1"/>
                <w:lang w:val="uk-UA"/>
              </w:rPr>
              <w:t>-</w:t>
            </w:r>
          </w:p>
        </w:tc>
        <w:tc>
          <w:tcPr>
            <w:tcW w:w="7948" w:type="dxa"/>
            <w:shd w:val="clear" w:color="auto" w:fill="FFFFFF"/>
            <w:vAlign w:val="center"/>
          </w:tcPr>
          <w:p w:rsidR="009D4631" w:rsidRPr="00645C9F" w:rsidRDefault="009D4631" w:rsidP="002B3B59">
            <w:pPr>
              <w:shd w:val="clear" w:color="auto" w:fill="FFFFFF" w:themeFill="background1"/>
              <w:ind w:left="-57" w:right="-57"/>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 xml:space="preserve">затримка </w:t>
            </w:r>
            <w:r w:rsidR="002B3B59">
              <w:rPr>
                <w:rFonts w:cs="Times New Roman"/>
                <w:sz w:val="28"/>
                <w:szCs w:val="28"/>
                <w:shd w:val="clear" w:color="auto" w:fill="FFFFFF" w:themeFill="background1"/>
                <w:lang w:val="uk-UA"/>
              </w:rPr>
              <w:t>росту</w:t>
            </w:r>
            <w:r w:rsidRPr="00645C9F">
              <w:rPr>
                <w:rFonts w:cs="Times New Roman"/>
                <w:sz w:val="28"/>
                <w:szCs w:val="28"/>
                <w:shd w:val="clear" w:color="auto" w:fill="FFFFFF" w:themeFill="background1"/>
                <w:lang w:val="uk-UA"/>
              </w:rPr>
              <w:t xml:space="preserve"> плоду</w:t>
            </w:r>
          </w:p>
        </w:tc>
      </w:tr>
      <w:tr w:rsidR="002B3B59" w:rsidRPr="00645C9F" w:rsidTr="009D4631">
        <w:tc>
          <w:tcPr>
            <w:tcW w:w="992" w:type="dxa"/>
            <w:shd w:val="clear" w:color="auto" w:fill="FFFFFF"/>
            <w:vAlign w:val="center"/>
          </w:tcPr>
          <w:p w:rsidR="002B3B59" w:rsidRPr="00645C9F" w:rsidRDefault="002B3B59" w:rsidP="002B3B59">
            <w:pPr>
              <w:shd w:val="clear" w:color="auto" w:fill="FFFFFF" w:themeFill="background1"/>
              <w:ind w:left="-57" w:right="-57"/>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ІЛ</w:t>
            </w:r>
          </w:p>
        </w:tc>
        <w:tc>
          <w:tcPr>
            <w:tcW w:w="425" w:type="dxa"/>
            <w:shd w:val="clear" w:color="auto" w:fill="FFFFFF"/>
          </w:tcPr>
          <w:p w:rsidR="002B3B59" w:rsidRPr="00645C9F" w:rsidRDefault="00D8361B" w:rsidP="002B3B59">
            <w:pPr>
              <w:shd w:val="clear" w:color="auto" w:fill="FFFFFF" w:themeFill="background1"/>
              <w:ind w:left="-57" w:right="-57"/>
              <w:rPr>
                <w:rFonts w:cs="Times New Roman"/>
                <w:sz w:val="28"/>
                <w:szCs w:val="28"/>
                <w:shd w:val="clear" w:color="auto" w:fill="FFFFFF" w:themeFill="background1"/>
                <w:lang w:val="uk-UA"/>
              </w:rPr>
            </w:pPr>
            <w:r>
              <w:rPr>
                <w:rFonts w:cs="Times New Roman"/>
                <w:sz w:val="28"/>
                <w:szCs w:val="28"/>
                <w:shd w:val="clear" w:color="auto" w:fill="FFFFFF" w:themeFill="background1"/>
                <w:lang w:val="uk-UA"/>
              </w:rPr>
              <w:t>-</w:t>
            </w:r>
          </w:p>
        </w:tc>
        <w:tc>
          <w:tcPr>
            <w:tcW w:w="7948" w:type="dxa"/>
            <w:shd w:val="clear" w:color="auto" w:fill="FFFFFF"/>
            <w:vAlign w:val="center"/>
          </w:tcPr>
          <w:p w:rsidR="002B3B59" w:rsidRPr="00645C9F" w:rsidRDefault="002B3B59" w:rsidP="002B3B59">
            <w:pPr>
              <w:shd w:val="clear" w:color="auto" w:fill="FFFFFF" w:themeFill="background1"/>
              <w:ind w:left="-57" w:right="-57"/>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інтерлейкін</w:t>
            </w:r>
          </w:p>
        </w:tc>
      </w:tr>
      <w:tr w:rsidR="002B3B59" w:rsidRPr="00645C9F" w:rsidTr="009D4631">
        <w:tc>
          <w:tcPr>
            <w:tcW w:w="992" w:type="dxa"/>
            <w:shd w:val="clear" w:color="auto" w:fill="FFFFFF"/>
            <w:vAlign w:val="center"/>
          </w:tcPr>
          <w:p w:rsidR="002B3B59" w:rsidRPr="00645C9F" w:rsidRDefault="002B3B59" w:rsidP="00684164">
            <w:pPr>
              <w:shd w:val="clear" w:color="auto" w:fill="FFFFFF" w:themeFill="background1"/>
              <w:ind w:left="-57" w:right="-57"/>
              <w:rPr>
                <w:rFonts w:cs="Times New Roman"/>
                <w:sz w:val="28"/>
                <w:szCs w:val="28"/>
                <w:shd w:val="clear" w:color="auto" w:fill="FFFFFF" w:themeFill="background1"/>
                <w:lang w:val="uk-UA"/>
              </w:rPr>
            </w:pPr>
            <w:r>
              <w:rPr>
                <w:rFonts w:cs="Times New Roman"/>
                <w:sz w:val="28"/>
                <w:szCs w:val="28"/>
                <w:shd w:val="clear" w:color="auto" w:fill="FFFFFF" w:themeFill="background1"/>
                <w:lang w:val="uk-UA"/>
              </w:rPr>
              <w:t>ІМТ</w:t>
            </w:r>
          </w:p>
        </w:tc>
        <w:tc>
          <w:tcPr>
            <w:tcW w:w="425" w:type="dxa"/>
            <w:shd w:val="clear" w:color="auto" w:fill="FFFFFF"/>
          </w:tcPr>
          <w:p w:rsidR="002B3B59" w:rsidRPr="00645C9F" w:rsidRDefault="00D8361B" w:rsidP="00684164">
            <w:pPr>
              <w:shd w:val="clear" w:color="auto" w:fill="FFFFFF" w:themeFill="background1"/>
              <w:ind w:left="-57" w:right="-57"/>
              <w:rPr>
                <w:rFonts w:cs="Times New Roman"/>
                <w:sz w:val="28"/>
                <w:szCs w:val="28"/>
                <w:shd w:val="clear" w:color="auto" w:fill="FFFFFF" w:themeFill="background1"/>
                <w:lang w:val="uk-UA"/>
              </w:rPr>
            </w:pPr>
            <w:r>
              <w:rPr>
                <w:rFonts w:cs="Times New Roman"/>
                <w:sz w:val="28"/>
                <w:szCs w:val="28"/>
                <w:shd w:val="clear" w:color="auto" w:fill="FFFFFF" w:themeFill="background1"/>
                <w:lang w:val="uk-UA"/>
              </w:rPr>
              <w:t>-</w:t>
            </w:r>
          </w:p>
        </w:tc>
        <w:tc>
          <w:tcPr>
            <w:tcW w:w="7948" w:type="dxa"/>
            <w:shd w:val="clear" w:color="auto" w:fill="FFFFFF"/>
            <w:vAlign w:val="center"/>
          </w:tcPr>
          <w:p w:rsidR="002B3B59" w:rsidRPr="00645C9F" w:rsidRDefault="002B3B59" w:rsidP="002B3B59">
            <w:pPr>
              <w:shd w:val="clear" w:color="auto" w:fill="FFFFFF" w:themeFill="background1"/>
              <w:ind w:left="-57" w:right="-57"/>
              <w:rPr>
                <w:rFonts w:cs="Times New Roman"/>
                <w:sz w:val="28"/>
                <w:szCs w:val="28"/>
                <w:shd w:val="clear" w:color="auto" w:fill="FFFFFF" w:themeFill="background1"/>
                <w:lang w:val="uk-UA"/>
              </w:rPr>
            </w:pPr>
            <w:r>
              <w:rPr>
                <w:rFonts w:cs="Times New Roman"/>
                <w:sz w:val="28"/>
                <w:szCs w:val="28"/>
                <w:shd w:val="clear" w:color="auto" w:fill="FFFFFF" w:themeFill="background1"/>
                <w:lang w:val="uk-UA"/>
              </w:rPr>
              <w:t>індекс маси тіла</w:t>
            </w:r>
          </w:p>
        </w:tc>
      </w:tr>
      <w:tr w:rsidR="002B3B59" w:rsidRPr="00645C9F" w:rsidTr="009D4631">
        <w:tc>
          <w:tcPr>
            <w:tcW w:w="992" w:type="dxa"/>
            <w:shd w:val="clear" w:color="auto" w:fill="FFFFFF"/>
            <w:vAlign w:val="center"/>
          </w:tcPr>
          <w:p w:rsidR="002B3B59" w:rsidRPr="00645C9F" w:rsidRDefault="002B3B59" w:rsidP="00684164">
            <w:pPr>
              <w:shd w:val="clear" w:color="auto" w:fill="FFFFFF" w:themeFill="background1"/>
              <w:ind w:left="-57" w:right="-57"/>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КТГ</w:t>
            </w:r>
          </w:p>
        </w:tc>
        <w:tc>
          <w:tcPr>
            <w:tcW w:w="425" w:type="dxa"/>
            <w:shd w:val="clear" w:color="auto" w:fill="FFFFFF"/>
          </w:tcPr>
          <w:p w:rsidR="002B3B59" w:rsidRPr="00645C9F" w:rsidRDefault="00D8361B" w:rsidP="00684164">
            <w:pPr>
              <w:shd w:val="clear" w:color="auto" w:fill="FFFFFF" w:themeFill="background1"/>
              <w:ind w:left="-57" w:right="-57"/>
              <w:rPr>
                <w:rFonts w:cs="Times New Roman"/>
                <w:sz w:val="28"/>
                <w:szCs w:val="28"/>
                <w:shd w:val="clear" w:color="auto" w:fill="FFFFFF" w:themeFill="background1"/>
                <w:lang w:val="uk-UA"/>
              </w:rPr>
            </w:pPr>
            <w:r>
              <w:rPr>
                <w:rFonts w:cs="Times New Roman"/>
                <w:sz w:val="28"/>
                <w:szCs w:val="28"/>
                <w:shd w:val="clear" w:color="auto" w:fill="FFFFFF" w:themeFill="background1"/>
                <w:lang w:val="uk-UA"/>
              </w:rPr>
              <w:t>-</w:t>
            </w:r>
          </w:p>
        </w:tc>
        <w:tc>
          <w:tcPr>
            <w:tcW w:w="7948" w:type="dxa"/>
            <w:shd w:val="clear" w:color="auto" w:fill="FFFFFF"/>
            <w:vAlign w:val="center"/>
          </w:tcPr>
          <w:p w:rsidR="002B3B59" w:rsidRPr="00645C9F" w:rsidRDefault="002B3B59" w:rsidP="00684164">
            <w:pPr>
              <w:shd w:val="clear" w:color="auto" w:fill="FFFFFF" w:themeFill="background1"/>
              <w:ind w:left="-57" w:right="-57"/>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кардіотокографія</w:t>
            </w:r>
          </w:p>
        </w:tc>
      </w:tr>
      <w:tr w:rsidR="002B3B59" w:rsidRPr="00645C9F" w:rsidTr="009D4631">
        <w:tc>
          <w:tcPr>
            <w:tcW w:w="992" w:type="dxa"/>
            <w:shd w:val="clear" w:color="auto" w:fill="FFFFFF"/>
            <w:vAlign w:val="center"/>
          </w:tcPr>
          <w:p w:rsidR="002B3B59" w:rsidRPr="00645C9F" w:rsidRDefault="002B3B59" w:rsidP="00684164">
            <w:pPr>
              <w:shd w:val="clear" w:color="auto" w:fill="FFFFFF" w:themeFill="background1"/>
              <w:ind w:left="-57" w:right="-57"/>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НПЦ</w:t>
            </w:r>
          </w:p>
        </w:tc>
        <w:tc>
          <w:tcPr>
            <w:tcW w:w="425" w:type="dxa"/>
            <w:shd w:val="clear" w:color="auto" w:fill="FFFFFF"/>
          </w:tcPr>
          <w:p w:rsidR="002B3B59" w:rsidRPr="00645C9F" w:rsidRDefault="00D8361B" w:rsidP="00684164">
            <w:pPr>
              <w:shd w:val="clear" w:color="auto" w:fill="FFFFFF" w:themeFill="background1"/>
              <w:ind w:left="-57" w:right="-57"/>
              <w:rPr>
                <w:rFonts w:cs="Times New Roman"/>
                <w:sz w:val="28"/>
                <w:szCs w:val="28"/>
                <w:shd w:val="clear" w:color="auto" w:fill="FFFFFF" w:themeFill="background1"/>
                <w:lang w:val="uk-UA"/>
              </w:rPr>
            </w:pPr>
            <w:r>
              <w:rPr>
                <w:rFonts w:cs="Times New Roman"/>
                <w:sz w:val="28"/>
                <w:szCs w:val="28"/>
                <w:shd w:val="clear" w:color="auto" w:fill="FFFFFF" w:themeFill="background1"/>
                <w:lang w:val="uk-UA"/>
              </w:rPr>
              <w:t>-</w:t>
            </w:r>
          </w:p>
        </w:tc>
        <w:tc>
          <w:tcPr>
            <w:tcW w:w="7948" w:type="dxa"/>
            <w:shd w:val="clear" w:color="auto" w:fill="FFFFFF"/>
            <w:vAlign w:val="center"/>
          </w:tcPr>
          <w:p w:rsidR="002B3B59" w:rsidRPr="00645C9F" w:rsidRDefault="002B3B59" w:rsidP="00684164">
            <w:pPr>
              <w:shd w:val="clear" w:color="auto" w:fill="FFFFFF" w:themeFill="background1"/>
              <w:ind w:left="-57" w:right="-57"/>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негативна прогностична цінність</w:t>
            </w:r>
          </w:p>
        </w:tc>
      </w:tr>
      <w:tr w:rsidR="002B3B59" w:rsidRPr="00645C9F" w:rsidTr="009D4631">
        <w:tc>
          <w:tcPr>
            <w:tcW w:w="992" w:type="dxa"/>
            <w:shd w:val="clear" w:color="auto" w:fill="FFFFFF"/>
            <w:vAlign w:val="center"/>
          </w:tcPr>
          <w:p w:rsidR="002B3B59" w:rsidRPr="00645C9F" w:rsidRDefault="002B3B59" w:rsidP="00684164">
            <w:pPr>
              <w:shd w:val="clear" w:color="auto" w:fill="FFFFFF" w:themeFill="background1"/>
              <w:ind w:left="-57" w:right="-57"/>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ОФВ</w:t>
            </w:r>
          </w:p>
        </w:tc>
        <w:tc>
          <w:tcPr>
            <w:tcW w:w="425" w:type="dxa"/>
            <w:shd w:val="clear" w:color="auto" w:fill="FFFFFF"/>
          </w:tcPr>
          <w:p w:rsidR="002B3B59" w:rsidRPr="00645C9F" w:rsidRDefault="00D8361B" w:rsidP="00684164">
            <w:pPr>
              <w:shd w:val="clear" w:color="auto" w:fill="FFFFFF" w:themeFill="background1"/>
              <w:ind w:left="-57" w:right="-57"/>
              <w:rPr>
                <w:rFonts w:cs="Times New Roman"/>
                <w:sz w:val="28"/>
                <w:szCs w:val="28"/>
                <w:shd w:val="clear" w:color="auto" w:fill="FFFFFF" w:themeFill="background1"/>
                <w:lang w:val="uk-UA"/>
              </w:rPr>
            </w:pPr>
            <w:r>
              <w:rPr>
                <w:rFonts w:cs="Times New Roman"/>
                <w:sz w:val="28"/>
                <w:szCs w:val="28"/>
                <w:shd w:val="clear" w:color="auto" w:fill="FFFFFF" w:themeFill="background1"/>
                <w:lang w:val="uk-UA"/>
              </w:rPr>
              <w:t>-</w:t>
            </w:r>
          </w:p>
        </w:tc>
        <w:tc>
          <w:tcPr>
            <w:tcW w:w="7948" w:type="dxa"/>
            <w:shd w:val="clear" w:color="auto" w:fill="FFFFFF"/>
            <w:vAlign w:val="center"/>
          </w:tcPr>
          <w:p w:rsidR="002B3B59" w:rsidRPr="00645C9F" w:rsidRDefault="002B3B59" w:rsidP="00684164">
            <w:pPr>
              <w:shd w:val="clear" w:color="auto" w:fill="FFFFFF" w:themeFill="background1"/>
              <w:ind w:left="-57" w:right="-57"/>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об'єм форсованого видиху</w:t>
            </w:r>
          </w:p>
        </w:tc>
      </w:tr>
      <w:tr w:rsidR="000649D4" w:rsidRPr="00645C9F" w:rsidTr="00D8361B">
        <w:tc>
          <w:tcPr>
            <w:tcW w:w="992" w:type="dxa"/>
            <w:shd w:val="clear" w:color="auto" w:fill="FFFFFF"/>
            <w:vAlign w:val="center"/>
          </w:tcPr>
          <w:p w:rsidR="000649D4" w:rsidRPr="00A07842" w:rsidRDefault="000649D4" w:rsidP="00D8361B">
            <w:pPr>
              <w:shd w:val="clear" w:color="auto" w:fill="FFFFFF" w:themeFill="background1"/>
              <w:ind w:left="-57" w:right="-57"/>
              <w:rPr>
                <w:rFonts w:cs="Times New Roman"/>
                <w:sz w:val="28"/>
                <w:szCs w:val="28"/>
                <w:shd w:val="clear" w:color="auto" w:fill="FFFFFF" w:themeFill="background1"/>
                <w:lang w:val="uk-UA"/>
              </w:rPr>
            </w:pPr>
            <w:r w:rsidRPr="00A07842">
              <w:rPr>
                <w:rFonts w:cs="Times New Roman"/>
                <w:sz w:val="28"/>
                <w:szCs w:val="28"/>
                <w:shd w:val="clear" w:color="auto" w:fill="FFFFFF" w:themeFill="background1"/>
                <w:lang w:val="uk-UA"/>
              </w:rPr>
              <w:t>ПАТ</w:t>
            </w:r>
          </w:p>
        </w:tc>
        <w:tc>
          <w:tcPr>
            <w:tcW w:w="425" w:type="dxa"/>
            <w:shd w:val="clear" w:color="auto" w:fill="FFFFFF"/>
          </w:tcPr>
          <w:p w:rsidR="000649D4" w:rsidRPr="00A07842" w:rsidRDefault="00D8361B" w:rsidP="00D8361B">
            <w:pPr>
              <w:shd w:val="clear" w:color="auto" w:fill="FFFFFF" w:themeFill="background1"/>
              <w:ind w:left="-57" w:right="-57"/>
              <w:rPr>
                <w:rFonts w:cs="Times New Roman"/>
                <w:sz w:val="28"/>
                <w:szCs w:val="28"/>
                <w:shd w:val="clear" w:color="auto" w:fill="FFFFFF" w:themeFill="background1"/>
                <w:lang w:val="uk-UA"/>
              </w:rPr>
            </w:pPr>
            <w:r>
              <w:rPr>
                <w:rFonts w:cs="Times New Roman"/>
                <w:sz w:val="28"/>
                <w:szCs w:val="28"/>
                <w:shd w:val="clear" w:color="auto" w:fill="FFFFFF" w:themeFill="background1"/>
                <w:lang w:val="uk-UA"/>
              </w:rPr>
              <w:t>-</w:t>
            </w:r>
          </w:p>
        </w:tc>
        <w:tc>
          <w:tcPr>
            <w:tcW w:w="7948" w:type="dxa"/>
            <w:shd w:val="clear" w:color="auto" w:fill="FFFFFF"/>
            <w:vAlign w:val="center"/>
          </w:tcPr>
          <w:p w:rsidR="000649D4" w:rsidRPr="00A07842" w:rsidRDefault="008059E7" w:rsidP="00D8361B">
            <w:pPr>
              <w:shd w:val="clear" w:color="auto" w:fill="FFFFFF" w:themeFill="background1"/>
              <w:ind w:left="-57" w:right="-57"/>
              <w:rPr>
                <w:rFonts w:cs="Times New Roman"/>
                <w:sz w:val="28"/>
                <w:szCs w:val="28"/>
                <w:shd w:val="clear" w:color="auto" w:fill="FFFFFF" w:themeFill="background1"/>
                <w:lang w:val="uk-UA"/>
              </w:rPr>
            </w:pPr>
            <w:r>
              <w:rPr>
                <w:rFonts w:cs="Times New Roman"/>
                <w:sz w:val="28"/>
                <w:szCs w:val="28"/>
                <w:shd w:val="clear" w:color="auto" w:fill="FFFFFF" w:themeFill="background1"/>
                <w:lang w:val="uk-UA"/>
              </w:rPr>
              <w:t>пульсовий артеріальний тиск</w:t>
            </w:r>
          </w:p>
        </w:tc>
      </w:tr>
      <w:tr w:rsidR="002B3B59" w:rsidRPr="00645C9F" w:rsidTr="009D4631">
        <w:tc>
          <w:tcPr>
            <w:tcW w:w="992" w:type="dxa"/>
            <w:shd w:val="clear" w:color="auto" w:fill="FFFFFF"/>
            <w:vAlign w:val="center"/>
          </w:tcPr>
          <w:p w:rsidR="002B3B59" w:rsidRPr="00645C9F" w:rsidRDefault="002B3B59" w:rsidP="00684164">
            <w:pPr>
              <w:shd w:val="clear" w:color="auto" w:fill="FFFFFF" w:themeFill="background1"/>
              <w:ind w:left="-57" w:right="-57"/>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ПД</w:t>
            </w:r>
          </w:p>
        </w:tc>
        <w:tc>
          <w:tcPr>
            <w:tcW w:w="425" w:type="dxa"/>
            <w:shd w:val="clear" w:color="auto" w:fill="FFFFFF"/>
          </w:tcPr>
          <w:p w:rsidR="002B3B59" w:rsidRPr="00645C9F" w:rsidRDefault="00D8361B" w:rsidP="00684164">
            <w:pPr>
              <w:shd w:val="clear" w:color="auto" w:fill="FFFFFF" w:themeFill="background1"/>
              <w:ind w:left="-57" w:right="-57"/>
              <w:rPr>
                <w:rFonts w:cs="Times New Roman"/>
                <w:sz w:val="28"/>
                <w:szCs w:val="28"/>
                <w:shd w:val="clear" w:color="auto" w:fill="FFFFFF" w:themeFill="background1"/>
                <w:lang w:val="uk-UA"/>
              </w:rPr>
            </w:pPr>
            <w:r>
              <w:rPr>
                <w:rFonts w:cs="Times New Roman"/>
                <w:sz w:val="28"/>
                <w:szCs w:val="28"/>
                <w:shd w:val="clear" w:color="auto" w:fill="FFFFFF" w:themeFill="background1"/>
                <w:lang w:val="uk-UA"/>
              </w:rPr>
              <w:t>-</w:t>
            </w:r>
          </w:p>
        </w:tc>
        <w:tc>
          <w:tcPr>
            <w:tcW w:w="7948" w:type="dxa"/>
            <w:shd w:val="clear" w:color="auto" w:fill="FFFFFF"/>
            <w:vAlign w:val="center"/>
          </w:tcPr>
          <w:p w:rsidR="002B3B59" w:rsidRPr="00645C9F" w:rsidRDefault="002B3B59" w:rsidP="00684164">
            <w:pPr>
              <w:shd w:val="clear" w:color="auto" w:fill="FFFFFF" w:themeFill="background1"/>
              <w:ind w:left="-57" w:right="-57"/>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плацентарна дисфункція</w:t>
            </w:r>
          </w:p>
        </w:tc>
      </w:tr>
      <w:tr w:rsidR="002B3B59" w:rsidRPr="00645C9F" w:rsidTr="009D4631">
        <w:tc>
          <w:tcPr>
            <w:tcW w:w="992" w:type="dxa"/>
            <w:shd w:val="clear" w:color="auto" w:fill="FFFFFF"/>
            <w:vAlign w:val="center"/>
          </w:tcPr>
          <w:p w:rsidR="002B3B59" w:rsidRPr="00645C9F" w:rsidRDefault="002B3B59" w:rsidP="00684164">
            <w:pPr>
              <w:shd w:val="clear" w:color="auto" w:fill="FFFFFF" w:themeFill="background1"/>
              <w:ind w:left="-57" w:right="-57"/>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ПОШ</w:t>
            </w:r>
          </w:p>
        </w:tc>
        <w:tc>
          <w:tcPr>
            <w:tcW w:w="425" w:type="dxa"/>
            <w:shd w:val="clear" w:color="auto" w:fill="FFFFFF"/>
          </w:tcPr>
          <w:p w:rsidR="002B3B59" w:rsidRPr="00645C9F" w:rsidRDefault="00D8361B" w:rsidP="00684164">
            <w:pPr>
              <w:shd w:val="clear" w:color="auto" w:fill="FFFFFF" w:themeFill="background1"/>
              <w:ind w:left="-57" w:right="-57"/>
              <w:rPr>
                <w:rFonts w:cs="Times New Roman"/>
                <w:sz w:val="28"/>
                <w:szCs w:val="28"/>
                <w:shd w:val="clear" w:color="auto" w:fill="FFFFFF" w:themeFill="background1"/>
                <w:lang w:val="uk-UA"/>
              </w:rPr>
            </w:pPr>
            <w:r>
              <w:rPr>
                <w:rFonts w:cs="Times New Roman"/>
                <w:sz w:val="28"/>
                <w:szCs w:val="28"/>
                <w:shd w:val="clear" w:color="auto" w:fill="FFFFFF" w:themeFill="background1"/>
                <w:lang w:val="uk-UA"/>
              </w:rPr>
              <w:t>-</w:t>
            </w:r>
          </w:p>
        </w:tc>
        <w:tc>
          <w:tcPr>
            <w:tcW w:w="7948" w:type="dxa"/>
            <w:shd w:val="clear" w:color="auto" w:fill="FFFFFF"/>
            <w:vAlign w:val="center"/>
          </w:tcPr>
          <w:p w:rsidR="002B3B59" w:rsidRPr="00645C9F" w:rsidRDefault="002B3B59" w:rsidP="00684164">
            <w:pPr>
              <w:shd w:val="clear" w:color="auto" w:fill="FFFFFF" w:themeFill="background1"/>
              <w:ind w:left="-57" w:right="-57"/>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пікова об'ємна швидкість</w:t>
            </w:r>
          </w:p>
        </w:tc>
      </w:tr>
      <w:tr w:rsidR="002B3B59" w:rsidRPr="00645C9F" w:rsidTr="009D4631">
        <w:tc>
          <w:tcPr>
            <w:tcW w:w="992" w:type="dxa"/>
            <w:shd w:val="clear" w:color="auto" w:fill="FFFFFF"/>
            <w:vAlign w:val="center"/>
          </w:tcPr>
          <w:p w:rsidR="002B3B59" w:rsidRPr="00645C9F" w:rsidRDefault="002B3B59" w:rsidP="00684164">
            <w:pPr>
              <w:shd w:val="clear" w:color="auto" w:fill="FFFFFF" w:themeFill="background1"/>
              <w:ind w:left="-57" w:right="-57"/>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ППЦ</w:t>
            </w:r>
          </w:p>
        </w:tc>
        <w:tc>
          <w:tcPr>
            <w:tcW w:w="425" w:type="dxa"/>
            <w:shd w:val="clear" w:color="auto" w:fill="FFFFFF"/>
          </w:tcPr>
          <w:p w:rsidR="002B3B59" w:rsidRPr="00645C9F" w:rsidRDefault="00D8361B" w:rsidP="00684164">
            <w:pPr>
              <w:shd w:val="clear" w:color="auto" w:fill="FFFFFF" w:themeFill="background1"/>
              <w:ind w:left="-57" w:right="-57"/>
              <w:rPr>
                <w:rFonts w:cs="Times New Roman"/>
                <w:sz w:val="28"/>
                <w:szCs w:val="28"/>
                <w:shd w:val="clear" w:color="auto" w:fill="FFFFFF" w:themeFill="background1"/>
                <w:lang w:val="uk-UA"/>
              </w:rPr>
            </w:pPr>
            <w:r>
              <w:rPr>
                <w:rFonts w:cs="Times New Roman"/>
                <w:sz w:val="28"/>
                <w:szCs w:val="28"/>
                <w:shd w:val="clear" w:color="auto" w:fill="FFFFFF" w:themeFill="background1"/>
                <w:lang w:val="uk-UA"/>
              </w:rPr>
              <w:t>-</w:t>
            </w:r>
          </w:p>
        </w:tc>
        <w:tc>
          <w:tcPr>
            <w:tcW w:w="7948" w:type="dxa"/>
            <w:shd w:val="clear" w:color="auto" w:fill="FFFFFF"/>
            <w:vAlign w:val="center"/>
          </w:tcPr>
          <w:p w:rsidR="002B3B59" w:rsidRPr="00645C9F" w:rsidRDefault="002B3B59" w:rsidP="00684164">
            <w:pPr>
              <w:shd w:val="clear" w:color="auto" w:fill="FFFFFF" w:themeFill="background1"/>
              <w:ind w:left="-57" w:right="-57"/>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позитивна прогностична цінність</w:t>
            </w:r>
          </w:p>
        </w:tc>
      </w:tr>
      <w:tr w:rsidR="00A07842" w:rsidRPr="002B3B59" w:rsidTr="00D8361B">
        <w:tc>
          <w:tcPr>
            <w:tcW w:w="992" w:type="dxa"/>
            <w:shd w:val="clear" w:color="auto" w:fill="FFFFFF"/>
            <w:vAlign w:val="center"/>
          </w:tcPr>
          <w:p w:rsidR="00A07842" w:rsidRPr="00A07842" w:rsidRDefault="00A07842" w:rsidP="00D8361B">
            <w:pPr>
              <w:shd w:val="clear" w:color="auto" w:fill="FFFFFF" w:themeFill="background1"/>
              <w:ind w:left="-57" w:right="-57"/>
              <w:rPr>
                <w:rFonts w:cs="Times New Roman"/>
                <w:sz w:val="28"/>
                <w:szCs w:val="28"/>
                <w:shd w:val="clear" w:color="auto" w:fill="FFFFFF" w:themeFill="background1"/>
                <w:lang w:val="uk-UA"/>
              </w:rPr>
            </w:pPr>
            <w:r w:rsidRPr="00A07842">
              <w:rPr>
                <w:rFonts w:cs="Times New Roman"/>
                <w:sz w:val="28"/>
                <w:szCs w:val="28"/>
                <w:shd w:val="clear" w:color="auto" w:fill="FFFFFF" w:themeFill="background1"/>
                <w:lang w:val="uk-UA"/>
              </w:rPr>
              <w:t>САТ</w:t>
            </w:r>
          </w:p>
        </w:tc>
        <w:tc>
          <w:tcPr>
            <w:tcW w:w="425" w:type="dxa"/>
            <w:shd w:val="clear" w:color="auto" w:fill="FFFFFF"/>
          </w:tcPr>
          <w:p w:rsidR="00A07842" w:rsidRPr="00A07842" w:rsidRDefault="00D8361B" w:rsidP="00D8361B">
            <w:pPr>
              <w:shd w:val="clear" w:color="auto" w:fill="FFFFFF" w:themeFill="background1"/>
              <w:ind w:left="-57" w:right="-57"/>
              <w:rPr>
                <w:rFonts w:cs="Times New Roman"/>
                <w:sz w:val="28"/>
                <w:szCs w:val="28"/>
                <w:shd w:val="clear" w:color="auto" w:fill="FFFFFF" w:themeFill="background1"/>
                <w:lang w:val="uk-UA"/>
              </w:rPr>
            </w:pPr>
            <w:r>
              <w:rPr>
                <w:rFonts w:cs="Times New Roman"/>
                <w:sz w:val="28"/>
                <w:szCs w:val="28"/>
                <w:shd w:val="clear" w:color="auto" w:fill="FFFFFF" w:themeFill="background1"/>
                <w:lang w:val="uk-UA"/>
              </w:rPr>
              <w:t>-</w:t>
            </w:r>
          </w:p>
        </w:tc>
        <w:tc>
          <w:tcPr>
            <w:tcW w:w="7948" w:type="dxa"/>
            <w:shd w:val="clear" w:color="auto" w:fill="FFFFFF"/>
            <w:vAlign w:val="center"/>
          </w:tcPr>
          <w:p w:rsidR="00A07842" w:rsidRPr="00A07842" w:rsidRDefault="00A07842" w:rsidP="00D8361B">
            <w:pPr>
              <w:shd w:val="clear" w:color="auto" w:fill="FFFFFF" w:themeFill="background1"/>
              <w:ind w:left="-57" w:right="-57"/>
              <w:rPr>
                <w:rFonts w:cs="Times New Roman"/>
                <w:sz w:val="28"/>
                <w:szCs w:val="28"/>
                <w:shd w:val="clear" w:color="auto" w:fill="FFFFFF" w:themeFill="background1"/>
                <w:lang w:val="uk-UA"/>
              </w:rPr>
            </w:pPr>
            <w:r w:rsidRPr="00A07842">
              <w:rPr>
                <w:rFonts w:cs="Times New Roman"/>
                <w:sz w:val="28"/>
                <w:szCs w:val="28"/>
                <w:shd w:val="clear" w:color="auto" w:fill="FFFFFF" w:themeFill="background1"/>
                <w:lang w:val="uk-UA"/>
              </w:rPr>
              <w:t>систолічний артеріальний тиск</w:t>
            </w:r>
          </w:p>
        </w:tc>
      </w:tr>
      <w:tr w:rsidR="002B3B59" w:rsidRPr="00645C9F" w:rsidTr="009D4631">
        <w:tc>
          <w:tcPr>
            <w:tcW w:w="992" w:type="dxa"/>
            <w:shd w:val="clear" w:color="auto" w:fill="FFFFFF"/>
            <w:vAlign w:val="center"/>
          </w:tcPr>
          <w:p w:rsidR="002B3B59" w:rsidRPr="00645C9F" w:rsidRDefault="002B3B59" w:rsidP="00684164">
            <w:pPr>
              <w:shd w:val="clear" w:color="auto" w:fill="FFFFFF" w:themeFill="background1"/>
              <w:ind w:left="-57" w:right="-57"/>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СВ</w:t>
            </w:r>
          </w:p>
        </w:tc>
        <w:tc>
          <w:tcPr>
            <w:tcW w:w="425" w:type="dxa"/>
            <w:shd w:val="clear" w:color="auto" w:fill="FFFFFF"/>
          </w:tcPr>
          <w:p w:rsidR="002B3B59" w:rsidRPr="00645C9F" w:rsidRDefault="00D8361B" w:rsidP="00684164">
            <w:pPr>
              <w:shd w:val="clear" w:color="auto" w:fill="FFFFFF" w:themeFill="background1"/>
              <w:ind w:left="-57" w:right="-57"/>
              <w:rPr>
                <w:rFonts w:cs="Times New Roman"/>
                <w:sz w:val="28"/>
                <w:szCs w:val="28"/>
                <w:shd w:val="clear" w:color="auto" w:fill="FFFFFF" w:themeFill="background1"/>
                <w:lang w:val="uk-UA"/>
              </w:rPr>
            </w:pPr>
            <w:r>
              <w:rPr>
                <w:rFonts w:cs="Times New Roman"/>
                <w:sz w:val="28"/>
                <w:szCs w:val="28"/>
                <w:shd w:val="clear" w:color="auto" w:fill="FFFFFF" w:themeFill="background1"/>
                <w:lang w:val="uk-UA"/>
              </w:rPr>
              <w:t>-</w:t>
            </w:r>
          </w:p>
        </w:tc>
        <w:tc>
          <w:tcPr>
            <w:tcW w:w="7948" w:type="dxa"/>
            <w:shd w:val="clear" w:color="auto" w:fill="FFFFFF"/>
            <w:vAlign w:val="center"/>
          </w:tcPr>
          <w:p w:rsidR="002B3B59" w:rsidRPr="00645C9F" w:rsidRDefault="002B3B59" w:rsidP="00684164">
            <w:pPr>
              <w:shd w:val="clear" w:color="auto" w:fill="FFFFFF" w:themeFill="background1"/>
              <w:ind w:left="-57" w:right="-57"/>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серцевий викид</w:t>
            </w:r>
          </w:p>
        </w:tc>
      </w:tr>
      <w:tr w:rsidR="002B3B59" w:rsidRPr="00645C9F" w:rsidTr="009D4631">
        <w:tc>
          <w:tcPr>
            <w:tcW w:w="992" w:type="dxa"/>
            <w:shd w:val="clear" w:color="auto" w:fill="FFFFFF"/>
            <w:vAlign w:val="center"/>
          </w:tcPr>
          <w:p w:rsidR="002B3B59" w:rsidRPr="00645C9F" w:rsidRDefault="002B3B59" w:rsidP="00684164">
            <w:pPr>
              <w:shd w:val="clear" w:color="auto" w:fill="FFFFFF" w:themeFill="background1"/>
              <w:ind w:left="-57" w:right="-57"/>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СРП</w:t>
            </w:r>
          </w:p>
        </w:tc>
        <w:tc>
          <w:tcPr>
            <w:tcW w:w="425" w:type="dxa"/>
            <w:shd w:val="clear" w:color="auto" w:fill="FFFFFF"/>
          </w:tcPr>
          <w:p w:rsidR="002B3B59" w:rsidRPr="00645C9F" w:rsidRDefault="00D8361B" w:rsidP="00684164">
            <w:pPr>
              <w:shd w:val="clear" w:color="auto" w:fill="FFFFFF" w:themeFill="background1"/>
              <w:ind w:left="-57" w:right="-57"/>
              <w:rPr>
                <w:rFonts w:cs="Times New Roman"/>
                <w:sz w:val="28"/>
                <w:szCs w:val="28"/>
                <w:shd w:val="clear" w:color="auto" w:fill="FFFFFF" w:themeFill="background1"/>
                <w:lang w:val="uk-UA"/>
              </w:rPr>
            </w:pPr>
            <w:r>
              <w:rPr>
                <w:rFonts w:cs="Times New Roman"/>
                <w:sz w:val="28"/>
                <w:szCs w:val="28"/>
                <w:shd w:val="clear" w:color="auto" w:fill="FFFFFF" w:themeFill="background1"/>
                <w:lang w:val="uk-UA"/>
              </w:rPr>
              <w:t>-</w:t>
            </w:r>
          </w:p>
        </w:tc>
        <w:tc>
          <w:tcPr>
            <w:tcW w:w="7948" w:type="dxa"/>
            <w:shd w:val="clear" w:color="auto" w:fill="FFFFFF"/>
            <w:vAlign w:val="center"/>
          </w:tcPr>
          <w:p w:rsidR="002B3B59" w:rsidRPr="00645C9F" w:rsidRDefault="002B3B59" w:rsidP="00684164">
            <w:pPr>
              <w:shd w:val="clear" w:color="auto" w:fill="FFFFFF" w:themeFill="background1"/>
              <w:ind w:left="-57" w:right="-57"/>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С-реактивний протеїн</w:t>
            </w:r>
          </w:p>
        </w:tc>
      </w:tr>
      <w:tr w:rsidR="002B3B59" w:rsidRPr="00645C9F" w:rsidTr="009D4631">
        <w:tc>
          <w:tcPr>
            <w:tcW w:w="992" w:type="dxa"/>
            <w:shd w:val="clear" w:color="auto" w:fill="FFFFFF"/>
            <w:vAlign w:val="center"/>
          </w:tcPr>
          <w:p w:rsidR="002B3B59" w:rsidRPr="00645C9F" w:rsidRDefault="002B3B59" w:rsidP="00684164">
            <w:pPr>
              <w:shd w:val="clear" w:color="auto" w:fill="FFFFFF" w:themeFill="background1"/>
              <w:ind w:left="-57" w:right="-57"/>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УЗД</w:t>
            </w:r>
          </w:p>
        </w:tc>
        <w:tc>
          <w:tcPr>
            <w:tcW w:w="425" w:type="dxa"/>
            <w:shd w:val="clear" w:color="auto" w:fill="FFFFFF"/>
          </w:tcPr>
          <w:p w:rsidR="002B3B59" w:rsidRPr="00645C9F" w:rsidRDefault="00D8361B" w:rsidP="00684164">
            <w:pPr>
              <w:shd w:val="clear" w:color="auto" w:fill="FFFFFF" w:themeFill="background1"/>
              <w:ind w:left="-57" w:right="-57"/>
              <w:rPr>
                <w:rFonts w:cs="Times New Roman"/>
                <w:sz w:val="28"/>
                <w:szCs w:val="28"/>
                <w:shd w:val="clear" w:color="auto" w:fill="FFFFFF" w:themeFill="background1"/>
                <w:lang w:val="uk-UA"/>
              </w:rPr>
            </w:pPr>
            <w:r>
              <w:rPr>
                <w:rFonts w:cs="Times New Roman"/>
                <w:sz w:val="28"/>
                <w:szCs w:val="28"/>
                <w:shd w:val="clear" w:color="auto" w:fill="FFFFFF" w:themeFill="background1"/>
                <w:lang w:val="uk-UA"/>
              </w:rPr>
              <w:t>-</w:t>
            </w:r>
          </w:p>
        </w:tc>
        <w:tc>
          <w:tcPr>
            <w:tcW w:w="7948" w:type="dxa"/>
            <w:shd w:val="clear" w:color="auto" w:fill="FFFFFF"/>
            <w:vAlign w:val="center"/>
          </w:tcPr>
          <w:p w:rsidR="002B3B59" w:rsidRPr="00645C9F" w:rsidRDefault="002B3B59" w:rsidP="00684164">
            <w:pPr>
              <w:shd w:val="clear" w:color="auto" w:fill="FFFFFF" w:themeFill="background1"/>
              <w:ind w:left="-57" w:right="-57"/>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ультразвукова діагностика</w:t>
            </w:r>
          </w:p>
        </w:tc>
      </w:tr>
      <w:tr w:rsidR="002B3B59" w:rsidRPr="00645C9F" w:rsidTr="009D4631">
        <w:tc>
          <w:tcPr>
            <w:tcW w:w="992" w:type="dxa"/>
            <w:shd w:val="clear" w:color="auto" w:fill="FFFFFF"/>
            <w:vAlign w:val="center"/>
          </w:tcPr>
          <w:p w:rsidR="002B3B59" w:rsidRPr="00645C9F" w:rsidRDefault="002B3B59" w:rsidP="00684164">
            <w:pPr>
              <w:shd w:val="clear" w:color="auto" w:fill="FFFFFF" w:themeFill="background1"/>
              <w:ind w:left="-57" w:right="-57"/>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ФЖЄЛ</w:t>
            </w:r>
          </w:p>
        </w:tc>
        <w:tc>
          <w:tcPr>
            <w:tcW w:w="425" w:type="dxa"/>
            <w:shd w:val="clear" w:color="auto" w:fill="FFFFFF"/>
          </w:tcPr>
          <w:p w:rsidR="002B3B59" w:rsidRPr="00645C9F" w:rsidRDefault="00D8361B" w:rsidP="00684164">
            <w:pPr>
              <w:shd w:val="clear" w:color="auto" w:fill="FFFFFF" w:themeFill="background1"/>
              <w:ind w:left="-57" w:right="-57"/>
              <w:rPr>
                <w:rFonts w:cs="Times New Roman"/>
                <w:sz w:val="28"/>
                <w:szCs w:val="28"/>
                <w:shd w:val="clear" w:color="auto" w:fill="FFFFFF" w:themeFill="background1"/>
                <w:lang w:val="uk-UA"/>
              </w:rPr>
            </w:pPr>
            <w:r>
              <w:rPr>
                <w:rFonts w:cs="Times New Roman"/>
                <w:sz w:val="28"/>
                <w:szCs w:val="28"/>
                <w:shd w:val="clear" w:color="auto" w:fill="FFFFFF" w:themeFill="background1"/>
                <w:lang w:val="uk-UA"/>
              </w:rPr>
              <w:t>-</w:t>
            </w:r>
          </w:p>
        </w:tc>
        <w:tc>
          <w:tcPr>
            <w:tcW w:w="7948" w:type="dxa"/>
            <w:shd w:val="clear" w:color="auto" w:fill="FFFFFF"/>
            <w:vAlign w:val="center"/>
          </w:tcPr>
          <w:p w:rsidR="002B3B59" w:rsidRPr="00645C9F" w:rsidRDefault="002B3B59" w:rsidP="00684164">
            <w:pPr>
              <w:shd w:val="clear" w:color="auto" w:fill="FFFFFF" w:themeFill="background1"/>
              <w:ind w:left="-57" w:right="-57"/>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форсована життєва ємність легень</w:t>
            </w:r>
          </w:p>
        </w:tc>
      </w:tr>
      <w:tr w:rsidR="002B3B59" w:rsidRPr="00645C9F" w:rsidTr="009D4631">
        <w:tc>
          <w:tcPr>
            <w:tcW w:w="992" w:type="dxa"/>
            <w:shd w:val="clear" w:color="auto" w:fill="FFFFFF"/>
            <w:vAlign w:val="center"/>
          </w:tcPr>
          <w:p w:rsidR="002B3B59" w:rsidRPr="00645C9F" w:rsidRDefault="002B3B59" w:rsidP="00684164">
            <w:pPr>
              <w:shd w:val="clear" w:color="auto" w:fill="FFFFFF" w:themeFill="background1"/>
              <w:ind w:left="-57" w:right="-57"/>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ФЗД</w:t>
            </w:r>
          </w:p>
        </w:tc>
        <w:tc>
          <w:tcPr>
            <w:tcW w:w="425" w:type="dxa"/>
            <w:shd w:val="clear" w:color="auto" w:fill="FFFFFF"/>
          </w:tcPr>
          <w:p w:rsidR="002B3B59" w:rsidRPr="00645C9F" w:rsidRDefault="00D8361B" w:rsidP="00684164">
            <w:pPr>
              <w:shd w:val="clear" w:color="auto" w:fill="FFFFFF" w:themeFill="background1"/>
              <w:ind w:left="-57" w:right="-57"/>
              <w:rPr>
                <w:rFonts w:cs="Times New Roman"/>
                <w:sz w:val="28"/>
                <w:szCs w:val="28"/>
                <w:shd w:val="clear" w:color="auto" w:fill="FFFFFF" w:themeFill="background1"/>
                <w:lang w:val="uk-UA"/>
              </w:rPr>
            </w:pPr>
            <w:r>
              <w:rPr>
                <w:rFonts w:cs="Times New Roman"/>
                <w:sz w:val="28"/>
                <w:szCs w:val="28"/>
                <w:shd w:val="clear" w:color="auto" w:fill="FFFFFF" w:themeFill="background1"/>
                <w:lang w:val="uk-UA"/>
              </w:rPr>
              <w:t>-</w:t>
            </w:r>
          </w:p>
        </w:tc>
        <w:tc>
          <w:tcPr>
            <w:tcW w:w="7948" w:type="dxa"/>
            <w:shd w:val="clear" w:color="auto" w:fill="FFFFFF"/>
            <w:vAlign w:val="center"/>
          </w:tcPr>
          <w:p w:rsidR="002B3B59" w:rsidRPr="00645C9F" w:rsidRDefault="002B3B59" w:rsidP="00684164">
            <w:pPr>
              <w:shd w:val="clear" w:color="auto" w:fill="FFFFFF" w:themeFill="background1"/>
              <w:ind w:left="-57" w:right="-57"/>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функція зовнішнього дихання</w:t>
            </w:r>
          </w:p>
        </w:tc>
      </w:tr>
      <w:tr w:rsidR="002B3B59" w:rsidRPr="00645C9F" w:rsidTr="009D4631">
        <w:trPr>
          <w:trHeight w:val="285"/>
        </w:trPr>
        <w:tc>
          <w:tcPr>
            <w:tcW w:w="992" w:type="dxa"/>
            <w:shd w:val="clear" w:color="auto" w:fill="FFFFFF"/>
            <w:vAlign w:val="center"/>
          </w:tcPr>
          <w:p w:rsidR="002B3B59" w:rsidRPr="00645C9F" w:rsidRDefault="002B3B59" w:rsidP="00684164">
            <w:pPr>
              <w:shd w:val="clear" w:color="auto" w:fill="FFFFFF" w:themeFill="background1"/>
              <w:ind w:left="-57" w:right="-57"/>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ФНП-α</w:t>
            </w:r>
          </w:p>
        </w:tc>
        <w:tc>
          <w:tcPr>
            <w:tcW w:w="425" w:type="dxa"/>
            <w:shd w:val="clear" w:color="auto" w:fill="FFFFFF"/>
          </w:tcPr>
          <w:p w:rsidR="002B3B59" w:rsidRPr="00645C9F" w:rsidRDefault="00D8361B" w:rsidP="00684164">
            <w:pPr>
              <w:shd w:val="clear" w:color="auto" w:fill="FFFFFF" w:themeFill="background1"/>
              <w:ind w:left="-57" w:right="-57"/>
              <w:rPr>
                <w:rFonts w:cs="Times New Roman"/>
                <w:sz w:val="28"/>
                <w:szCs w:val="28"/>
                <w:shd w:val="clear" w:color="auto" w:fill="FFFFFF" w:themeFill="background1"/>
                <w:lang w:val="uk-UA"/>
              </w:rPr>
            </w:pPr>
            <w:r>
              <w:rPr>
                <w:rFonts w:cs="Times New Roman"/>
                <w:sz w:val="28"/>
                <w:szCs w:val="28"/>
                <w:shd w:val="clear" w:color="auto" w:fill="FFFFFF" w:themeFill="background1"/>
                <w:lang w:val="uk-UA"/>
              </w:rPr>
              <w:t>-</w:t>
            </w:r>
          </w:p>
        </w:tc>
        <w:tc>
          <w:tcPr>
            <w:tcW w:w="7948" w:type="dxa"/>
            <w:shd w:val="clear" w:color="auto" w:fill="FFFFFF"/>
            <w:vAlign w:val="center"/>
          </w:tcPr>
          <w:p w:rsidR="002B3B59" w:rsidRPr="00645C9F" w:rsidRDefault="002B3B59" w:rsidP="00684164">
            <w:pPr>
              <w:shd w:val="clear" w:color="auto" w:fill="FFFFFF" w:themeFill="background1"/>
              <w:ind w:left="-57" w:right="-57"/>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фактор некрозу пухлин-α</w:t>
            </w:r>
          </w:p>
        </w:tc>
      </w:tr>
      <w:tr w:rsidR="002B3B59" w:rsidRPr="00645C9F" w:rsidTr="009D4631">
        <w:trPr>
          <w:trHeight w:val="230"/>
        </w:trPr>
        <w:tc>
          <w:tcPr>
            <w:tcW w:w="992" w:type="dxa"/>
            <w:shd w:val="clear" w:color="auto" w:fill="FFFFFF"/>
            <w:vAlign w:val="center"/>
          </w:tcPr>
          <w:p w:rsidR="002B3B59" w:rsidRPr="00A07842" w:rsidRDefault="002B3B59" w:rsidP="00684164">
            <w:pPr>
              <w:shd w:val="clear" w:color="auto" w:fill="FFFFFF" w:themeFill="background1"/>
              <w:ind w:left="-57" w:right="-57"/>
              <w:rPr>
                <w:rFonts w:cs="Times New Roman"/>
                <w:sz w:val="28"/>
                <w:szCs w:val="28"/>
                <w:shd w:val="clear" w:color="auto" w:fill="FFFFFF" w:themeFill="background1"/>
                <w:lang w:val="uk-UA"/>
              </w:rPr>
            </w:pPr>
            <w:r w:rsidRPr="00A07842">
              <w:rPr>
                <w:rFonts w:cs="Times New Roman"/>
                <w:sz w:val="28"/>
                <w:szCs w:val="28"/>
                <w:shd w:val="clear" w:color="auto" w:fill="FFFFFF" w:themeFill="background1"/>
                <w:lang w:val="uk-UA"/>
              </w:rPr>
              <w:t>ФПК</w:t>
            </w:r>
          </w:p>
        </w:tc>
        <w:tc>
          <w:tcPr>
            <w:tcW w:w="425" w:type="dxa"/>
            <w:shd w:val="clear" w:color="auto" w:fill="FFFFFF"/>
          </w:tcPr>
          <w:p w:rsidR="002B3B59" w:rsidRPr="00A07842" w:rsidRDefault="00D8361B" w:rsidP="00684164">
            <w:pPr>
              <w:shd w:val="clear" w:color="auto" w:fill="FFFFFF" w:themeFill="background1"/>
              <w:ind w:left="-57" w:right="-57"/>
              <w:rPr>
                <w:rFonts w:cs="Times New Roman"/>
                <w:sz w:val="28"/>
                <w:szCs w:val="28"/>
                <w:shd w:val="clear" w:color="auto" w:fill="FFFFFF" w:themeFill="background1"/>
                <w:lang w:val="uk-UA"/>
              </w:rPr>
            </w:pPr>
            <w:r>
              <w:rPr>
                <w:rFonts w:cs="Times New Roman"/>
                <w:sz w:val="28"/>
                <w:szCs w:val="28"/>
                <w:shd w:val="clear" w:color="auto" w:fill="FFFFFF" w:themeFill="background1"/>
                <w:lang w:val="uk-UA"/>
              </w:rPr>
              <w:t>-</w:t>
            </w:r>
          </w:p>
        </w:tc>
        <w:tc>
          <w:tcPr>
            <w:tcW w:w="7948" w:type="dxa"/>
            <w:shd w:val="clear" w:color="auto" w:fill="FFFFFF"/>
            <w:vAlign w:val="center"/>
          </w:tcPr>
          <w:p w:rsidR="002B3B59" w:rsidRPr="00645C9F" w:rsidRDefault="00A07842" w:rsidP="00A07842">
            <w:pPr>
              <w:shd w:val="clear" w:color="auto" w:fill="FFFFFF" w:themeFill="background1"/>
              <w:ind w:left="-57" w:right="-57"/>
              <w:rPr>
                <w:rFonts w:cs="Times New Roman"/>
                <w:sz w:val="28"/>
                <w:szCs w:val="28"/>
                <w:shd w:val="clear" w:color="auto" w:fill="FFFFFF" w:themeFill="background1"/>
                <w:lang w:val="uk-UA"/>
              </w:rPr>
            </w:pPr>
            <w:r w:rsidRPr="00A07842">
              <w:rPr>
                <w:rFonts w:cs="Times New Roman"/>
                <w:sz w:val="28"/>
                <w:szCs w:val="28"/>
                <w:shd w:val="clear" w:color="auto" w:fill="FFFFFF" w:themeFill="background1"/>
                <w:lang w:val="uk-UA"/>
              </w:rPr>
              <w:t>ф</w:t>
            </w:r>
            <w:r w:rsidR="002B3B59" w:rsidRPr="00A07842">
              <w:rPr>
                <w:rFonts w:cs="Times New Roman"/>
                <w:sz w:val="28"/>
                <w:szCs w:val="28"/>
                <w:shd w:val="clear" w:color="auto" w:fill="FFFFFF" w:themeFill="background1"/>
                <w:lang w:val="uk-UA"/>
              </w:rPr>
              <w:t>етоплацентарний комп</w:t>
            </w:r>
            <w:r w:rsidRPr="00A07842">
              <w:rPr>
                <w:rFonts w:cs="Times New Roman"/>
                <w:sz w:val="28"/>
                <w:szCs w:val="28"/>
                <w:shd w:val="clear" w:color="auto" w:fill="FFFFFF" w:themeFill="background1"/>
                <w:lang w:val="uk-UA"/>
              </w:rPr>
              <w:t>ле</w:t>
            </w:r>
            <w:r w:rsidR="002B3B59" w:rsidRPr="00A07842">
              <w:rPr>
                <w:rFonts w:cs="Times New Roman"/>
                <w:sz w:val="28"/>
                <w:szCs w:val="28"/>
                <w:shd w:val="clear" w:color="auto" w:fill="FFFFFF" w:themeFill="background1"/>
                <w:lang w:val="uk-UA"/>
              </w:rPr>
              <w:t>кс</w:t>
            </w:r>
          </w:p>
        </w:tc>
      </w:tr>
      <w:tr w:rsidR="002B3B59" w:rsidRPr="00645C9F" w:rsidTr="009D4631">
        <w:trPr>
          <w:trHeight w:val="87"/>
        </w:trPr>
        <w:tc>
          <w:tcPr>
            <w:tcW w:w="992" w:type="dxa"/>
            <w:shd w:val="clear" w:color="auto" w:fill="FFFFFF"/>
            <w:vAlign w:val="center"/>
          </w:tcPr>
          <w:p w:rsidR="002B3B59" w:rsidRPr="00645C9F" w:rsidRDefault="002B3B59" w:rsidP="00684164">
            <w:pPr>
              <w:shd w:val="clear" w:color="auto" w:fill="FFFFFF" w:themeFill="background1"/>
              <w:ind w:left="-57" w:right="-57"/>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ХБ</w:t>
            </w:r>
          </w:p>
        </w:tc>
        <w:tc>
          <w:tcPr>
            <w:tcW w:w="425" w:type="dxa"/>
            <w:shd w:val="clear" w:color="auto" w:fill="FFFFFF"/>
          </w:tcPr>
          <w:p w:rsidR="002B3B59" w:rsidRPr="00645C9F" w:rsidRDefault="00D8361B" w:rsidP="00684164">
            <w:pPr>
              <w:shd w:val="clear" w:color="auto" w:fill="FFFFFF" w:themeFill="background1"/>
              <w:ind w:left="-57" w:right="-57"/>
              <w:rPr>
                <w:rFonts w:cs="Times New Roman"/>
                <w:sz w:val="28"/>
                <w:szCs w:val="28"/>
                <w:shd w:val="clear" w:color="auto" w:fill="FFFFFF" w:themeFill="background1"/>
                <w:lang w:val="uk-UA"/>
              </w:rPr>
            </w:pPr>
            <w:r>
              <w:rPr>
                <w:rFonts w:cs="Times New Roman"/>
                <w:sz w:val="28"/>
                <w:szCs w:val="28"/>
                <w:shd w:val="clear" w:color="auto" w:fill="FFFFFF" w:themeFill="background1"/>
                <w:lang w:val="uk-UA"/>
              </w:rPr>
              <w:t>-</w:t>
            </w:r>
          </w:p>
        </w:tc>
        <w:tc>
          <w:tcPr>
            <w:tcW w:w="7948" w:type="dxa"/>
            <w:shd w:val="clear" w:color="auto" w:fill="FFFFFF"/>
            <w:vAlign w:val="center"/>
          </w:tcPr>
          <w:p w:rsidR="002B3B59" w:rsidRPr="00645C9F" w:rsidRDefault="002B3B59" w:rsidP="00684164">
            <w:pPr>
              <w:shd w:val="clear" w:color="auto" w:fill="FFFFFF" w:themeFill="background1"/>
              <w:ind w:left="-57" w:right="-57"/>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хронічний бронхіт</w:t>
            </w:r>
          </w:p>
        </w:tc>
      </w:tr>
      <w:tr w:rsidR="002B3B59" w:rsidRPr="00645C9F" w:rsidTr="009D4631">
        <w:trPr>
          <w:trHeight w:val="315"/>
        </w:trPr>
        <w:tc>
          <w:tcPr>
            <w:tcW w:w="992" w:type="dxa"/>
            <w:shd w:val="clear" w:color="auto" w:fill="FFFFFF"/>
            <w:vAlign w:val="center"/>
          </w:tcPr>
          <w:p w:rsidR="002B3B59" w:rsidRPr="00645C9F" w:rsidRDefault="002B3B59" w:rsidP="00684164">
            <w:pPr>
              <w:shd w:val="clear" w:color="auto" w:fill="FFFFFF" w:themeFill="background1"/>
              <w:ind w:left="-57" w:right="-57"/>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ХОЗЛ</w:t>
            </w:r>
          </w:p>
        </w:tc>
        <w:tc>
          <w:tcPr>
            <w:tcW w:w="425" w:type="dxa"/>
            <w:shd w:val="clear" w:color="auto" w:fill="FFFFFF"/>
          </w:tcPr>
          <w:p w:rsidR="002B3B59" w:rsidRPr="00645C9F" w:rsidRDefault="00D8361B" w:rsidP="00684164">
            <w:pPr>
              <w:shd w:val="clear" w:color="auto" w:fill="FFFFFF" w:themeFill="background1"/>
              <w:ind w:left="-57" w:right="-57"/>
              <w:rPr>
                <w:rFonts w:cs="Times New Roman"/>
                <w:sz w:val="28"/>
                <w:szCs w:val="28"/>
                <w:shd w:val="clear" w:color="auto" w:fill="FFFFFF" w:themeFill="background1"/>
                <w:lang w:val="uk-UA"/>
              </w:rPr>
            </w:pPr>
            <w:r>
              <w:rPr>
                <w:rFonts w:cs="Times New Roman"/>
                <w:sz w:val="28"/>
                <w:szCs w:val="28"/>
                <w:shd w:val="clear" w:color="auto" w:fill="FFFFFF" w:themeFill="background1"/>
                <w:lang w:val="uk-UA"/>
              </w:rPr>
              <w:t>-</w:t>
            </w:r>
          </w:p>
        </w:tc>
        <w:tc>
          <w:tcPr>
            <w:tcW w:w="7948" w:type="dxa"/>
            <w:shd w:val="clear" w:color="auto" w:fill="FFFFFF"/>
            <w:vAlign w:val="center"/>
          </w:tcPr>
          <w:p w:rsidR="002B3B59" w:rsidRPr="00645C9F" w:rsidRDefault="002B3B59" w:rsidP="00684164">
            <w:pPr>
              <w:shd w:val="clear" w:color="auto" w:fill="FFFFFF" w:themeFill="background1"/>
              <w:ind w:left="-57" w:right="-57"/>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хронічне обструктивне захворювання легень</w:t>
            </w:r>
          </w:p>
        </w:tc>
      </w:tr>
      <w:tr w:rsidR="002B3B59" w:rsidRPr="00645C9F" w:rsidTr="009D4631">
        <w:tc>
          <w:tcPr>
            <w:tcW w:w="992" w:type="dxa"/>
            <w:shd w:val="clear" w:color="auto" w:fill="FFFFFF"/>
            <w:vAlign w:val="center"/>
          </w:tcPr>
          <w:p w:rsidR="002B3B59" w:rsidRPr="00645C9F" w:rsidRDefault="002B3B59" w:rsidP="00684164">
            <w:pPr>
              <w:shd w:val="clear" w:color="auto" w:fill="FFFFFF" w:themeFill="background1"/>
              <w:ind w:left="-57" w:right="-57"/>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ХРП</w:t>
            </w:r>
          </w:p>
        </w:tc>
        <w:tc>
          <w:tcPr>
            <w:tcW w:w="425" w:type="dxa"/>
            <w:shd w:val="clear" w:color="auto" w:fill="FFFFFF"/>
          </w:tcPr>
          <w:p w:rsidR="002B3B59" w:rsidRPr="00645C9F" w:rsidRDefault="00D8361B" w:rsidP="00684164">
            <w:pPr>
              <w:shd w:val="clear" w:color="auto" w:fill="FFFFFF" w:themeFill="background1"/>
              <w:ind w:left="-57" w:right="-57"/>
              <w:rPr>
                <w:rFonts w:cs="Times New Roman"/>
                <w:sz w:val="28"/>
                <w:szCs w:val="28"/>
                <w:shd w:val="clear" w:color="auto" w:fill="FFFFFF" w:themeFill="background1"/>
                <w:lang w:val="uk-UA"/>
              </w:rPr>
            </w:pPr>
            <w:r>
              <w:rPr>
                <w:rFonts w:cs="Times New Roman"/>
                <w:sz w:val="28"/>
                <w:szCs w:val="28"/>
                <w:shd w:val="clear" w:color="auto" w:fill="FFFFFF" w:themeFill="background1"/>
                <w:lang w:val="uk-UA"/>
              </w:rPr>
              <w:t>-</w:t>
            </w:r>
          </w:p>
        </w:tc>
        <w:tc>
          <w:tcPr>
            <w:tcW w:w="7948" w:type="dxa"/>
            <w:shd w:val="clear" w:color="auto" w:fill="FFFFFF"/>
            <w:vAlign w:val="center"/>
          </w:tcPr>
          <w:p w:rsidR="002B3B59" w:rsidRPr="00645C9F" w:rsidRDefault="002B3B59" w:rsidP="00684164">
            <w:pPr>
              <w:shd w:val="clear" w:color="auto" w:fill="FFFFFF" w:themeFill="background1"/>
              <w:ind w:left="-57" w:right="-57"/>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хронічна респіраторна патологія</w:t>
            </w:r>
          </w:p>
        </w:tc>
      </w:tr>
      <w:tr w:rsidR="002B3B59" w:rsidRPr="00645C9F" w:rsidTr="009D4631">
        <w:trPr>
          <w:trHeight w:val="225"/>
        </w:trPr>
        <w:tc>
          <w:tcPr>
            <w:tcW w:w="992" w:type="dxa"/>
            <w:shd w:val="clear" w:color="auto" w:fill="FFFFFF"/>
            <w:vAlign w:val="center"/>
          </w:tcPr>
          <w:p w:rsidR="002B3B59" w:rsidRPr="00645C9F" w:rsidRDefault="002B3B59" w:rsidP="00684164">
            <w:pPr>
              <w:shd w:val="clear" w:color="auto" w:fill="FFFFFF" w:themeFill="background1"/>
              <w:ind w:left="-57" w:right="-57"/>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ЧСС</w:t>
            </w:r>
          </w:p>
        </w:tc>
        <w:tc>
          <w:tcPr>
            <w:tcW w:w="425" w:type="dxa"/>
            <w:shd w:val="clear" w:color="auto" w:fill="FFFFFF"/>
          </w:tcPr>
          <w:p w:rsidR="002B3B59" w:rsidRPr="00645C9F" w:rsidRDefault="00D8361B" w:rsidP="00684164">
            <w:pPr>
              <w:shd w:val="clear" w:color="auto" w:fill="FFFFFF" w:themeFill="background1"/>
              <w:ind w:left="-57" w:right="-57"/>
              <w:rPr>
                <w:rFonts w:cs="Times New Roman"/>
                <w:sz w:val="28"/>
                <w:szCs w:val="28"/>
                <w:shd w:val="clear" w:color="auto" w:fill="FFFFFF" w:themeFill="background1"/>
                <w:lang w:val="uk-UA"/>
              </w:rPr>
            </w:pPr>
            <w:r>
              <w:rPr>
                <w:rFonts w:cs="Times New Roman"/>
                <w:sz w:val="28"/>
                <w:szCs w:val="28"/>
                <w:shd w:val="clear" w:color="auto" w:fill="FFFFFF" w:themeFill="background1"/>
                <w:lang w:val="uk-UA"/>
              </w:rPr>
              <w:t>-</w:t>
            </w:r>
          </w:p>
        </w:tc>
        <w:tc>
          <w:tcPr>
            <w:tcW w:w="7948" w:type="dxa"/>
            <w:shd w:val="clear" w:color="auto" w:fill="FFFFFF"/>
            <w:vAlign w:val="center"/>
          </w:tcPr>
          <w:p w:rsidR="002B3B59" w:rsidRPr="00645C9F" w:rsidRDefault="002B3B59" w:rsidP="00684164">
            <w:pPr>
              <w:shd w:val="clear" w:color="auto" w:fill="FFFFFF" w:themeFill="background1"/>
              <w:ind w:left="-57" w:right="-57"/>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частота серцевих скорочень</w:t>
            </w:r>
          </w:p>
        </w:tc>
      </w:tr>
      <w:tr w:rsidR="002B3B59" w:rsidRPr="00645C9F" w:rsidTr="009D4631">
        <w:tc>
          <w:tcPr>
            <w:tcW w:w="992" w:type="dxa"/>
            <w:shd w:val="clear" w:color="auto" w:fill="FFFFFF"/>
            <w:vAlign w:val="center"/>
          </w:tcPr>
          <w:p w:rsidR="002B3B59" w:rsidRPr="00645C9F" w:rsidRDefault="002B3B59" w:rsidP="00684164">
            <w:pPr>
              <w:shd w:val="clear" w:color="auto" w:fill="FFFFFF" w:themeFill="background1"/>
              <w:ind w:left="-57" w:right="-57"/>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AUC</w:t>
            </w:r>
          </w:p>
        </w:tc>
        <w:tc>
          <w:tcPr>
            <w:tcW w:w="425" w:type="dxa"/>
            <w:shd w:val="clear" w:color="auto" w:fill="FFFFFF"/>
          </w:tcPr>
          <w:p w:rsidR="002B3B59" w:rsidRPr="00645C9F" w:rsidRDefault="00D8361B" w:rsidP="00684164">
            <w:pPr>
              <w:shd w:val="clear" w:color="auto" w:fill="FFFFFF" w:themeFill="background1"/>
              <w:ind w:left="-57" w:right="-57"/>
              <w:rPr>
                <w:rFonts w:cs="Times New Roman"/>
                <w:sz w:val="28"/>
                <w:szCs w:val="28"/>
                <w:shd w:val="clear" w:color="auto" w:fill="FFFFFF" w:themeFill="background1"/>
                <w:lang w:val="uk-UA"/>
              </w:rPr>
            </w:pPr>
            <w:r>
              <w:rPr>
                <w:rFonts w:cs="Times New Roman"/>
                <w:sz w:val="28"/>
                <w:szCs w:val="28"/>
                <w:shd w:val="clear" w:color="auto" w:fill="FFFFFF" w:themeFill="background1"/>
                <w:lang w:val="uk-UA"/>
              </w:rPr>
              <w:t>-</w:t>
            </w:r>
          </w:p>
        </w:tc>
        <w:tc>
          <w:tcPr>
            <w:tcW w:w="7948" w:type="dxa"/>
            <w:shd w:val="clear" w:color="auto" w:fill="FFFFFF"/>
            <w:vAlign w:val="center"/>
          </w:tcPr>
          <w:p w:rsidR="002B3B59" w:rsidRPr="00645C9F" w:rsidRDefault="002B3B59" w:rsidP="00684164">
            <w:pPr>
              <w:shd w:val="clear" w:color="auto" w:fill="FFFFFF" w:themeFill="background1"/>
              <w:ind w:left="-57" w:right="-57"/>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площа під кривою</w:t>
            </w:r>
          </w:p>
        </w:tc>
      </w:tr>
      <w:tr w:rsidR="002B3B59" w:rsidRPr="00645C9F" w:rsidTr="009D4631">
        <w:tc>
          <w:tcPr>
            <w:tcW w:w="992" w:type="dxa"/>
            <w:shd w:val="clear" w:color="auto" w:fill="FFFFFF"/>
            <w:vAlign w:val="center"/>
          </w:tcPr>
          <w:p w:rsidR="002B3B59" w:rsidRPr="00645C9F" w:rsidRDefault="002B3B59" w:rsidP="00684164">
            <w:pPr>
              <w:shd w:val="clear" w:color="auto" w:fill="FFFFFF" w:themeFill="background1"/>
              <w:ind w:left="-57" w:right="-57"/>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eNOS</w:t>
            </w:r>
          </w:p>
        </w:tc>
        <w:tc>
          <w:tcPr>
            <w:tcW w:w="425" w:type="dxa"/>
            <w:shd w:val="clear" w:color="auto" w:fill="FFFFFF"/>
          </w:tcPr>
          <w:p w:rsidR="002B3B59" w:rsidRPr="00645C9F" w:rsidRDefault="00D8361B" w:rsidP="00684164">
            <w:pPr>
              <w:shd w:val="clear" w:color="auto" w:fill="FFFFFF" w:themeFill="background1"/>
              <w:ind w:left="-57" w:right="-57"/>
              <w:rPr>
                <w:rFonts w:cs="Times New Roman"/>
                <w:sz w:val="28"/>
                <w:szCs w:val="28"/>
                <w:shd w:val="clear" w:color="auto" w:fill="FFFFFF" w:themeFill="background1"/>
                <w:lang w:val="uk-UA"/>
              </w:rPr>
            </w:pPr>
            <w:r>
              <w:rPr>
                <w:rFonts w:cs="Times New Roman"/>
                <w:sz w:val="28"/>
                <w:szCs w:val="28"/>
                <w:shd w:val="clear" w:color="auto" w:fill="FFFFFF" w:themeFill="background1"/>
                <w:lang w:val="uk-UA"/>
              </w:rPr>
              <w:t>-</w:t>
            </w:r>
          </w:p>
        </w:tc>
        <w:tc>
          <w:tcPr>
            <w:tcW w:w="7948" w:type="dxa"/>
            <w:shd w:val="clear" w:color="auto" w:fill="FFFFFF"/>
            <w:vAlign w:val="center"/>
          </w:tcPr>
          <w:p w:rsidR="002B3B59" w:rsidRPr="00645C9F" w:rsidRDefault="002B3B59" w:rsidP="00684164">
            <w:pPr>
              <w:shd w:val="clear" w:color="auto" w:fill="FFFFFF" w:themeFill="background1"/>
              <w:ind w:left="-57" w:right="-57"/>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ендотеліальна NO-синтаза</w:t>
            </w:r>
          </w:p>
        </w:tc>
      </w:tr>
      <w:tr w:rsidR="002B3B59" w:rsidRPr="00645C9F" w:rsidTr="009D4631">
        <w:trPr>
          <w:trHeight w:val="241"/>
        </w:trPr>
        <w:tc>
          <w:tcPr>
            <w:tcW w:w="992" w:type="dxa"/>
            <w:shd w:val="clear" w:color="auto" w:fill="FFFFFF"/>
            <w:vAlign w:val="center"/>
          </w:tcPr>
          <w:p w:rsidR="002B3B59" w:rsidRPr="00645C9F" w:rsidRDefault="002B3B59" w:rsidP="00684164">
            <w:pPr>
              <w:shd w:val="clear" w:color="auto" w:fill="FFFFFF" w:themeFill="background1"/>
              <w:ind w:left="-57" w:right="-57"/>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NK</w:t>
            </w:r>
          </w:p>
        </w:tc>
        <w:tc>
          <w:tcPr>
            <w:tcW w:w="425" w:type="dxa"/>
            <w:shd w:val="clear" w:color="auto" w:fill="FFFFFF"/>
          </w:tcPr>
          <w:p w:rsidR="002B3B59" w:rsidRPr="00645C9F" w:rsidRDefault="00D8361B" w:rsidP="00684164">
            <w:pPr>
              <w:shd w:val="clear" w:color="auto" w:fill="FFFFFF" w:themeFill="background1"/>
              <w:ind w:left="-57" w:right="-57"/>
              <w:rPr>
                <w:rFonts w:cs="Times New Roman"/>
                <w:sz w:val="28"/>
                <w:szCs w:val="28"/>
                <w:shd w:val="clear" w:color="auto" w:fill="FFFFFF" w:themeFill="background1"/>
                <w:lang w:val="uk-UA"/>
              </w:rPr>
            </w:pPr>
            <w:r>
              <w:rPr>
                <w:rFonts w:cs="Times New Roman"/>
                <w:sz w:val="28"/>
                <w:szCs w:val="28"/>
                <w:shd w:val="clear" w:color="auto" w:fill="FFFFFF" w:themeFill="background1"/>
                <w:lang w:val="uk-UA"/>
              </w:rPr>
              <w:t>-</w:t>
            </w:r>
          </w:p>
        </w:tc>
        <w:tc>
          <w:tcPr>
            <w:tcW w:w="7948" w:type="dxa"/>
            <w:shd w:val="clear" w:color="auto" w:fill="FFFFFF"/>
            <w:vAlign w:val="center"/>
          </w:tcPr>
          <w:p w:rsidR="002B3B59" w:rsidRPr="00645C9F" w:rsidRDefault="002B3B59" w:rsidP="00684164">
            <w:pPr>
              <w:shd w:val="clear" w:color="auto" w:fill="FFFFFF" w:themeFill="background1"/>
              <w:ind w:left="-57" w:right="-57"/>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натуральні кілери</w:t>
            </w:r>
          </w:p>
        </w:tc>
      </w:tr>
      <w:tr w:rsidR="002B3B59" w:rsidRPr="00645C9F" w:rsidTr="009D4631">
        <w:trPr>
          <w:trHeight w:val="255"/>
        </w:trPr>
        <w:tc>
          <w:tcPr>
            <w:tcW w:w="992" w:type="dxa"/>
            <w:shd w:val="clear" w:color="auto" w:fill="FFFFFF"/>
            <w:vAlign w:val="center"/>
          </w:tcPr>
          <w:p w:rsidR="002B3B59" w:rsidRPr="00645C9F" w:rsidRDefault="002B3B59" w:rsidP="00684164">
            <w:pPr>
              <w:shd w:val="clear" w:color="auto" w:fill="FFFFFF" w:themeFill="background1"/>
              <w:ind w:left="-57" w:right="-57"/>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NO</w:t>
            </w:r>
          </w:p>
        </w:tc>
        <w:tc>
          <w:tcPr>
            <w:tcW w:w="425" w:type="dxa"/>
            <w:shd w:val="clear" w:color="auto" w:fill="FFFFFF"/>
          </w:tcPr>
          <w:p w:rsidR="002B3B59" w:rsidRPr="00645C9F" w:rsidRDefault="00D8361B" w:rsidP="00684164">
            <w:pPr>
              <w:shd w:val="clear" w:color="auto" w:fill="FFFFFF" w:themeFill="background1"/>
              <w:ind w:left="-57" w:right="-57"/>
              <w:rPr>
                <w:rFonts w:cs="Times New Roman"/>
                <w:sz w:val="28"/>
                <w:szCs w:val="28"/>
                <w:shd w:val="clear" w:color="auto" w:fill="FFFFFF" w:themeFill="background1"/>
                <w:lang w:val="uk-UA"/>
              </w:rPr>
            </w:pPr>
            <w:r>
              <w:rPr>
                <w:rFonts w:cs="Times New Roman"/>
                <w:sz w:val="28"/>
                <w:szCs w:val="28"/>
                <w:shd w:val="clear" w:color="auto" w:fill="FFFFFF" w:themeFill="background1"/>
                <w:lang w:val="uk-UA"/>
              </w:rPr>
              <w:t>-</w:t>
            </w:r>
          </w:p>
        </w:tc>
        <w:tc>
          <w:tcPr>
            <w:tcW w:w="7948" w:type="dxa"/>
            <w:shd w:val="clear" w:color="auto" w:fill="FFFFFF"/>
            <w:vAlign w:val="center"/>
          </w:tcPr>
          <w:p w:rsidR="002B3B59" w:rsidRPr="00645C9F" w:rsidRDefault="002B3B59" w:rsidP="00684164">
            <w:pPr>
              <w:shd w:val="clear" w:color="auto" w:fill="FFFFFF" w:themeFill="background1"/>
              <w:ind w:left="-57" w:right="-57"/>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оксид азоту</w:t>
            </w:r>
          </w:p>
        </w:tc>
      </w:tr>
      <w:tr w:rsidR="002B3B59" w:rsidRPr="00645C9F" w:rsidTr="009D4631">
        <w:tc>
          <w:tcPr>
            <w:tcW w:w="992" w:type="dxa"/>
            <w:shd w:val="clear" w:color="auto" w:fill="FFFFFF"/>
            <w:vAlign w:val="center"/>
          </w:tcPr>
          <w:p w:rsidR="002B3B59" w:rsidRPr="00645C9F" w:rsidRDefault="002B3B59" w:rsidP="00684164">
            <w:pPr>
              <w:shd w:val="clear" w:color="auto" w:fill="FFFFFF" w:themeFill="background1"/>
              <w:ind w:left="-57" w:right="-57"/>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PIGF</w:t>
            </w:r>
          </w:p>
        </w:tc>
        <w:tc>
          <w:tcPr>
            <w:tcW w:w="425" w:type="dxa"/>
            <w:shd w:val="clear" w:color="auto" w:fill="FFFFFF"/>
          </w:tcPr>
          <w:p w:rsidR="002B3B59" w:rsidRPr="00645C9F" w:rsidRDefault="00D8361B" w:rsidP="00684164">
            <w:pPr>
              <w:shd w:val="clear" w:color="auto" w:fill="FFFFFF" w:themeFill="background1"/>
              <w:ind w:left="-57" w:right="-57"/>
              <w:rPr>
                <w:rFonts w:cs="Times New Roman"/>
                <w:sz w:val="28"/>
                <w:szCs w:val="28"/>
                <w:shd w:val="clear" w:color="auto" w:fill="FFFFFF" w:themeFill="background1"/>
                <w:lang w:val="uk-UA"/>
              </w:rPr>
            </w:pPr>
            <w:r>
              <w:rPr>
                <w:rFonts w:cs="Times New Roman"/>
                <w:sz w:val="28"/>
                <w:szCs w:val="28"/>
                <w:shd w:val="clear" w:color="auto" w:fill="FFFFFF" w:themeFill="background1"/>
                <w:lang w:val="uk-UA"/>
              </w:rPr>
              <w:t>-</w:t>
            </w:r>
          </w:p>
        </w:tc>
        <w:tc>
          <w:tcPr>
            <w:tcW w:w="7948" w:type="dxa"/>
            <w:shd w:val="clear" w:color="auto" w:fill="FFFFFF"/>
            <w:vAlign w:val="center"/>
          </w:tcPr>
          <w:p w:rsidR="002B3B59" w:rsidRPr="00645C9F" w:rsidRDefault="002B3B59" w:rsidP="00684164">
            <w:pPr>
              <w:shd w:val="clear" w:color="auto" w:fill="FFFFFF" w:themeFill="background1"/>
              <w:ind w:left="-57" w:right="-57"/>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плацентарний фактор росту</w:t>
            </w:r>
          </w:p>
        </w:tc>
      </w:tr>
      <w:tr w:rsidR="002B3B59" w:rsidRPr="00645C9F" w:rsidTr="009D4631">
        <w:trPr>
          <w:trHeight w:val="300"/>
        </w:trPr>
        <w:tc>
          <w:tcPr>
            <w:tcW w:w="992" w:type="dxa"/>
            <w:shd w:val="clear" w:color="auto" w:fill="FFFFFF"/>
            <w:vAlign w:val="center"/>
          </w:tcPr>
          <w:p w:rsidR="002B3B59" w:rsidRPr="00645C9F" w:rsidRDefault="002B3B59" w:rsidP="00684164">
            <w:pPr>
              <w:shd w:val="clear" w:color="auto" w:fill="FFFFFF" w:themeFill="background1"/>
              <w:ind w:left="-57" w:right="-57"/>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PІ</w:t>
            </w:r>
          </w:p>
        </w:tc>
        <w:tc>
          <w:tcPr>
            <w:tcW w:w="425" w:type="dxa"/>
            <w:shd w:val="clear" w:color="auto" w:fill="FFFFFF"/>
          </w:tcPr>
          <w:p w:rsidR="002B3B59" w:rsidRPr="00645C9F" w:rsidRDefault="00D8361B" w:rsidP="00684164">
            <w:pPr>
              <w:shd w:val="clear" w:color="auto" w:fill="FFFFFF" w:themeFill="background1"/>
              <w:ind w:left="-57" w:right="-57"/>
              <w:rPr>
                <w:rFonts w:cs="Times New Roman"/>
                <w:sz w:val="28"/>
                <w:szCs w:val="28"/>
                <w:shd w:val="clear" w:color="auto" w:fill="FFFFFF" w:themeFill="background1"/>
                <w:lang w:val="uk-UA"/>
              </w:rPr>
            </w:pPr>
            <w:r>
              <w:rPr>
                <w:rFonts w:cs="Times New Roman"/>
                <w:sz w:val="28"/>
                <w:szCs w:val="28"/>
                <w:shd w:val="clear" w:color="auto" w:fill="FFFFFF" w:themeFill="background1"/>
                <w:lang w:val="uk-UA"/>
              </w:rPr>
              <w:t>-</w:t>
            </w:r>
          </w:p>
        </w:tc>
        <w:tc>
          <w:tcPr>
            <w:tcW w:w="7948" w:type="dxa"/>
            <w:shd w:val="clear" w:color="auto" w:fill="FFFFFF"/>
            <w:vAlign w:val="center"/>
          </w:tcPr>
          <w:p w:rsidR="002B3B59" w:rsidRPr="00645C9F" w:rsidRDefault="002B3B59" w:rsidP="00684164">
            <w:pPr>
              <w:shd w:val="clear" w:color="auto" w:fill="FFFFFF" w:themeFill="background1"/>
              <w:ind w:left="-57" w:right="-57"/>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пульсаційний індекс</w:t>
            </w:r>
          </w:p>
        </w:tc>
      </w:tr>
      <w:tr w:rsidR="002B3B59" w:rsidRPr="00645C9F" w:rsidTr="009D4631">
        <w:tc>
          <w:tcPr>
            <w:tcW w:w="992" w:type="dxa"/>
            <w:shd w:val="clear" w:color="auto" w:fill="FFFFFF"/>
            <w:vAlign w:val="center"/>
          </w:tcPr>
          <w:p w:rsidR="002B3B59" w:rsidRPr="00645C9F" w:rsidRDefault="002B3B59" w:rsidP="00684164">
            <w:pPr>
              <w:shd w:val="clear" w:color="auto" w:fill="FFFFFF" w:themeFill="background1"/>
              <w:ind w:left="-57" w:right="-57"/>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ROC</w:t>
            </w:r>
          </w:p>
        </w:tc>
        <w:tc>
          <w:tcPr>
            <w:tcW w:w="425" w:type="dxa"/>
            <w:shd w:val="clear" w:color="auto" w:fill="FFFFFF"/>
          </w:tcPr>
          <w:p w:rsidR="002B3B59" w:rsidRPr="00645C9F" w:rsidRDefault="00D8361B" w:rsidP="00684164">
            <w:pPr>
              <w:shd w:val="clear" w:color="auto" w:fill="FFFFFF" w:themeFill="background1"/>
              <w:ind w:left="-57" w:right="-57"/>
              <w:rPr>
                <w:rFonts w:cs="Times New Roman"/>
                <w:sz w:val="28"/>
                <w:szCs w:val="28"/>
                <w:shd w:val="clear" w:color="auto" w:fill="FFFFFF" w:themeFill="background1"/>
                <w:lang w:val="uk-UA"/>
              </w:rPr>
            </w:pPr>
            <w:r>
              <w:rPr>
                <w:rFonts w:cs="Times New Roman"/>
                <w:sz w:val="28"/>
                <w:szCs w:val="28"/>
                <w:shd w:val="clear" w:color="auto" w:fill="FFFFFF" w:themeFill="background1"/>
                <w:lang w:val="uk-UA"/>
              </w:rPr>
              <w:t>-</w:t>
            </w:r>
          </w:p>
        </w:tc>
        <w:tc>
          <w:tcPr>
            <w:tcW w:w="7948" w:type="dxa"/>
            <w:shd w:val="clear" w:color="auto" w:fill="FFFFFF"/>
            <w:vAlign w:val="center"/>
          </w:tcPr>
          <w:p w:rsidR="002B3B59" w:rsidRPr="00645C9F" w:rsidRDefault="002B3B59" w:rsidP="00684164">
            <w:pPr>
              <w:shd w:val="clear" w:color="auto" w:fill="FFFFFF" w:themeFill="background1"/>
              <w:ind w:left="-57" w:right="-57"/>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receiver-operator curve</w:t>
            </w:r>
          </w:p>
        </w:tc>
      </w:tr>
      <w:tr w:rsidR="002B3B59" w:rsidRPr="00645C9F" w:rsidTr="002B3B59">
        <w:trPr>
          <w:trHeight w:val="95"/>
        </w:trPr>
        <w:tc>
          <w:tcPr>
            <w:tcW w:w="992" w:type="dxa"/>
            <w:shd w:val="clear" w:color="auto" w:fill="FFFFFF"/>
            <w:vAlign w:val="center"/>
          </w:tcPr>
          <w:p w:rsidR="002B3B59" w:rsidRPr="00645C9F" w:rsidRDefault="002B3B59" w:rsidP="002B3B59">
            <w:pPr>
              <w:shd w:val="clear" w:color="auto" w:fill="FFFFFF" w:themeFill="background1"/>
              <w:ind w:left="-57" w:right="-57"/>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VEGF</w:t>
            </w:r>
          </w:p>
        </w:tc>
        <w:tc>
          <w:tcPr>
            <w:tcW w:w="425" w:type="dxa"/>
            <w:shd w:val="clear" w:color="auto" w:fill="FFFFFF"/>
          </w:tcPr>
          <w:p w:rsidR="002B3B59" w:rsidRPr="00645C9F" w:rsidRDefault="00D8361B" w:rsidP="002B3B59">
            <w:pPr>
              <w:shd w:val="clear" w:color="auto" w:fill="FFFFFF" w:themeFill="background1"/>
              <w:ind w:left="-57" w:right="-57"/>
              <w:rPr>
                <w:rFonts w:cs="Times New Roman"/>
                <w:sz w:val="28"/>
                <w:szCs w:val="28"/>
                <w:shd w:val="clear" w:color="auto" w:fill="FFFFFF" w:themeFill="background1"/>
                <w:lang w:val="uk-UA"/>
              </w:rPr>
            </w:pPr>
            <w:r>
              <w:rPr>
                <w:rFonts w:cs="Times New Roman"/>
                <w:sz w:val="28"/>
                <w:szCs w:val="28"/>
                <w:shd w:val="clear" w:color="auto" w:fill="FFFFFF" w:themeFill="background1"/>
                <w:lang w:val="uk-UA"/>
              </w:rPr>
              <w:t>-</w:t>
            </w:r>
          </w:p>
        </w:tc>
        <w:tc>
          <w:tcPr>
            <w:tcW w:w="7948" w:type="dxa"/>
            <w:shd w:val="clear" w:color="auto" w:fill="FFFFFF"/>
            <w:vAlign w:val="center"/>
          </w:tcPr>
          <w:p w:rsidR="002B3B59" w:rsidRPr="00645C9F" w:rsidRDefault="002B3B59" w:rsidP="002B3B59">
            <w:pPr>
              <w:shd w:val="clear" w:color="auto" w:fill="FFFFFF" w:themeFill="background1"/>
              <w:ind w:left="-57" w:right="-57"/>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васкулоендотеліальний фактор росту</w:t>
            </w:r>
          </w:p>
        </w:tc>
      </w:tr>
    </w:tbl>
    <w:p w:rsidR="00A91FB0" w:rsidRPr="00645C9F" w:rsidRDefault="00A91FB0" w:rsidP="00684164">
      <w:pPr>
        <w:pStyle w:val="1a"/>
        <w:shd w:val="clear" w:color="auto" w:fill="FFFFFF" w:themeFill="background1"/>
        <w:spacing w:after="0" w:line="360" w:lineRule="auto"/>
        <w:rPr>
          <w:rFonts w:ascii="Times New Roman" w:hAnsi="Times New Roman" w:cs="Times New Roman"/>
          <w:shd w:val="clear" w:color="auto" w:fill="FFFFFF" w:themeFill="background1"/>
          <w:lang w:val="uk-UA"/>
        </w:rPr>
      </w:pPr>
    </w:p>
    <w:p w:rsidR="00A91FB0" w:rsidRPr="00645C9F" w:rsidRDefault="00A91FB0" w:rsidP="00684164">
      <w:pPr>
        <w:widowControl/>
        <w:shd w:val="clear" w:color="auto" w:fill="FFFFFF" w:themeFill="background1"/>
        <w:suppressAutoHyphens w:val="0"/>
        <w:spacing w:after="160" w:line="259" w:lineRule="auto"/>
        <w:rPr>
          <w:rFonts w:cs="Times New Roman"/>
          <w:sz w:val="22"/>
          <w:szCs w:val="22"/>
          <w:shd w:val="clear" w:color="auto" w:fill="FFFFFF" w:themeFill="background1"/>
          <w:lang w:val="uk-UA"/>
        </w:rPr>
      </w:pPr>
      <w:r w:rsidRPr="00645C9F">
        <w:rPr>
          <w:rFonts w:cs="Times New Roman"/>
          <w:shd w:val="clear" w:color="auto" w:fill="FFFFFF" w:themeFill="background1"/>
          <w:lang w:val="uk-UA"/>
        </w:rPr>
        <w:br w:type="page"/>
      </w:r>
    </w:p>
    <w:p w:rsidR="009D4631" w:rsidRPr="00645C9F" w:rsidRDefault="009D4631" w:rsidP="00684164">
      <w:pPr>
        <w:pStyle w:val="13"/>
        <w:shd w:val="clear" w:color="auto" w:fill="FFFFFF" w:themeFill="background1"/>
        <w:rPr>
          <w:shd w:val="clear" w:color="auto" w:fill="FFFFFF" w:themeFill="background1"/>
        </w:rPr>
      </w:pPr>
      <w:bookmarkStart w:id="12" w:name="_Toc74818368"/>
      <w:bookmarkStart w:id="13" w:name="_Toc74818978"/>
      <w:r w:rsidRPr="00645C9F">
        <w:rPr>
          <w:shd w:val="clear" w:color="auto" w:fill="FFFFFF" w:themeFill="background1"/>
        </w:rPr>
        <w:lastRenderedPageBreak/>
        <w:t>ВСТУП</w:t>
      </w:r>
      <w:bookmarkEnd w:id="12"/>
      <w:bookmarkEnd w:id="13"/>
    </w:p>
    <w:bookmarkEnd w:id="0"/>
    <w:p w:rsidR="009D4631" w:rsidRPr="00645C9F" w:rsidRDefault="009D4631" w:rsidP="00684164">
      <w:pPr>
        <w:pStyle w:val="biggertext"/>
        <w:shd w:val="clear" w:color="auto" w:fill="FFFFFF" w:themeFill="background1"/>
        <w:spacing w:line="360" w:lineRule="auto"/>
        <w:ind w:firstLine="709"/>
        <w:jc w:val="both"/>
        <w:rPr>
          <w:rFonts w:cs="Times New Roman"/>
          <w:sz w:val="28"/>
          <w:szCs w:val="28"/>
          <w:shd w:val="clear" w:color="auto" w:fill="FFFFFF" w:themeFill="background1"/>
          <w:lang w:val="uk-UA"/>
        </w:rPr>
      </w:pPr>
      <w:r w:rsidRPr="00645C9F">
        <w:rPr>
          <w:rFonts w:cs="Times New Roman"/>
          <w:b/>
          <w:sz w:val="28"/>
          <w:szCs w:val="28"/>
          <w:shd w:val="clear" w:color="auto" w:fill="FFFFFF" w:themeFill="background1"/>
          <w:lang w:val="uk-UA"/>
        </w:rPr>
        <w:t>Актуальність теми</w:t>
      </w:r>
      <w:r w:rsidRPr="00645C9F">
        <w:rPr>
          <w:rFonts w:cs="Times New Roman"/>
          <w:sz w:val="28"/>
          <w:szCs w:val="28"/>
          <w:shd w:val="clear" w:color="auto" w:fill="FFFFFF" w:themeFill="background1"/>
          <w:lang w:val="uk-UA"/>
        </w:rPr>
        <w:t xml:space="preserve"> </w:t>
      </w:r>
    </w:p>
    <w:p w:rsidR="009D4631" w:rsidRPr="00645C9F" w:rsidRDefault="009D4631" w:rsidP="00684164">
      <w:pPr>
        <w:pStyle w:val="biggertext"/>
        <w:shd w:val="clear" w:color="auto" w:fill="FFFFFF" w:themeFill="background1"/>
        <w:spacing w:line="360" w:lineRule="auto"/>
        <w:ind w:firstLine="709"/>
        <w:jc w:val="both"/>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 xml:space="preserve">Порушення у фетоплацентарному комплексі в жінок із хронічними респіраторними захворюваннями, зокрема хронічною обструктивною бронхолегеневою патологією (бронхіальна астма та хронічний бронхіт), </w:t>
      </w:r>
      <w:r w:rsidR="00D8361B">
        <w:rPr>
          <w:rFonts w:cs="Times New Roman"/>
          <w:sz w:val="28"/>
          <w:szCs w:val="28"/>
          <w:shd w:val="clear" w:color="auto" w:fill="FFFFFF" w:themeFill="background1"/>
          <w:lang w:val="uk-UA"/>
        </w:rPr>
        <w:t>-</w:t>
      </w:r>
      <w:r w:rsidRPr="00645C9F">
        <w:rPr>
          <w:rFonts w:cs="Times New Roman"/>
          <w:sz w:val="28"/>
          <w:szCs w:val="28"/>
          <w:shd w:val="clear" w:color="auto" w:fill="FFFFFF" w:themeFill="background1"/>
          <w:lang w:val="uk-UA"/>
        </w:rPr>
        <w:t xml:space="preserve"> одна з найактуальніших проблем сучасної медицини, зокрема в галузі акушерства і гінекології в медичному, економічному та соціальному аспектах.</w:t>
      </w:r>
    </w:p>
    <w:p w:rsidR="009D4631" w:rsidRPr="00645C9F" w:rsidRDefault="009D4631" w:rsidP="00684164">
      <w:pPr>
        <w:pStyle w:val="biggertext"/>
        <w:shd w:val="clear" w:color="auto" w:fill="FFFFFF" w:themeFill="background1"/>
        <w:spacing w:line="360" w:lineRule="auto"/>
        <w:ind w:firstLine="709"/>
        <w:jc w:val="both"/>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 xml:space="preserve">Респіраторні хвороби в контексті порушень у фетоплацентарному комплексі можуть бути коморбідним процесом, фоновим щодо патології вагітності або преморбідним станом, який сприяє розвитку фетоплацентарної недостатності чи навіть ініціює її; морфофізіологічні зміни, характерні для вагітності, також впливають на стан респіраторної системи, модеруючи перебіг бронхообструктивної патології [69, 167]. Наявність у жінки дихальної патології, дія засобів для її лікування та особливості перебігу й медичного супроводу вагітності за цих умов відображаються на стані як самої жінки, так і плоду, та фізичному й нервово-психічному розвитку дитини надалі [141, 170]. </w:t>
      </w:r>
    </w:p>
    <w:p w:rsidR="009D4631" w:rsidRPr="00645C9F" w:rsidRDefault="009D4631" w:rsidP="00684164">
      <w:pPr>
        <w:pStyle w:val="biggertext"/>
        <w:shd w:val="clear" w:color="auto" w:fill="FFFFFF" w:themeFill="background1"/>
        <w:spacing w:line="360" w:lineRule="auto"/>
        <w:ind w:firstLine="709"/>
        <w:jc w:val="both"/>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Серед вагітних жінок розповсюдженість хронічної патології дихальної системи значно варіює, складаючи 4–12 % випадків [8, 171]. Наявність патології дихальної системи асоціюють із підвищенням ризику раннього гестозу, анемії вагітних, гестаційного діабету, плацентарної дисфункції, прееклампсії передчасного відшарування плаценти, загрози викидню, передчасних пологів, затримки росту плода, неадекватно малої ваги новонародженої дитини, перинатальної захворюваності та смертності [</w:t>
      </w:r>
      <w:r w:rsidR="00CF69A8">
        <w:rPr>
          <w:rFonts w:cs="Times New Roman"/>
          <w:sz w:val="28"/>
          <w:szCs w:val="28"/>
          <w:shd w:val="clear" w:color="auto" w:fill="FFFFFF" w:themeFill="background1"/>
          <w:lang w:val="uk-UA"/>
        </w:rPr>
        <w:t>2</w:t>
      </w:r>
      <w:r w:rsidRPr="00645C9F">
        <w:rPr>
          <w:rFonts w:cs="Times New Roman"/>
          <w:sz w:val="28"/>
          <w:szCs w:val="28"/>
          <w:shd w:val="clear" w:color="auto" w:fill="FFFFFF" w:themeFill="background1"/>
          <w:lang w:val="uk-UA"/>
        </w:rPr>
        <w:t>8, 137, 167]. Під час вагітності відзначають погіршення контролю над астмою [162]. Потенційні тератогенні наслідки рентгенографії й антибіотикотерапії обмежують лікувально-діагностичні можливості щодо ХРП у вагітних жінок і підвищують ризик негативного впливу на фетоплацентарний комплекс, що вказує на медичну значущість проблеми [189].</w:t>
      </w:r>
    </w:p>
    <w:p w:rsidR="009D4631" w:rsidRPr="00645C9F" w:rsidRDefault="009D4631" w:rsidP="00684164">
      <w:pPr>
        <w:pStyle w:val="biggertext"/>
        <w:shd w:val="clear" w:color="auto" w:fill="FFFFFF" w:themeFill="background1"/>
        <w:spacing w:line="360" w:lineRule="auto"/>
        <w:ind w:firstLine="709"/>
        <w:jc w:val="both"/>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 xml:space="preserve">Чималими є економічні збитки та соціальні втрати й резонанс, </w:t>
      </w:r>
      <w:r w:rsidRPr="00645C9F">
        <w:rPr>
          <w:rFonts w:cs="Times New Roman"/>
          <w:sz w:val="28"/>
          <w:szCs w:val="28"/>
          <w:shd w:val="clear" w:color="auto" w:fill="FFFFFF" w:themeFill="background1"/>
          <w:lang w:val="uk-UA"/>
        </w:rPr>
        <w:lastRenderedPageBreak/>
        <w:t>спричинені цією патологією [151]. Розвиток плацентарної дисфункції на тлі респіраторної патології зумовлює погіршення перебігу вагітності, вимагає специфічних підходів до своєчасного прогнозування та певних особливостей тактики ведення пацієнток, чому частково чи повністю присвячено низку популяційних досліджень у різних регіонах світу (QAKCOP, MoBa, GEIRD, VDAART, MAP тощо) [8</w:t>
      </w:r>
      <w:r w:rsidR="00CF69A8">
        <w:rPr>
          <w:rFonts w:cs="Times New Roman"/>
          <w:sz w:val="28"/>
          <w:szCs w:val="28"/>
          <w:shd w:val="clear" w:color="auto" w:fill="FFFFFF" w:themeFill="background1"/>
          <w:lang w:val="uk-UA"/>
        </w:rPr>
        <w:t>7</w:t>
      </w:r>
      <w:r w:rsidRPr="00645C9F">
        <w:rPr>
          <w:rFonts w:cs="Times New Roman"/>
          <w:sz w:val="28"/>
          <w:szCs w:val="28"/>
          <w:shd w:val="clear" w:color="auto" w:fill="FFFFFF" w:themeFill="background1"/>
          <w:lang w:val="uk-UA"/>
        </w:rPr>
        <w:t xml:space="preserve">,  131, 147, </w:t>
      </w:r>
      <w:r w:rsidR="00CF69A8">
        <w:rPr>
          <w:rFonts w:cs="Times New Roman"/>
          <w:sz w:val="28"/>
          <w:szCs w:val="28"/>
          <w:shd w:val="clear" w:color="auto" w:fill="FFFFFF" w:themeFill="background1"/>
          <w:lang w:val="uk-UA"/>
        </w:rPr>
        <w:t xml:space="preserve">190, </w:t>
      </w:r>
      <w:r w:rsidRPr="00645C9F">
        <w:rPr>
          <w:rFonts w:cs="Times New Roman"/>
          <w:sz w:val="28"/>
          <w:szCs w:val="28"/>
          <w:shd w:val="clear" w:color="auto" w:fill="FFFFFF" w:themeFill="background1"/>
          <w:lang w:val="uk-UA"/>
        </w:rPr>
        <w:t>192].</w:t>
      </w:r>
    </w:p>
    <w:p w:rsidR="009D4631" w:rsidRPr="00645C9F" w:rsidRDefault="009D4631" w:rsidP="00684164">
      <w:pPr>
        <w:pStyle w:val="biggertext"/>
        <w:shd w:val="clear" w:color="auto" w:fill="FFFFFF" w:themeFill="background1"/>
        <w:spacing w:line="360" w:lineRule="auto"/>
        <w:ind w:firstLine="709"/>
        <w:jc w:val="both"/>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Упродовж останнього десятиріччя відбулася трансформація поглядів на фундаментальні принципи надання медичної допомоги пацієнткам із респіраторною патологією під час вагітності, їх особливості з урахуванням специфіки клінічної ситуації, перегляд розуміння цієї проблеми, а зміни підходів до її розв’язання тривають безперервно [90, 174, 180].</w:t>
      </w:r>
    </w:p>
    <w:p w:rsidR="009D4631" w:rsidRPr="00645C9F" w:rsidRDefault="009D4631" w:rsidP="00684164">
      <w:pPr>
        <w:pStyle w:val="biggertext"/>
        <w:shd w:val="clear" w:color="auto" w:fill="FFFFFF" w:themeFill="background1"/>
        <w:spacing w:line="360" w:lineRule="auto"/>
        <w:ind w:firstLine="709"/>
        <w:jc w:val="both"/>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 xml:space="preserve">Своєчасне визначення діагностичних маркерів фетоплацентарної дисфункції, особливо у жінок із екстрагенітальною патологією, дотепер залишається актуальною медичною проблемою [5, 6, </w:t>
      </w:r>
      <w:r w:rsidR="00CF69A8">
        <w:rPr>
          <w:rFonts w:cs="Times New Roman"/>
          <w:sz w:val="28"/>
          <w:szCs w:val="28"/>
          <w:shd w:val="clear" w:color="auto" w:fill="FFFFFF" w:themeFill="background1"/>
          <w:lang w:val="uk-UA"/>
        </w:rPr>
        <w:t xml:space="preserve">18, </w:t>
      </w:r>
      <w:r w:rsidRPr="00645C9F">
        <w:rPr>
          <w:rFonts w:cs="Times New Roman"/>
          <w:sz w:val="28"/>
          <w:szCs w:val="28"/>
          <w:shd w:val="clear" w:color="auto" w:fill="FFFFFF" w:themeFill="background1"/>
          <w:lang w:val="uk-UA"/>
        </w:rPr>
        <w:t xml:space="preserve">19]. У вагітних із респіраторною патологією провідну роль у компенсаторно-пристосувальних механізмах відіграють фактори ангіогенезу та регулятори тонусу судин </w:t>
      </w:r>
      <w:r w:rsidR="00D8361B">
        <w:rPr>
          <w:rFonts w:cs="Times New Roman"/>
          <w:sz w:val="28"/>
          <w:szCs w:val="28"/>
          <w:shd w:val="clear" w:color="auto" w:fill="FFFFFF" w:themeFill="background1"/>
          <w:lang w:val="uk-UA"/>
        </w:rPr>
        <w:t>-</w:t>
      </w:r>
      <w:r w:rsidRPr="00645C9F">
        <w:rPr>
          <w:rFonts w:cs="Times New Roman"/>
          <w:sz w:val="28"/>
          <w:szCs w:val="28"/>
          <w:shd w:val="clear" w:color="auto" w:fill="FFFFFF" w:themeFill="background1"/>
          <w:lang w:val="uk-UA"/>
        </w:rPr>
        <w:t xml:space="preserve"> васкулоендотеліальний фактор росту (VEGF) [158], ендотеліальна синтаза оксиду азоту (eNOS) [155], ендотелін 1 (ЕТ-1) [</w:t>
      </w:r>
      <w:r w:rsidR="00CF69A8">
        <w:rPr>
          <w:rFonts w:cs="Times New Roman"/>
          <w:sz w:val="28"/>
          <w:szCs w:val="28"/>
          <w:shd w:val="clear" w:color="auto" w:fill="FFFFFF" w:themeFill="background1"/>
          <w:lang w:val="uk-UA"/>
        </w:rPr>
        <w:t xml:space="preserve">8, </w:t>
      </w:r>
      <w:r w:rsidRPr="00645C9F">
        <w:rPr>
          <w:rFonts w:cs="Times New Roman"/>
          <w:sz w:val="28"/>
          <w:szCs w:val="28"/>
          <w:shd w:val="clear" w:color="auto" w:fill="FFFFFF" w:themeFill="background1"/>
          <w:lang w:val="uk-UA"/>
        </w:rPr>
        <w:t>67] тощо, яким притаманні також множинні функції, пов’язані з участю в системному запаленні, гемостазі, бронхіальній прохідності. Проте достовірних даних щодо їх ролі в розвитку порушень фетоплацентарного комплексу в пацієнток із респіраторною патологією в доступній науковій літературі вкрай недостатньо.</w:t>
      </w:r>
    </w:p>
    <w:p w:rsidR="009D4631" w:rsidRPr="00645C9F" w:rsidRDefault="009D4631" w:rsidP="00684164">
      <w:pPr>
        <w:pStyle w:val="biggertext"/>
        <w:shd w:val="clear" w:color="auto" w:fill="FFFFFF" w:themeFill="background1"/>
        <w:spacing w:line="360" w:lineRule="auto"/>
        <w:ind w:firstLine="709"/>
        <w:jc w:val="both"/>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 xml:space="preserve">Отже, визначення розповсюдженості фетоплацентарної дисфункції у вагітних із респіраторною патологією, їх патогенетичний розвиток і спорідненість, значний медичний, економічний і соціальний вплив, недостатня вивченість ролі факторів ангіогенезу (VEGF, eNOS і NO та ЕТ-1) в розвитку плацентарної дисфункції у вагітних із хронічними респіраторними захворюваннями, а також нагальність питання оптимізації прогнозування плацентарної дисфункції зумовлюють актуальність та доцільність здійснення </w:t>
      </w:r>
      <w:r w:rsidRPr="00645C9F">
        <w:rPr>
          <w:rFonts w:cs="Times New Roman"/>
          <w:sz w:val="28"/>
          <w:szCs w:val="28"/>
          <w:shd w:val="clear" w:color="auto" w:fill="FFFFFF" w:themeFill="background1"/>
          <w:lang w:val="uk-UA"/>
        </w:rPr>
        <w:lastRenderedPageBreak/>
        <w:t>відповідного дослідження.</w:t>
      </w:r>
    </w:p>
    <w:p w:rsidR="009D4631" w:rsidRPr="00645C9F" w:rsidRDefault="009D4631" w:rsidP="00684164">
      <w:pPr>
        <w:shd w:val="clear" w:color="auto" w:fill="FFFFFF" w:themeFill="background1"/>
        <w:spacing w:line="360" w:lineRule="auto"/>
        <w:ind w:firstLine="709"/>
        <w:jc w:val="both"/>
        <w:rPr>
          <w:rFonts w:cs="Times New Roman"/>
          <w:b/>
          <w:sz w:val="28"/>
          <w:szCs w:val="28"/>
          <w:shd w:val="clear" w:color="auto" w:fill="FFFFFF" w:themeFill="background1"/>
          <w:lang w:val="uk-UA"/>
        </w:rPr>
      </w:pPr>
      <w:r w:rsidRPr="00645C9F">
        <w:rPr>
          <w:rFonts w:cs="Times New Roman"/>
          <w:b/>
          <w:sz w:val="28"/>
          <w:szCs w:val="28"/>
          <w:shd w:val="clear" w:color="auto" w:fill="FFFFFF" w:themeFill="background1"/>
          <w:lang w:val="uk-UA"/>
        </w:rPr>
        <w:t>Зв'язок роботи з науковими програмами, планами, темами</w:t>
      </w:r>
    </w:p>
    <w:p w:rsidR="009D4631" w:rsidRPr="00645C9F" w:rsidRDefault="009D4631" w:rsidP="00684164">
      <w:pPr>
        <w:shd w:val="clear" w:color="auto" w:fill="FFFFFF" w:themeFill="background1"/>
        <w:spacing w:line="360" w:lineRule="auto"/>
        <w:ind w:firstLine="709"/>
        <w:jc w:val="both"/>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Дисертаційна робота є частиною комплексної науково-дослідної роботи «Оптимізація діагностики та лікування при захворюваннях репродуктивної системи жінок» (номер державної реєстрації 0118U000931) кафедри акушерства та гінекології № 2 Харківського національного медичного університету МОЗ України.</w:t>
      </w:r>
    </w:p>
    <w:p w:rsidR="009D4631" w:rsidRPr="00645C9F" w:rsidRDefault="009D4631" w:rsidP="00684164">
      <w:pPr>
        <w:pStyle w:val="biggertext"/>
        <w:shd w:val="clear" w:color="auto" w:fill="FFFFFF" w:themeFill="background1"/>
        <w:spacing w:line="360" w:lineRule="auto"/>
        <w:ind w:firstLine="709"/>
        <w:jc w:val="both"/>
        <w:rPr>
          <w:rFonts w:cs="Times New Roman"/>
          <w:sz w:val="28"/>
          <w:szCs w:val="28"/>
          <w:shd w:val="clear" w:color="auto" w:fill="FFFFFF" w:themeFill="background1"/>
          <w:lang w:val="uk-UA"/>
        </w:rPr>
      </w:pPr>
      <w:r w:rsidRPr="00645C9F">
        <w:rPr>
          <w:rFonts w:cs="Times New Roman"/>
          <w:b/>
          <w:sz w:val="28"/>
          <w:szCs w:val="28"/>
          <w:shd w:val="clear" w:color="auto" w:fill="FFFFFF" w:themeFill="background1"/>
          <w:lang w:val="uk-UA"/>
        </w:rPr>
        <w:t>Мета роботи </w:t>
      </w:r>
      <w:r w:rsidR="0023326F">
        <w:rPr>
          <w:rFonts w:cs="Times New Roman"/>
          <w:b/>
          <w:sz w:val="28"/>
          <w:szCs w:val="28"/>
          <w:shd w:val="clear" w:color="auto" w:fill="FFFFFF" w:themeFill="background1"/>
          <w:lang w:val="uk-UA"/>
        </w:rPr>
        <w:t>-</w:t>
      </w:r>
      <w:r w:rsidRPr="00645C9F">
        <w:rPr>
          <w:rFonts w:cs="Times New Roman"/>
          <w:b/>
          <w:sz w:val="28"/>
          <w:szCs w:val="28"/>
          <w:shd w:val="clear" w:color="auto" w:fill="FFFFFF" w:themeFill="background1"/>
          <w:lang w:val="uk-UA"/>
        </w:rPr>
        <w:t xml:space="preserve"> </w:t>
      </w:r>
      <w:r w:rsidRPr="00645C9F">
        <w:rPr>
          <w:rFonts w:cs="Times New Roman"/>
          <w:sz w:val="28"/>
          <w:szCs w:val="28"/>
          <w:shd w:val="clear" w:color="auto" w:fill="FFFFFF" w:themeFill="background1"/>
          <w:lang w:val="uk-UA"/>
        </w:rPr>
        <w:t>оптимізація прогнозування плацентарної дисфункції у вагітних із хронічною респіраторною патологією для попередження розвитку перинатальних ускладнень.</w:t>
      </w:r>
    </w:p>
    <w:p w:rsidR="009D4631" w:rsidRPr="00645C9F" w:rsidRDefault="009D4631" w:rsidP="00684164">
      <w:pPr>
        <w:shd w:val="clear" w:color="auto" w:fill="FFFFFF" w:themeFill="background1"/>
        <w:spacing w:line="360" w:lineRule="auto"/>
        <w:ind w:firstLine="708"/>
        <w:jc w:val="both"/>
        <w:rPr>
          <w:rFonts w:cs="Times New Roman"/>
          <w:b/>
          <w:sz w:val="28"/>
          <w:szCs w:val="28"/>
          <w:shd w:val="clear" w:color="auto" w:fill="FFFFFF" w:themeFill="background1"/>
          <w:lang w:val="uk-UA"/>
        </w:rPr>
      </w:pPr>
      <w:r w:rsidRPr="00645C9F">
        <w:rPr>
          <w:rFonts w:cs="Times New Roman"/>
          <w:sz w:val="28"/>
          <w:szCs w:val="28"/>
          <w:shd w:val="clear" w:color="auto" w:fill="FFFFFF" w:themeFill="background1"/>
          <w:lang w:val="uk-UA"/>
        </w:rPr>
        <w:t>Відповідно до окресленої мети визначено такі основні</w:t>
      </w:r>
      <w:r w:rsidRPr="00645C9F">
        <w:rPr>
          <w:rFonts w:cs="Times New Roman"/>
          <w:b/>
          <w:sz w:val="28"/>
          <w:szCs w:val="28"/>
          <w:shd w:val="clear" w:color="auto" w:fill="FFFFFF" w:themeFill="background1"/>
          <w:lang w:val="uk-UA"/>
        </w:rPr>
        <w:t xml:space="preserve"> задачі дослідження:</w:t>
      </w:r>
    </w:p>
    <w:p w:rsidR="009D4631" w:rsidRPr="00645C9F" w:rsidRDefault="009D4631" w:rsidP="00684164">
      <w:pPr>
        <w:shd w:val="clear" w:color="auto" w:fill="FFFFFF" w:themeFill="background1"/>
        <w:spacing w:line="360" w:lineRule="auto"/>
        <w:ind w:firstLine="708"/>
        <w:jc w:val="both"/>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1. Оцінити особливості перебігу вагітності, пологів, стан плода та новонародженого у вагітних із хронічною респіраторною патологією.</w:t>
      </w:r>
    </w:p>
    <w:p w:rsidR="009D4631" w:rsidRPr="00645C9F" w:rsidRDefault="009D4631" w:rsidP="00684164">
      <w:pPr>
        <w:shd w:val="clear" w:color="auto" w:fill="FFFFFF" w:themeFill="background1"/>
        <w:spacing w:line="360" w:lineRule="auto"/>
        <w:ind w:firstLine="708"/>
        <w:jc w:val="both"/>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2. Вивчити особливості змін кровотоку фетоплацентарного комплексу у вагітних жінок на фоні респіраторної патології.</w:t>
      </w:r>
    </w:p>
    <w:p w:rsidR="009D4631" w:rsidRPr="00645C9F" w:rsidRDefault="009D4631" w:rsidP="00684164">
      <w:pPr>
        <w:shd w:val="clear" w:color="auto" w:fill="FFFFFF" w:themeFill="background1"/>
        <w:spacing w:line="360" w:lineRule="auto"/>
        <w:ind w:firstLine="708"/>
        <w:jc w:val="both"/>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3. Дослідити сироваткові концентрації факторів ангіогенезу (VEGF-А, eNOS, ЕТ-1) у вагітних жінок із фетоплацентарною недостатністю та дихальною патологією.</w:t>
      </w:r>
    </w:p>
    <w:p w:rsidR="009D4631" w:rsidRPr="00645C9F" w:rsidRDefault="009D4631" w:rsidP="00684164">
      <w:pPr>
        <w:shd w:val="clear" w:color="auto" w:fill="FFFFFF" w:themeFill="background1"/>
        <w:spacing w:line="360" w:lineRule="auto"/>
        <w:ind w:firstLine="708"/>
        <w:jc w:val="both"/>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4. Оцінити морфофункціональний стан фетоплацентарної системи у вагітних жінок, що хворіють на респіраторні захворювання.</w:t>
      </w:r>
    </w:p>
    <w:p w:rsidR="009D4631" w:rsidRPr="00645C9F" w:rsidRDefault="009D4631" w:rsidP="00684164">
      <w:pPr>
        <w:shd w:val="clear" w:color="auto" w:fill="FFFFFF" w:themeFill="background1"/>
        <w:spacing w:line="360" w:lineRule="auto"/>
        <w:ind w:firstLine="708"/>
        <w:jc w:val="both"/>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5. Провести кореляційний аналіз клініко-лабораторних показників із респіраторною патологією та плацентарною дисфункцією.</w:t>
      </w:r>
    </w:p>
    <w:p w:rsidR="009D4631" w:rsidRPr="00645C9F" w:rsidRDefault="009D4631" w:rsidP="00684164">
      <w:pPr>
        <w:shd w:val="clear" w:color="auto" w:fill="FFFFFF" w:themeFill="background1"/>
        <w:spacing w:line="360" w:lineRule="auto"/>
        <w:ind w:firstLine="708"/>
        <w:jc w:val="both"/>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6. Розробити та впровадити в практику методи прогнозування плацентарної дисфункції у жінок із хронічними захворюваннями дихальної системи.</w:t>
      </w:r>
    </w:p>
    <w:p w:rsidR="009D4631" w:rsidRPr="00645C9F" w:rsidRDefault="009D4631" w:rsidP="00684164">
      <w:pPr>
        <w:shd w:val="clear" w:color="auto" w:fill="FFFFFF" w:themeFill="background1"/>
        <w:spacing w:line="360" w:lineRule="auto"/>
        <w:ind w:firstLine="708"/>
        <w:jc w:val="both"/>
        <w:rPr>
          <w:rFonts w:cs="Times New Roman"/>
          <w:sz w:val="28"/>
          <w:szCs w:val="28"/>
          <w:shd w:val="clear" w:color="auto" w:fill="FFFFFF" w:themeFill="background1"/>
          <w:lang w:val="uk-UA"/>
        </w:rPr>
      </w:pPr>
      <w:r w:rsidRPr="00645C9F">
        <w:rPr>
          <w:rFonts w:cs="Times New Roman"/>
          <w:b/>
          <w:sz w:val="28"/>
          <w:szCs w:val="28"/>
          <w:shd w:val="clear" w:color="auto" w:fill="FFFFFF" w:themeFill="background1"/>
          <w:lang w:val="uk-UA"/>
        </w:rPr>
        <w:t xml:space="preserve">Об’єкт дослідження: </w:t>
      </w:r>
      <w:r w:rsidRPr="00645C9F">
        <w:rPr>
          <w:rFonts w:cs="Times New Roman"/>
          <w:sz w:val="28"/>
          <w:szCs w:val="28"/>
          <w:shd w:val="clear" w:color="auto" w:fill="FFFFFF" w:themeFill="background1"/>
          <w:lang w:val="uk-UA"/>
        </w:rPr>
        <w:t>плацентарна дисфункція у вагітних жінок із респіраторною патологією.</w:t>
      </w:r>
    </w:p>
    <w:p w:rsidR="009D4631" w:rsidRPr="00645C9F" w:rsidRDefault="009D4631" w:rsidP="00684164">
      <w:pPr>
        <w:shd w:val="clear" w:color="auto" w:fill="FFFFFF" w:themeFill="background1"/>
        <w:spacing w:line="360" w:lineRule="auto"/>
        <w:ind w:firstLine="708"/>
        <w:jc w:val="both"/>
        <w:rPr>
          <w:rFonts w:cs="Times New Roman"/>
          <w:sz w:val="28"/>
          <w:szCs w:val="28"/>
          <w:shd w:val="clear" w:color="auto" w:fill="FFFFFF" w:themeFill="background1"/>
          <w:lang w:val="uk-UA"/>
        </w:rPr>
      </w:pPr>
      <w:r w:rsidRPr="00645C9F">
        <w:rPr>
          <w:rFonts w:cs="Times New Roman"/>
          <w:b/>
          <w:sz w:val="28"/>
          <w:szCs w:val="28"/>
          <w:shd w:val="clear" w:color="auto" w:fill="FFFFFF" w:themeFill="background1"/>
          <w:lang w:val="uk-UA"/>
        </w:rPr>
        <w:t xml:space="preserve">Предмет дослідження: </w:t>
      </w:r>
      <w:r w:rsidRPr="00645C9F">
        <w:rPr>
          <w:rFonts w:cs="Times New Roman"/>
          <w:sz w:val="28"/>
          <w:szCs w:val="28"/>
          <w:shd w:val="clear" w:color="auto" w:fill="FFFFFF" w:themeFill="background1"/>
          <w:lang w:val="uk-UA"/>
        </w:rPr>
        <w:t>клініко</w:t>
      </w:r>
      <w:r w:rsidRPr="00645C9F">
        <w:rPr>
          <w:rFonts w:cs="Times New Roman"/>
          <w:bCs/>
          <w:sz w:val="28"/>
          <w:szCs w:val="28"/>
          <w:shd w:val="clear" w:color="auto" w:fill="FFFFFF" w:themeFill="background1"/>
          <w:lang w:val="uk-UA"/>
        </w:rPr>
        <w:t>-</w:t>
      </w:r>
      <w:r w:rsidRPr="00645C9F">
        <w:rPr>
          <w:rFonts w:cs="Times New Roman"/>
          <w:sz w:val="28"/>
          <w:szCs w:val="28"/>
          <w:shd w:val="clear" w:color="auto" w:fill="FFFFFF" w:themeFill="background1"/>
          <w:lang w:val="uk-UA"/>
        </w:rPr>
        <w:t xml:space="preserve">морфологічні характеристики фетоплацентарного комплексу, показники функції ендотелію (VEGF-А, eNOS, </w:t>
      </w:r>
      <w:r w:rsidRPr="00645C9F">
        <w:rPr>
          <w:rFonts w:cs="Times New Roman"/>
          <w:sz w:val="28"/>
          <w:szCs w:val="28"/>
          <w:shd w:val="clear" w:color="auto" w:fill="FFFFFF" w:themeFill="background1"/>
          <w:lang w:val="uk-UA"/>
        </w:rPr>
        <w:lastRenderedPageBreak/>
        <w:t>ЕТ-1), фетоплацентарного кровотоку, особливості перебігу вагітності та пологів у жінок із хронічною респіраторною патологією.</w:t>
      </w:r>
    </w:p>
    <w:p w:rsidR="009D4631" w:rsidRPr="00645C9F" w:rsidRDefault="009D4631" w:rsidP="00684164">
      <w:pPr>
        <w:shd w:val="clear" w:color="auto" w:fill="FFFFFF" w:themeFill="background1"/>
        <w:spacing w:line="360" w:lineRule="auto"/>
        <w:ind w:firstLine="708"/>
        <w:jc w:val="both"/>
        <w:rPr>
          <w:rFonts w:cs="Times New Roman"/>
          <w:sz w:val="28"/>
          <w:szCs w:val="28"/>
          <w:shd w:val="clear" w:color="auto" w:fill="FFFFFF" w:themeFill="background1"/>
          <w:lang w:val="uk-UA"/>
        </w:rPr>
      </w:pPr>
      <w:r w:rsidRPr="00645C9F">
        <w:rPr>
          <w:rFonts w:cs="Times New Roman"/>
          <w:b/>
          <w:sz w:val="28"/>
          <w:szCs w:val="28"/>
          <w:shd w:val="clear" w:color="auto" w:fill="FFFFFF" w:themeFill="background1"/>
          <w:lang w:val="uk-UA"/>
        </w:rPr>
        <w:t>Методи дослідження</w:t>
      </w:r>
      <w:r w:rsidRPr="00645C9F">
        <w:rPr>
          <w:rFonts w:cs="Times New Roman"/>
          <w:sz w:val="28"/>
          <w:szCs w:val="28"/>
          <w:shd w:val="clear" w:color="auto" w:fill="FFFFFF" w:themeFill="background1"/>
          <w:lang w:val="uk-UA"/>
        </w:rPr>
        <w:t>: загальноклінічні, біохімічні, імуноферментні, ультразвукові, доплерометричні, спірометричні, гістологічні, статистичні.</w:t>
      </w:r>
    </w:p>
    <w:p w:rsidR="009D4631" w:rsidRPr="00645C9F" w:rsidRDefault="009D4631" w:rsidP="00684164">
      <w:pPr>
        <w:shd w:val="clear" w:color="auto" w:fill="FFFFFF" w:themeFill="background1"/>
        <w:spacing w:line="360" w:lineRule="auto"/>
        <w:ind w:firstLine="708"/>
        <w:jc w:val="both"/>
        <w:rPr>
          <w:rFonts w:cs="Times New Roman"/>
          <w:b/>
          <w:sz w:val="28"/>
          <w:szCs w:val="28"/>
          <w:shd w:val="clear" w:color="auto" w:fill="FFFFFF" w:themeFill="background1"/>
          <w:lang w:val="uk-UA"/>
        </w:rPr>
      </w:pPr>
      <w:r w:rsidRPr="00645C9F">
        <w:rPr>
          <w:rFonts w:cs="Times New Roman"/>
          <w:b/>
          <w:sz w:val="28"/>
          <w:szCs w:val="28"/>
          <w:shd w:val="clear" w:color="auto" w:fill="FFFFFF" w:themeFill="background1"/>
          <w:lang w:val="uk-UA"/>
        </w:rPr>
        <w:t>Наукова новизна роботи</w:t>
      </w:r>
    </w:p>
    <w:p w:rsidR="009D4631" w:rsidRPr="00645C9F" w:rsidRDefault="009D4631" w:rsidP="00684164">
      <w:pPr>
        <w:shd w:val="clear" w:color="auto" w:fill="FFFFFF" w:themeFill="background1"/>
        <w:spacing w:line="360" w:lineRule="auto"/>
        <w:ind w:firstLine="708"/>
        <w:jc w:val="both"/>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У дисертаційному дослідженні на основі системного підходу визначено особливості перебігу вагітності та пологів, частоту плацентарної дисфункції та перинатальних ускладнень у жінок, хворих на хронічну респіраторну патологію (бронхіальна астма, хронічний бронхіт).</w:t>
      </w:r>
    </w:p>
    <w:p w:rsidR="009D4631" w:rsidRPr="00645C9F" w:rsidRDefault="009D4631" w:rsidP="00684164">
      <w:pPr>
        <w:shd w:val="clear" w:color="auto" w:fill="FFFFFF" w:themeFill="background1"/>
        <w:spacing w:line="360" w:lineRule="auto"/>
        <w:ind w:firstLine="708"/>
        <w:jc w:val="both"/>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Уточнено роль факторів ангіогенезу (VEGF-А, eNOS, ЕТ-1) в ранній діагностиці плацентарної дисфункції у вагітних із хронічною респіраторною патологією. На основі аналізу отриманих результатів дослідження доповнено наукову базу щодо взаємозв’язку порушень судинного компоненту у вагітних із ХРП із розвитком плацентарної дисфункції, а саме </w:t>
      </w:r>
      <w:r w:rsidR="00D8361B">
        <w:rPr>
          <w:rFonts w:cs="Times New Roman"/>
          <w:sz w:val="28"/>
          <w:szCs w:val="28"/>
          <w:shd w:val="clear" w:color="auto" w:fill="FFFFFF" w:themeFill="background1"/>
          <w:lang w:val="uk-UA"/>
        </w:rPr>
        <w:t>-</w:t>
      </w:r>
      <w:r w:rsidRPr="00645C9F">
        <w:rPr>
          <w:rFonts w:cs="Times New Roman"/>
          <w:sz w:val="28"/>
          <w:szCs w:val="28"/>
          <w:shd w:val="clear" w:color="auto" w:fill="FFFFFF" w:themeFill="background1"/>
          <w:lang w:val="uk-UA"/>
        </w:rPr>
        <w:t xml:space="preserve"> значне підвищення показників ET-1, eNOS</w:t>
      </w:r>
      <w:r w:rsidR="00A91FB0" w:rsidRPr="00645C9F">
        <w:rPr>
          <w:rFonts w:cs="Times New Roman"/>
          <w:sz w:val="28"/>
          <w:szCs w:val="28"/>
          <w:shd w:val="clear" w:color="auto" w:fill="FFFFFF" w:themeFill="background1"/>
          <w:lang w:val="uk-UA"/>
        </w:rPr>
        <w:t> </w:t>
      </w:r>
      <w:r w:rsidR="00D8361B">
        <w:rPr>
          <w:rFonts w:cs="Times New Roman"/>
          <w:sz w:val="28"/>
          <w:szCs w:val="28"/>
          <w:shd w:val="clear" w:color="auto" w:fill="FFFFFF" w:themeFill="background1"/>
          <w:lang w:val="uk-UA"/>
        </w:rPr>
        <w:t>-</w:t>
      </w:r>
      <w:r w:rsidR="00A91FB0" w:rsidRPr="00645C9F">
        <w:rPr>
          <w:rFonts w:cs="Times New Roman"/>
          <w:sz w:val="28"/>
          <w:szCs w:val="28"/>
          <w:shd w:val="clear" w:color="auto" w:fill="FFFFFF" w:themeFill="background1"/>
          <w:lang w:val="uk-UA"/>
        </w:rPr>
        <w:t xml:space="preserve"> </w:t>
      </w:r>
      <w:r w:rsidRPr="00645C9F">
        <w:rPr>
          <w:rFonts w:cs="Times New Roman"/>
          <w:sz w:val="28"/>
          <w:szCs w:val="28"/>
          <w:shd w:val="clear" w:color="auto" w:fill="FFFFFF" w:themeFill="background1"/>
          <w:lang w:val="uk-UA"/>
        </w:rPr>
        <w:t>92,4 [91,0; 93,3] пг/мл, VEGF</w:t>
      </w:r>
      <w:r w:rsidR="00A91FB0" w:rsidRPr="00645C9F">
        <w:rPr>
          <w:rFonts w:cs="Times New Roman"/>
          <w:sz w:val="28"/>
          <w:szCs w:val="28"/>
          <w:shd w:val="clear" w:color="auto" w:fill="FFFFFF" w:themeFill="background1"/>
          <w:lang w:val="uk-UA"/>
        </w:rPr>
        <w:t> </w:t>
      </w:r>
      <w:r w:rsidR="00D8361B">
        <w:rPr>
          <w:rFonts w:cs="Times New Roman"/>
          <w:sz w:val="28"/>
          <w:szCs w:val="28"/>
          <w:shd w:val="clear" w:color="auto" w:fill="FFFFFF" w:themeFill="background1"/>
          <w:lang w:val="uk-UA"/>
        </w:rPr>
        <w:t>-</w:t>
      </w:r>
      <w:r w:rsidRPr="00645C9F">
        <w:rPr>
          <w:rFonts w:cs="Times New Roman"/>
          <w:sz w:val="28"/>
          <w:szCs w:val="28"/>
          <w:shd w:val="clear" w:color="auto" w:fill="FFFFFF" w:themeFill="background1"/>
          <w:lang w:val="uk-UA"/>
        </w:rPr>
        <w:t xml:space="preserve"> 579,2 [539,2; 596,3] пг/мл (р &lt; 0,01) у вагітних із БА, ускладненою ПД, та превалювання показника ЕТ-1 (7,2 [7,0; 8,6] пг/мл) у вагітних із ПД на тлі ХБ.</w:t>
      </w:r>
    </w:p>
    <w:p w:rsidR="009D4631" w:rsidRPr="00645C9F" w:rsidRDefault="009D4631" w:rsidP="00684164">
      <w:pPr>
        <w:shd w:val="clear" w:color="auto" w:fill="FFFFFF" w:themeFill="background1"/>
        <w:spacing w:line="360" w:lineRule="auto"/>
        <w:ind w:firstLine="708"/>
        <w:jc w:val="both"/>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Удосконалено оцінку ризику розвитку ПД у вагітних із ХРП на підставі отриманих результатів УЗД та доплерометрії, змін факторів ангіогенезу за рахунок визначення сили та характеру кореляційних зв’язків найбільш значущих показників і їх зіставлення за допомогою логістичного регресійного аналізу.</w:t>
      </w:r>
    </w:p>
    <w:p w:rsidR="009D4631" w:rsidRPr="00645C9F" w:rsidRDefault="009D4631" w:rsidP="00684164">
      <w:pPr>
        <w:shd w:val="clear" w:color="auto" w:fill="FFFFFF" w:themeFill="background1"/>
        <w:spacing w:line="360" w:lineRule="auto"/>
        <w:ind w:firstLine="708"/>
        <w:jc w:val="both"/>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Визначення асоціацій шляхом покрокового включення вибраних змінних (наявність ХРП та ПД) із рівнями ендотеліну-1, ендотеліальної NO-синтази, васкулоендотеліального фактору росту дозволило удосконалити прогноз розвитку плацентарної дисфункції з метою формування груп ризику і попередження ускладнень у вагітних із респіраторною патологією.</w:t>
      </w:r>
    </w:p>
    <w:p w:rsidR="009D4631" w:rsidRPr="00645C9F" w:rsidRDefault="009D4631" w:rsidP="00684164">
      <w:pPr>
        <w:shd w:val="clear" w:color="auto" w:fill="FFFFFF" w:themeFill="background1"/>
        <w:spacing w:line="360" w:lineRule="auto"/>
        <w:ind w:firstLine="708"/>
        <w:jc w:val="both"/>
        <w:rPr>
          <w:rFonts w:cs="Times New Roman"/>
          <w:sz w:val="28"/>
          <w:szCs w:val="28"/>
          <w:shd w:val="clear" w:color="auto" w:fill="FFFFFF" w:themeFill="background1"/>
          <w:lang w:val="uk-UA"/>
        </w:rPr>
      </w:pPr>
      <w:r w:rsidRPr="00645C9F">
        <w:rPr>
          <w:sz w:val="28"/>
          <w:szCs w:val="28"/>
          <w:shd w:val="clear" w:color="auto" w:fill="FFFFFF" w:themeFill="background1"/>
          <w:lang w:val="uk-UA"/>
        </w:rPr>
        <w:t xml:space="preserve">Характерною ознакою для хронічних обструктивних захворювань було порушення дозрівання хоріонального дерева за типом гальмування, що проявлялось зниженням кількісті зрілих ворсинок до 38 % відповідно. Були </w:t>
      </w:r>
      <w:r w:rsidRPr="00645C9F">
        <w:rPr>
          <w:sz w:val="28"/>
          <w:szCs w:val="28"/>
          <w:shd w:val="clear" w:color="auto" w:fill="FFFFFF" w:themeFill="background1"/>
          <w:lang w:val="uk-UA"/>
        </w:rPr>
        <w:lastRenderedPageBreak/>
        <w:t>виявлені такі загальні риси, зокрема потовщення плацентарного бар’єру, посилення відкладання інтервільозного фібриноїду в 1,6 рази та виникнення явищ розширення судин.</w:t>
      </w:r>
    </w:p>
    <w:p w:rsidR="009D4631" w:rsidRPr="00645C9F" w:rsidRDefault="009D4631" w:rsidP="00684164">
      <w:pPr>
        <w:shd w:val="clear" w:color="auto" w:fill="FFFFFF" w:themeFill="background1"/>
        <w:spacing w:line="360" w:lineRule="auto"/>
        <w:ind w:firstLine="708"/>
        <w:jc w:val="both"/>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 xml:space="preserve">Ґрунтуючись на даних біноміального регресійного аналізу, розроблено математичну модель </w:t>
      </w:r>
      <w:r w:rsidR="00003448">
        <w:rPr>
          <w:rFonts w:cs="Times New Roman"/>
          <w:sz w:val="28"/>
          <w:szCs w:val="28"/>
          <w:shd w:val="clear" w:color="auto" w:fill="FFFFFF" w:themeFill="background1"/>
          <w:lang w:val="uk-UA"/>
        </w:rPr>
        <w:t xml:space="preserve">для </w:t>
      </w:r>
      <w:r w:rsidRPr="00645C9F">
        <w:rPr>
          <w:rFonts w:cs="Times New Roman"/>
          <w:sz w:val="28"/>
          <w:szCs w:val="28"/>
          <w:shd w:val="clear" w:color="auto" w:fill="FFFFFF" w:themeFill="background1"/>
          <w:lang w:val="uk-UA"/>
        </w:rPr>
        <w:t xml:space="preserve"> прогнозування розвитку плацентарної дисфункції, використовуючи клініко-анамнестичні, фізикальні, біохімічні, ендотеліальні та доплерометричні показники.</w:t>
      </w:r>
    </w:p>
    <w:p w:rsidR="009D4631" w:rsidRPr="00645C9F" w:rsidRDefault="009D4631" w:rsidP="00684164">
      <w:pPr>
        <w:shd w:val="clear" w:color="auto" w:fill="FFFFFF" w:themeFill="background1"/>
        <w:spacing w:line="360" w:lineRule="auto"/>
        <w:ind w:firstLine="708"/>
        <w:jc w:val="both"/>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Запропоновано наукове обґрунтування та здійснено апробацію критеріального прогностичного комплексу оцінки перебігу вагітності та пологів у жінок, хворих на ХРП.</w:t>
      </w:r>
    </w:p>
    <w:p w:rsidR="009D4631" w:rsidRPr="00645C9F" w:rsidRDefault="009D4631" w:rsidP="00684164">
      <w:pPr>
        <w:shd w:val="clear" w:color="auto" w:fill="FFFFFF" w:themeFill="background1"/>
        <w:spacing w:line="360" w:lineRule="auto"/>
        <w:ind w:firstLine="708"/>
        <w:jc w:val="both"/>
        <w:rPr>
          <w:rFonts w:cs="Times New Roman"/>
          <w:b/>
          <w:sz w:val="28"/>
          <w:szCs w:val="28"/>
          <w:shd w:val="clear" w:color="auto" w:fill="FFFFFF" w:themeFill="background1"/>
          <w:lang w:val="uk-UA"/>
        </w:rPr>
      </w:pPr>
      <w:r w:rsidRPr="00645C9F">
        <w:rPr>
          <w:rFonts w:cs="Times New Roman"/>
          <w:b/>
          <w:sz w:val="28"/>
          <w:szCs w:val="28"/>
          <w:shd w:val="clear" w:color="auto" w:fill="FFFFFF" w:themeFill="background1"/>
          <w:lang w:val="uk-UA"/>
        </w:rPr>
        <w:t>Практичне значення отриманих результатів</w:t>
      </w:r>
    </w:p>
    <w:p w:rsidR="009D4631" w:rsidRPr="00645C9F" w:rsidRDefault="009D4631" w:rsidP="00684164">
      <w:pPr>
        <w:shd w:val="clear" w:color="auto" w:fill="FFFFFF" w:themeFill="background1"/>
        <w:spacing w:line="360" w:lineRule="auto"/>
        <w:ind w:firstLine="708"/>
        <w:jc w:val="both"/>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Укладено рекомендації, спрямовані на ранню діагностику та прогнозування плацентарної дисфункції шляхом застосування розробленого критеріального прогностичного комплексу (математичної моделі), який включає результати клініко-лабораторних досліджень, результати спірометрії, сироваткової концентрації факторів ангіогенезу (VEGF, eNOS, ЕТ-1), характеристику кровотоку фетоплацентарного комплексу, анамнестичні дані та наявності екстрагенітальної патології. Як додаток до стандартних показників, дослідження дозволяє визначити прогноз розвитку плацентарної дисфункції у вагітних із хронічною респіраторною патологією, що сприятиме профілактиці перинатальних ускладнень у жінок із бронхіальною астмою та хронічним бронхітом.</w:t>
      </w:r>
    </w:p>
    <w:p w:rsidR="009D4631" w:rsidRPr="00645C9F" w:rsidRDefault="009D4631" w:rsidP="00684164">
      <w:pPr>
        <w:shd w:val="clear" w:color="auto" w:fill="FFFFFF" w:themeFill="background1"/>
        <w:spacing w:line="360" w:lineRule="auto"/>
        <w:ind w:firstLine="708"/>
        <w:jc w:val="both"/>
        <w:rPr>
          <w:rFonts w:cs="Times New Roman"/>
          <w:b/>
          <w:sz w:val="28"/>
          <w:szCs w:val="28"/>
          <w:shd w:val="clear" w:color="auto" w:fill="FFFFFF" w:themeFill="background1"/>
          <w:lang w:val="uk-UA"/>
        </w:rPr>
      </w:pPr>
      <w:r w:rsidRPr="00645C9F">
        <w:rPr>
          <w:rFonts w:cs="Times New Roman"/>
          <w:b/>
          <w:sz w:val="28"/>
          <w:szCs w:val="28"/>
          <w:shd w:val="clear" w:color="auto" w:fill="FFFFFF" w:themeFill="background1"/>
          <w:lang w:val="uk-UA"/>
        </w:rPr>
        <w:t>Особистий внесок здобувача</w:t>
      </w:r>
    </w:p>
    <w:p w:rsidR="00A33DB4" w:rsidRDefault="009D4631" w:rsidP="00A33DB4">
      <w:pPr>
        <w:shd w:val="clear" w:color="auto" w:fill="FFFFFF" w:themeFill="background1"/>
        <w:tabs>
          <w:tab w:val="left" w:pos="7655"/>
        </w:tabs>
        <w:spacing w:line="360" w:lineRule="auto"/>
        <w:ind w:firstLine="708"/>
        <w:jc w:val="both"/>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 xml:space="preserve">Здобувач разом із науковим керівником обґрунтували новизну й актуальність дослідження, сформулювали мету та завдання роботи. Здобувачем самостійно здійснено патентно-інформаційний пошук, розроблено структуру дисертаційного дослідження, облікові карти учасників дослідження, проведено клініко-практичну частину роботи, а також впровадження висновків і практичних рекомендацій. Автором здійснено логіко-статистичний аналіз та інтерпретацію результатів, написано всі </w:t>
      </w:r>
      <w:r w:rsidRPr="00645C9F">
        <w:rPr>
          <w:rFonts w:cs="Times New Roman"/>
          <w:sz w:val="28"/>
          <w:szCs w:val="28"/>
          <w:shd w:val="clear" w:color="auto" w:fill="FFFFFF" w:themeFill="background1"/>
          <w:lang w:val="uk-UA"/>
        </w:rPr>
        <w:lastRenderedPageBreak/>
        <w:t xml:space="preserve">розділи дисертації </w:t>
      </w:r>
    </w:p>
    <w:p w:rsidR="009D4631" w:rsidRPr="00645C9F" w:rsidRDefault="009D4631" w:rsidP="00684164">
      <w:pPr>
        <w:shd w:val="clear" w:color="auto" w:fill="FFFFFF" w:themeFill="background1"/>
        <w:spacing w:line="360" w:lineRule="auto"/>
        <w:ind w:firstLine="708"/>
        <w:jc w:val="both"/>
        <w:rPr>
          <w:rFonts w:cs="Times New Roman"/>
          <w:b/>
          <w:sz w:val="28"/>
          <w:szCs w:val="28"/>
          <w:shd w:val="clear" w:color="auto" w:fill="FFFFFF" w:themeFill="background1"/>
          <w:lang w:val="uk-UA"/>
        </w:rPr>
      </w:pPr>
      <w:r w:rsidRPr="00645C9F">
        <w:rPr>
          <w:rFonts w:cs="Times New Roman"/>
          <w:b/>
          <w:sz w:val="28"/>
          <w:szCs w:val="28"/>
          <w:shd w:val="clear" w:color="auto" w:fill="FFFFFF" w:themeFill="background1"/>
          <w:lang w:val="uk-UA"/>
        </w:rPr>
        <w:t>Апробація результатів дисертації:</w:t>
      </w:r>
    </w:p>
    <w:p w:rsidR="009D4631" w:rsidRPr="00645C9F" w:rsidRDefault="009D4631" w:rsidP="00684164">
      <w:pPr>
        <w:shd w:val="clear" w:color="auto" w:fill="FFFFFF" w:themeFill="background1"/>
        <w:spacing w:line="360" w:lineRule="auto"/>
        <w:ind w:firstLine="708"/>
        <w:jc w:val="both"/>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Матеріали дисертаційної роботи оприлюднено на таких наукових форумах: Fifth International Conference of European Academy of Science (Bonn, Germany, 2019); міжнародній науково-практичній конференції «Роль сучасної медицини у житті людини та її місце у формуванні здорового способу життя» (Львів, 2019); міжнародній науково-практичній конференції «Фармацевтичні та медичні науки: актуальні питання» (Дніпро, 2019; 2020); 17th International Scientific Conference of Students, Young Scientists and Specialists "Topical issues of modern medicine" (Харків, 2020); науково-практичній конференції студентів, молодих вчених та лікарів “Kharkiv International Annual Sceintific Meeting” (Харків, 2019, 2020); «Перинатальна медицина в Україні: проблеми, досягнення, пріоритети (Чернівці, 2019); реферативній конференції «Феномен біоетики та біобезпеки як індикатор стану медичної науки» (Харків, 2019); Proccedings of International Scientific Congress ISIC (Kharkiv, 2020); International scientific conference "Medicine under the modern conditions of integration development of European countries", (Lublin, Republic of Poland 2019).</w:t>
      </w:r>
    </w:p>
    <w:p w:rsidR="009D4631" w:rsidRPr="00645C9F" w:rsidRDefault="009D4631" w:rsidP="00684164">
      <w:pPr>
        <w:shd w:val="clear" w:color="auto" w:fill="FFFFFF" w:themeFill="background1"/>
        <w:spacing w:line="360" w:lineRule="auto"/>
        <w:ind w:firstLine="708"/>
        <w:jc w:val="both"/>
        <w:rPr>
          <w:rFonts w:cs="Times New Roman"/>
          <w:sz w:val="28"/>
          <w:szCs w:val="28"/>
          <w:shd w:val="clear" w:color="auto" w:fill="FFFFFF" w:themeFill="background1"/>
          <w:lang w:val="uk-UA"/>
        </w:rPr>
      </w:pPr>
      <w:r w:rsidRPr="00645C9F">
        <w:rPr>
          <w:rFonts w:cs="Times New Roman"/>
          <w:b/>
          <w:bCs/>
          <w:sz w:val="28"/>
          <w:szCs w:val="28"/>
          <w:shd w:val="clear" w:color="auto" w:fill="FFFFFF" w:themeFill="background1"/>
          <w:lang w:val="uk-UA"/>
        </w:rPr>
        <w:t xml:space="preserve">Обсяг і структура дисертації. </w:t>
      </w:r>
      <w:r w:rsidRPr="00645C9F">
        <w:rPr>
          <w:rFonts w:cs="Times New Roman"/>
          <w:sz w:val="28"/>
          <w:szCs w:val="28"/>
          <w:shd w:val="clear" w:color="auto" w:fill="FFFFFF" w:themeFill="background1"/>
          <w:lang w:val="uk-UA"/>
        </w:rPr>
        <w:t>Рукопис дисертації складається з анотації; вступу; аналітичного огляду наукової літератури; опису структури роботи; загальної характеристики обстежених вагітних і застосованих методів обстеження; чотирьох розділів власних досліджень із аналізом отриманих даних; узагальнення результатів; висновків; практичних рекомендацій; списку використаних джерел; додатків.</w:t>
      </w:r>
    </w:p>
    <w:p w:rsidR="00A91FB0" w:rsidRPr="00645C9F" w:rsidRDefault="009D4631" w:rsidP="00684164">
      <w:pPr>
        <w:shd w:val="clear" w:color="auto" w:fill="FFFFFF" w:themeFill="background1"/>
        <w:spacing w:line="360" w:lineRule="auto"/>
        <w:ind w:firstLine="708"/>
        <w:jc w:val="both"/>
        <w:rPr>
          <w:rFonts w:cs="Times New Roman"/>
          <w:sz w:val="28"/>
          <w:szCs w:val="28"/>
          <w:shd w:val="clear" w:color="auto" w:fill="FFFFFF" w:themeFill="background1"/>
          <w:lang w:val="uk-UA"/>
        </w:rPr>
      </w:pPr>
      <w:r w:rsidRPr="00BF41FC">
        <w:rPr>
          <w:rFonts w:cs="Times New Roman"/>
          <w:sz w:val="28"/>
          <w:szCs w:val="28"/>
          <w:shd w:val="clear" w:color="auto" w:fill="FFFFFF" w:themeFill="background1"/>
          <w:lang w:val="uk-UA"/>
        </w:rPr>
        <w:t xml:space="preserve">Рукопис дисертації складає </w:t>
      </w:r>
      <w:r w:rsidR="00071C26" w:rsidRPr="00BF41FC">
        <w:rPr>
          <w:rFonts w:cs="Times New Roman"/>
          <w:sz w:val="28"/>
          <w:szCs w:val="28"/>
          <w:shd w:val="clear" w:color="auto" w:fill="FFFFFF" w:themeFill="background1"/>
          <w:lang w:val="uk-UA"/>
        </w:rPr>
        <w:t>191</w:t>
      </w:r>
      <w:r w:rsidRPr="00BF41FC">
        <w:rPr>
          <w:rFonts w:cs="Times New Roman"/>
          <w:sz w:val="28"/>
          <w:szCs w:val="28"/>
          <w:shd w:val="clear" w:color="auto" w:fill="FFFFFF" w:themeFill="background1"/>
          <w:lang w:val="uk-UA"/>
        </w:rPr>
        <w:t xml:space="preserve"> сторін</w:t>
      </w:r>
      <w:r w:rsidR="00071C26" w:rsidRPr="00BF41FC">
        <w:rPr>
          <w:rFonts w:cs="Times New Roman"/>
          <w:sz w:val="28"/>
          <w:szCs w:val="28"/>
          <w:shd w:val="clear" w:color="auto" w:fill="FFFFFF" w:themeFill="background1"/>
          <w:lang w:val="uk-UA"/>
        </w:rPr>
        <w:t>ку</w:t>
      </w:r>
      <w:r w:rsidRPr="00BF41FC">
        <w:rPr>
          <w:rFonts w:cs="Times New Roman"/>
          <w:sz w:val="28"/>
          <w:szCs w:val="28"/>
          <w:shd w:val="clear" w:color="auto" w:fill="FFFFFF" w:themeFill="background1"/>
          <w:lang w:val="uk-UA"/>
        </w:rPr>
        <w:t xml:space="preserve"> друкованого тексту, з них обсяг основного тексту </w:t>
      </w:r>
      <w:r w:rsidR="00D8361B" w:rsidRPr="00BF41FC">
        <w:rPr>
          <w:rFonts w:cs="Times New Roman"/>
          <w:sz w:val="28"/>
          <w:szCs w:val="28"/>
          <w:shd w:val="clear" w:color="auto" w:fill="FFFFFF" w:themeFill="background1"/>
          <w:lang w:val="uk-UA"/>
        </w:rPr>
        <w:t>-</w:t>
      </w:r>
      <w:r w:rsidRPr="00BF41FC">
        <w:rPr>
          <w:rFonts w:cs="Times New Roman"/>
          <w:sz w:val="28"/>
          <w:szCs w:val="28"/>
          <w:shd w:val="clear" w:color="auto" w:fill="FFFFFF" w:themeFill="background1"/>
          <w:lang w:val="uk-UA"/>
        </w:rPr>
        <w:t xml:space="preserve"> </w:t>
      </w:r>
      <w:r w:rsidR="00BF41FC" w:rsidRPr="00BF41FC">
        <w:rPr>
          <w:rFonts w:cs="Times New Roman"/>
          <w:sz w:val="28"/>
          <w:szCs w:val="28"/>
          <w:shd w:val="clear" w:color="auto" w:fill="FFFFFF" w:themeFill="background1"/>
          <w:lang w:val="uk-UA"/>
        </w:rPr>
        <w:t>150</w:t>
      </w:r>
      <w:r w:rsidRPr="00BF41FC">
        <w:rPr>
          <w:rFonts w:cs="Times New Roman"/>
          <w:sz w:val="28"/>
          <w:szCs w:val="28"/>
          <w:shd w:val="clear" w:color="auto" w:fill="FFFFFF" w:themeFill="background1"/>
          <w:lang w:val="uk-UA"/>
        </w:rPr>
        <w:t xml:space="preserve"> сторін</w:t>
      </w:r>
      <w:r w:rsidR="006C6242" w:rsidRPr="00BF41FC">
        <w:rPr>
          <w:rFonts w:cs="Times New Roman"/>
          <w:sz w:val="28"/>
          <w:szCs w:val="28"/>
          <w:shd w:val="clear" w:color="auto" w:fill="FFFFFF" w:themeFill="background1"/>
          <w:lang w:val="uk-UA"/>
        </w:rPr>
        <w:t>ок</w:t>
      </w:r>
      <w:r w:rsidRPr="00BF41FC">
        <w:rPr>
          <w:rFonts w:cs="Times New Roman"/>
          <w:sz w:val="28"/>
          <w:szCs w:val="28"/>
          <w:shd w:val="clear" w:color="auto" w:fill="FFFFFF" w:themeFill="background1"/>
          <w:lang w:val="uk-UA"/>
        </w:rPr>
        <w:t>; містить 6</w:t>
      </w:r>
      <w:r w:rsidR="00BF41FC" w:rsidRPr="00BF41FC">
        <w:rPr>
          <w:rFonts w:cs="Times New Roman"/>
          <w:sz w:val="28"/>
          <w:szCs w:val="28"/>
          <w:shd w:val="clear" w:color="auto" w:fill="FFFFFF" w:themeFill="background1"/>
          <w:lang w:val="uk-UA"/>
        </w:rPr>
        <w:t>3</w:t>
      </w:r>
      <w:r w:rsidRPr="00BF41FC">
        <w:rPr>
          <w:rFonts w:cs="Times New Roman"/>
          <w:sz w:val="28"/>
          <w:szCs w:val="28"/>
          <w:shd w:val="clear" w:color="auto" w:fill="FFFFFF" w:themeFill="background1"/>
          <w:lang w:val="uk-UA"/>
        </w:rPr>
        <w:t xml:space="preserve"> таблиц</w:t>
      </w:r>
      <w:r w:rsidR="006C6242" w:rsidRPr="00BF41FC">
        <w:rPr>
          <w:rFonts w:cs="Times New Roman"/>
          <w:sz w:val="28"/>
          <w:szCs w:val="28"/>
          <w:shd w:val="clear" w:color="auto" w:fill="FFFFFF" w:themeFill="background1"/>
          <w:lang w:val="uk-UA"/>
        </w:rPr>
        <w:t>і</w:t>
      </w:r>
      <w:r w:rsidRPr="00BF41FC">
        <w:rPr>
          <w:rFonts w:cs="Times New Roman"/>
          <w:sz w:val="28"/>
          <w:szCs w:val="28"/>
          <w:shd w:val="clear" w:color="auto" w:fill="FFFFFF" w:themeFill="background1"/>
          <w:lang w:val="uk-UA"/>
        </w:rPr>
        <w:t xml:space="preserve">, </w:t>
      </w:r>
      <w:r w:rsidR="006C6242" w:rsidRPr="00BF41FC">
        <w:rPr>
          <w:rFonts w:cs="Times New Roman"/>
          <w:sz w:val="28"/>
          <w:szCs w:val="28"/>
          <w:shd w:val="clear" w:color="auto" w:fill="FFFFFF" w:themeFill="background1"/>
          <w:lang w:val="uk-UA"/>
        </w:rPr>
        <w:t>27</w:t>
      </w:r>
      <w:r w:rsidRPr="00BF41FC">
        <w:rPr>
          <w:rFonts w:cs="Times New Roman"/>
          <w:color w:val="FF0000"/>
          <w:sz w:val="28"/>
          <w:szCs w:val="28"/>
          <w:shd w:val="clear" w:color="auto" w:fill="FFFFFF" w:themeFill="background1"/>
          <w:lang w:val="uk-UA"/>
        </w:rPr>
        <w:t xml:space="preserve"> </w:t>
      </w:r>
      <w:r w:rsidRPr="00BF41FC">
        <w:rPr>
          <w:rFonts w:cs="Times New Roman"/>
          <w:sz w:val="28"/>
          <w:szCs w:val="28"/>
          <w:shd w:val="clear" w:color="auto" w:fill="FFFFFF" w:themeFill="background1"/>
          <w:lang w:val="uk-UA"/>
        </w:rPr>
        <w:t xml:space="preserve">рисунків. Бібліографія охоплює 207 джерел, із них кирилицею </w:t>
      </w:r>
      <w:r w:rsidR="00D8361B" w:rsidRPr="00BF41FC">
        <w:rPr>
          <w:rFonts w:cs="Times New Roman"/>
          <w:sz w:val="28"/>
          <w:szCs w:val="28"/>
          <w:shd w:val="clear" w:color="auto" w:fill="FFFFFF" w:themeFill="background1"/>
          <w:lang w:val="uk-UA"/>
        </w:rPr>
        <w:t>-</w:t>
      </w:r>
      <w:r w:rsidRPr="00BF41FC">
        <w:rPr>
          <w:rFonts w:cs="Times New Roman"/>
          <w:sz w:val="28"/>
          <w:szCs w:val="28"/>
          <w:shd w:val="clear" w:color="auto" w:fill="FFFFFF" w:themeFill="background1"/>
          <w:lang w:val="uk-UA"/>
        </w:rPr>
        <w:t xml:space="preserve"> 61, латиницею </w:t>
      </w:r>
      <w:r w:rsidR="00D8361B" w:rsidRPr="00BF41FC">
        <w:rPr>
          <w:rFonts w:cs="Times New Roman"/>
          <w:sz w:val="28"/>
          <w:szCs w:val="28"/>
          <w:shd w:val="clear" w:color="auto" w:fill="FFFFFF" w:themeFill="background1"/>
          <w:lang w:val="uk-UA"/>
        </w:rPr>
        <w:t>-</w:t>
      </w:r>
      <w:r w:rsidRPr="00BF41FC">
        <w:rPr>
          <w:rFonts w:cs="Times New Roman"/>
          <w:sz w:val="28"/>
          <w:szCs w:val="28"/>
          <w:shd w:val="clear" w:color="auto" w:fill="FFFFFF" w:themeFill="background1"/>
          <w:lang w:val="uk-UA"/>
        </w:rPr>
        <w:t xml:space="preserve"> 146.</w:t>
      </w:r>
    </w:p>
    <w:p w:rsidR="00A91FB0" w:rsidRPr="00645C9F" w:rsidRDefault="00A91FB0" w:rsidP="00684164">
      <w:pPr>
        <w:widowControl/>
        <w:shd w:val="clear" w:color="auto" w:fill="FFFFFF" w:themeFill="background1"/>
        <w:suppressAutoHyphens w:val="0"/>
        <w:spacing w:after="160" w:line="259" w:lineRule="auto"/>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br w:type="page"/>
      </w:r>
    </w:p>
    <w:p w:rsidR="009D4631" w:rsidRPr="00645C9F" w:rsidRDefault="009D4631" w:rsidP="00684164">
      <w:pPr>
        <w:pStyle w:val="a7"/>
        <w:shd w:val="clear" w:color="auto" w:fill="FFFFFF" w:themeFill="background1"/>
        <w:ind w:firstLine="0"/>
        <w:jc w:val="center"/>
        <w:rPr>
          <w:b/>
          <w:shd w:val="clear" w:color="auto" w:fill="FFFFFF" w:themeFill="background1"/>
        </w:rPr>
      </w:pPr>
      <w:r w:rsidRPr="00645C9F">
        <w:rPr>
          <w:b/>
          <w:shd w:val="clear" w:color="auto" w:fill="FFFFFF" w:themeFill="background1"/>
        </w:rPr>
        <w:lastRenderedPageBreak/>
        <w:t>РОЗДІЛ 1</w:t>
      </w:r>
    </w:p>
    <w:p w:rsidR="009D4631" w:rsidRPr="00645C9F" w:rsidRDefault="009D4631" w:rsidP="00684164">
      <w:pPr>
        <w:pStyle w:val="13"/>
        <w:shd w:val="clear" w:color="auto" w:fill="FFFFFF" w:themeFill="background1"/>
        <w:rPr>
          <w:shd w:val="clear" w:color="auto" w:fill="FFFFFF" w:themeFill="background1"/>
        </w:rPr>
      </w:pPr>
      <w:bookmarkStart w:id="14" w:name="_Toc74818369"/>
      <w:bookmarkStart w:id="15" w:name="_Toc74818979"/>
      <w:r w:rsidRPr="00645C9F">
        <w:rPr>
          <w:shd w:val="clear" w:color="auto" w:fill="FFFFFF" w:themeFill="background1"/>
        </w:rPr>
        <w:t>ПЛАЦЕНТАРНА ДИСФУНКЦІЯ У ВАГІТНИХ ІЗ ХРОНІЧНОЮ РЕСПІРАТОРНОЮ ПАТОЛОГІЄЮ</w:t>
      </w:r>
      <w:bookmarkEnd w:id="14"/>
      <w:bookmarkEnd w:id="15"/>
    </w:p>
    <w:p w:rsidR="009D4631" w:rsidRPr="00645C9F" w:rsidRDefault="009D4631" w:rsidP="00684164">
      <w:pPr>
        <w:shd w:val="clear" w:color="auto" w:fill="FFFFFF" w:themeFill="background1"/>
        <w:spacing w:line="360" w:lineRule="auto"/>
        <w:jc w:val="center"/>
        <w:rPr>
          <w:rFonts w:cs="Times New Roman"/>
          <w:b/>
          <w:sz w:val="28"/>
          <w:szCs w:val="28"/>
          <w:shd w:val="clear" w:color="auto" w:fill="FFFFFF" w:themeFill="background1"/>
          <w:lang w:val="uk-UA"/>
        </w:rPr>
      </w:pPr>
    </w:p>
    <w:p w:rsidR="009D4631" w:rsidRPr="00645C9F" w:rsidRDefault="00A91FB0" w:rsidP="00684164">
      <w:pPr>
        <w:pStyle w:val="23"/>
        <w:shd w:val="clear" w:color="auto" w:fill="FFFFFF" w:themeFill="background1"/>
        <w:rPr>
          <w:shd w:val="clear" w:color="auto" w:fill="FFFFFF" w:themeFill="background1"/>
          <w:lang w:val="uk-UA"/>
        </w:rPr>
      </w:pPr>
      <w:bookmarkStart w:id="16" w:name="_Toc74818370"/>
      <w:bookmarkStart w:id="17" w:name="_Toc74818980"/>
      <w:r w:rsidRPr="00645C9F">
        <w:rPr>
          <w:shd w:val="clear" w:color="auto" w:fill="FFFFFF" w:themeFill="background1"/>
          <w:lang w:val="uk-UA"/>
        </w:rPr>
        <w:t>1.1 </w:t>
      </w:r>
      <w:r w:rsidR="009D4631" w:rsidRPr="00645C9F">
        <w:rPr>
          <w:shd w:val="clear" w:color="auto" w:fill="FFFFFF" w:themeFill="background1"/>
          <w:lang w:val="uk-UA"/>
        </w:rPr>
        <w:t>Сучасний погляд на хронічну респіраторну патологію у вагітних</w:t>
      </w:r>
      <w:bookmarkEnd w:id="16"/>
      <w:bookmarkEnd w:id="17"/>
    </w:p>
    <w:p w:rsidR="009D4631" w:rsidRPr="00645C9F" w:rsidRDefault="009D4631" w:rsidP="00684164">
      <w:pPr>
        <w:shd w:val="clear" w:color="auto" w:fill="FFFFFF" w:themeFill="background1"/>
        <w:spacing w:line="360" w:lineRule="auto"/>
        <w:ind w:firstLine="709"/>
        <w:jc w:val="both"/>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Фізіологічні зміни в організмі вагітної жінки можуть збільшувати ризик і важкість перебігу екстрагенітальних захворювань, зокрема дихальної системи [</w:t>
      </w:r>
      <w:r w:rsidR="00CF69A8">
        <w:rPr>
          <w:rFonts w:cs="Times New Roman"/>
          <w:sz w:val="28"/>
          <w:szCs w:val="28"/>
          <w:lang w:val="uk-UA"/>
        </w:rPr>
        <w:t>7, 115, 150, 173</w:t>
      </w:r>
      <w:r w:rsidRPr="00645C9F">
        <w:rPr>
          <w:rFonts w:cs="Times New Roman"/>
          <w:sz w:val="28"/>
          <w:szCs w:val="28"/>
          <w:shd w:val="clear" w:color="auto" w:fill="FFFFFF" w:themeFill="background1"/>
          <w:lang w:val="uk-UA"/>
        </w:rPr>
        <w:t>]. Процеси, які відбуваються в організмі жінки під час вагітності, направлені на формування запасів і компенсацію енергетичних потреб вагітної та плода [</w:t>
      </w:r>
      <w:r w:rsidR="00CF69A8">
        <w:rPr>
          <w:rFonts w:cs="Times New Roman"/>
          <w:sz w:val="28"/>
          <w:szCs w:val="28"/>
          <w:lang w:val="uk-UA"/>
        </w:rPr>
        <w:t>16, 41, 77</w:t>
      </w:r>
      <w:r w:rsidRPr="00645C9F">
        <w:rPr>
          <w:rFonts w:cs="Times New Roman"/>
          <w:sz w:val="28"/>
          <w:szCs w:val="28"/>
          <w:shd w:val="clear" w:color="auto" w:fill="FFFFFF" w:themeFill="background1"/>
          <w:lang w:val="uk-UA"/>
        </w:rPr>
        <w:t>]. Важливим є те, що клінічні прояви, діагностика та лікування переважної більшості респіраторної патології є однаковими як у вагітних, так і в невагітних жінок [189].</w:t>
      </w:r>
    </w:p>
    <w:p w:rsidR="009D4631" w:rsidRPr="00645C9F" w:rsidRDefault="009D4631" w:rsidP="00684164">
      <w:pPr>
        <w:shd w:val="clear" w:color="auto" w:fill="FFFFFF" w:themeFill="background1"/>
        <w:spacing w:line="360" w:lineRule="auto"/>
        <w:ind w:firstLine="709"/>
        <w:jc w:val="both"/>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Mehta et al. [173] вказують, що фізіологічні та анатомічні особливості організму матері під час вагітності впливають на дихальну систему, іноді змінюючи клінічну картину респіраторної патології. Адаптивні зміни дихальної системи у вагітних жінок, на яких наголошують дослідники [</w:t>
      </w:r>
      <w:r w:rsidR="00CF69A8">
        <w:rPr>
          <w:rFonts w:cs="Times New Roman"/>
          <w:sz w:val="28"/>
          <w:szCs w:val="28"/>
          <w:lang w:val="uk-UA"/>
        </w:rPr>
        <w:t>66, 146, 178, 195</w:t>
      </w:r>
      <w:r w:rsidRPr="00645C9F">
        <w:rPr>
          <w:rFonts w:cs="Times New Roman"/>
          <w:sz w:val="28"/>
          <w:szCs w:val="28"/>
          <w:shd w:val="clear" w:color="auto" w:fill="FFFFFF" w:themeFill="background1"/>
          <w:lang w:val="uk-UA"/>
        </w:rPr>
        <w:t xml:space="preserve">], починаються після запліднення під дією гормональної стимуляції, продовжуються впродовж вагітності та іноді можуть замаскувати патологічний процес чи, навпаки, бути хибно інтерпретованими як захворювання. </w:t>
      </w:r>
      <w:r w:rsidR="00CF69A8">
        <w:rPr>
          <w:rFonts w:cs="Times New Roman"/>
          <w:sz w:val="28"/>
          <w:szCs w:val="28"/>
          <w:lang w:val="uk-UA"/>
        </w:rPr>
        <w:t>Так, Mehta et al. (2015) вважають, що вазодилятація внаслідок дії прогестерону призводить до розвитку набряків та підвищеної васкуляризації слизових оболонок, що може викликати розвиток ринітів і носових кровотеч. У той же час нормальний парціальний тиск СО</w:t>
      </w:r>
      <w:r w:rsidR="00CF69A8">
        <w:rPr>
          <w:rFonts w:cs="Times New Roman"/>
          <w:sz w:val="28"/>
          <w:szCs w:val="28"/>
          <w:vertAlign w:val="subscript"/>
          <w:lang w:val="uk-UA"/>
        </w:rPr>
        <w:t>2</w:t>
      </w:r>
      <w:r w:rsidR="00CF69A8">
        <w:rPr>
          <w:rFonts w:cs="Times New Roman"/>
          <w:sz w:val="28"/>
          <w:szCs w:val="28"/>
          <w:lang w:val="uk-UA"/>
        </w:rPr>
        <w:t xml:space="preserve"> слід інтерпретувати як розвиток дихальної недостатності, оскільки вагітність характеризується зниженням PaCO</w:t>
      </w:r>
      <w:r w:rsidR="00CF69A8">
        <w:rPr>
          <w:rFonts w:cs="Times New Roman"/>
          <w:sz w:val="28"/>
          <w:szCs w:val="28"/>
          <w:vertAlign w:val="subscript"/>
          <w:lang w:val="uk-UA"/>
        </w:rPr>
        <w:t xml:space="preserve">2 </w:t>
      </w:r>
      <w:r w:rsidR="00CF69A8">
        <w:rPr>
          <w:rFonts w:cs="Times New Roman"/>
          <w:sz w:val="28"/>
          <w:szCs w:val="28"/>
          <w:lang w:val="uk-UA"/>
        </w:rPr>
        <w:t>[173].</w:t>
      </w:r>
    </w:p>
    <w:p w:rsidR="009D4631" w:rsidRPr="00645C9F" w:rsidRDefault="009D4631" w:rsidP="00684164">
      <w:pPr>
        <w:shd w:val="clear" w:color="auto" w:fill="FFFFFF" w:themeFill="background1"/>
        <w:spacing w:line="360" w:lineRule="auto"/>
        <w:ind w:firstLine="709"/>
        <w:jc w:val="both"/>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Вагомим чинником ризику загострення респіраторної патології під час вагітності є куріння [193]. Mehta et al. [173] наголошують, що в США частка вагітних, які курили до, під час та після вагітності складає відповідно 24,7 %, 12,3 % та 17,2 %.</w:t>
      </w:r>
    </w:p>
    <w:p w:rsidR="009D4631" w:rsidRPr="00645C9F" w:rsidRDefault="009D4631" w:rsidP="00684164">
      <w:pPr>
        <w:shd w:val="clear" w:color="auto" w:fill="FFFFFF" w:themeFill="background1"/>
        <w:spacing w:line="360" w:lineRule="auto"/>
        <w:ind w:firstLine="709"/>
        <w:jc w:val="both"/>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 xml:space="preserve">Однією з найбільш частих легеневих патологій в загальній популяції є </w:t>
      </w:r>
      <w:r w:rsidRPr="00645C9F">
        <w:rPr>
          <w:rFonts w:cs="Times New Roman"/>
          <w:sz w:val="28"/>
          <w:szCs w:val="28"/>
          <w:shd w:val="clear" w:color="auto" w:fill="FFFFFF" w:themeFill="background1"/>
          <w:lang w:val="uk-UA"/>
        </w:rPr>
        <w:lastRenderedPageBreak/>
        <w:t>бронхіальна астма (БА) [</w:t>
      </w:r>
      <w:r w:rsidR="00CF69A8">
        <w:rPr>
          <w:rFonts w:cs="Times New Roman"/>
          <w:sz w:val="28"/>
          <w:szCs w:val="28"/>
          <w:lang w:val="uk-UA"/>
        </w:rPr>
        <w:t>68, 74, 79, 88, 172, 181</w:t>
      </w:r>
      <w:r w:rsidRPr="00645C9F">
        <w:rPr>
          <w:rFonts w:cs="Times New Roman"/>
          <w:sz w:val="28"/>
          <w:szCs w:val="28"/>
          <w:shd w:val="clear" w:color="auto" w:fill="FFFFFF" w:themeFill="background1"/>
          <w:lang w:val="uk-UA"/>
        </w:rPr>
        <w:t>]. Астма, за визначенням, є хроні</w:t>
      </w:r>
      <w:r w:rsidR="00CF69A8">
        <w:rPr>
          <w:rFonts w:cs="Times New Roman"/>
          <w:sz w:val="28"/>
          <w:szCs w:val="28"/>
          <w:shd w:val="clear" w:color="auto" w:fill="FFFFFF" w:themeFill="background1"/>
          <w:lang w:val="uk-UA"/>
        </w:rPr>
        <w:t>чним рецидивуючим захворюванням</w:t>
      </w:r>
      <w:r w:rsidRPr="00645C9F">
        <w:rPr>
          <w:rFonts w:cs="Times New Roman"/>
          <w:sz w:val="28"/>
          <w:szCs w:val="28"/>
          <w:shd w:val="clear" w:color="auto" w:fill="FFFFFF" w:themeFill="background1"/>
          <w:lang w:val="uk-UA"/>
        </w:rPr>
        <w:t>, яке включає в себе гіперчутливість дихальних шляхів, що призводить до розвитку повторюваних симптомів, зокрема хрипів, кашлю та задишки [</w:t>
      </w:r>
      <w:r w:rsidR="00CF69A8">
        <w:rPr>
          <w:rFonts w:cs="Times New Roman"/>
          <w:sz w:val="28"/>
          <w:szCs w:val="28"/>
          <w:lang w:val="uk-UA"/>
        </w:rPr>
        <w:t>45, 75, 199</w:t>
      </w:r>
      <w:r w:rsidRPr="00645C9F">
        <w:rPr>
          <w:rFonts w:cs="Times New Roman"/>
          <w:sz w:val="28"/>
          <w:szCs w:val="28"/>
          <w:shd w:val="clear" w:color="auto" w:fill="FFFFFF" w:themeFill="background1"/>
          <w:lang w:val="uk-UA"/>
        </w:rPr>
        <w:t>]. Tamasi et al. [85] додають, що БА є алергічним захворюванням, обумовленим активністю Т-хелперів 2 типу (Тh2), яке призводить до гіперреактивності бронхів, розвитку запалення, обструкції дихання та ремоделювання тканин дихальної системи [6</w:t>
      </w:r>
      <w:r w:rsidR="00CF69A8">
        <w:rPr>
          <w:rFonts w:cs="Times New Roman"/>
          <w:sz w:val="28"/>
          <w:szCs w:val="28"/>
          <w:shd w:val="clear" w:color="auto" w:fill="FFFFFF" w:themeFill="background1"/>
          <w:lang w:val="uk-UA"/>
        </w:rPr>
        <w:t>1</w:t>
      </w:r>
      <w:r w:rsidRPr="00645C9F">
        <w:rPr>
          <w:rFonts w:cs="Times New Roman"/>
          <w:sz w:val="28"/>
          <w:szCs w:val="28"/>
          <w:shd w:val="clear" w:color="auto" w:fill="FFFFFF" w:themeFill="background1"/>
          <w:lang w:val="uk-UA"/>
        </w:rPr>
        <w:t>, 168]. Традиційно діагноз БА встановлюють у випадку наявної обструкції дихальних шляхів при проведенні спірометрії з її зворотністю (збільшення форсованої ємності видиху за 1 секунду щонайменше на 12 %)</w:t>
      </w:r>
      <w:r w:rsidR="00CF69A8">
        <w:rPr>
          <w:rFonts w:cs="Times New Roman"/>
          <w:sz w:val="28"/>
          <w:szCs w:val="28"/>
          <w:shd w:val="clear" w:color="auto" w:fill="FFFFFF" w:themeFill="background1"/>
          <w:lang w:val="uk-UA"/>
        </w:rPr>
        <w:t xml:space="preserve"> </w:t>
      </w:r>
      <w:r w:rsidR="00CF69A8">
        <w:rPr>
          <w:rFonts w:cs="Times New Roman"/>
          <w:sz w:val="28"/>
          <w:szCs w:val="28"/>
          <w:lang w:val="uk-UA"/>
        </w:rPr>
        <w:t>[15].</w:t>
      </w:r>
      <w:r w:rsidRPr="00645C9F">
        <w:rPr>
          <w:rFonts w:cs="Times New Roman"/>
          <w:sz w:val="28"/>
          <w:szCs w:val="28"/>
          <w:shd w:val="clear" w:color="auto" w:fill="FFFFFF" w:themeFill="background1"/>
          <w:lang w:val="uk-UA"/>
        </w:rPr>
        <w:t xml:space="preserve"> </w:t>
      </w:r>
    </w:p>
    <w:p w:rsidR="00CF69A8" w:rsidRDefault="00CF69A8" w:rsidP="00CF69A8">
      <w:pPr>
        <w:shd w:val="clear" w:color="auto" w:fill="FFFFFF"/>
        <w:spacing w:line="360" w:lineRule="auto"/>
        <w:ind w:firstLine="709"/>
        <w:jc w:val="both"/>
        <w:rPr>
          <w:rFonts w:cs="Times New Roman"/>
          <w:sz w:val="28"/>
          <w:szCs w:val="28"/>
          <w:lang w:val="uk-UA"/>
        </w:rPr>
      </w:pPr>
      <w:r>
        <w:rPr>
          <w:rFonts w:cs="Times New Roman"/>
          <w:sz w:val="28"/>
          <w:szCs w:val="28"/>
          <w:lang w:val="uk-UA"/>
        </w:rPr>
        <w:t xml:space="preserve">Симптоми астми не специфічні, зокрема переважають кашель та задишка, що може призводити до встановлення помилкового діагнозу «задишка вагітних» [80]. Крім цього, розвиток респіраторних ускладнень визначається у 8 % випадків БА легкого ступеня, 48 % БА середнього та 65 % БА важкого ступеня [82]. </w:t>
      </w:r>
    </w:p>
    <w:p w:rsidR="00CF69A8" w:rsidRDefault="00CF69A8" w:rsidP="00CF69A8">
      <w:pPr>
        <w:pStyle w:val="a7"/>
        <w:shd w:val="clear" w:color="auto" w:fill="FFFFFF"/>
      </w:pPr>
      <w:r>
        <w:t xml:space="preserve">Захворюваність бронхіальною астмою (БА) в світі складає від 4 до 10 % населення [54, 83, 84, 97, 162, 171]. За даними дослідників, у світовому масштабі частотність БА становить від 235 млн. до 334 млн. осіб [28, 122, 150, 200, 201, 207] з переважанням серед жіночої частини населення. Аналіз китайської популяції із залученням 164215 осіб визначив частоту БА на рівні 1,2 % [199]. Подальший аналіз, проведений Zhong et al. [199], показав, що серед 4125 пацієнтів 60,7 % складали жінки. За даними дослідження Almeida et al [79], із залучених 4757 жінок частота БА склала 6,3 %. Baghlaf et al. [167] додають, що в США захворюваність на БА становить приблизно 25,7 млн. осіб, з переважанням серед жінок, дітей та людей із низьким соціальним статусом. Незважаючи на те, що БА сьогодні є невиліковною патологією, дослідження показують, що правильний діагноз, належне та тривале лікування із досягненням повного контролю захворювання значною мірою підвищують якість життя таких пацієнтів [107, 129, 131, 151, 197]. Варто зазначити, що після 17-річного віку частотність БА серед жінок перевищує </w:t>
      </w:r>
      <w:r>
        <w:lastRenderedPageBreak/>
        <w:t>частотність серед чоловіків на 40 %, причому в жінок частіше виникають загострення та госпіталізації, спричинені важкістю стану [74].</w:t>
      </w:r>
    </w:p>
    <w:p w:rsidR="00CF69A8" w:rsidRDefault="00CF69A8" w:rsidP="00CF69A8">
      <w:pPr>
        <w:pStyle w:val="a7"/>
        <w:shd w:val="clear" w:color="auto" w:fill="FFFFFF"/>
      </w:pPr>
      <w:r>
        <w:t>Водночас на структуру захворюваності значною мірою впливають ускладнення БА, які в 0,5–2,0 % можуть бути фатальними. За даними Ali et al.[70], БА призводить до втрати 1 % років життя, скорегованих за непрацездатністю, та патології зі смертністю 1:250 випадків. Головною причиною цього є не стільки складність лікування астми, скільки недостатній контроль її перебігу.</w:t>
      </w:r>
    </w:p>
    <w:p w:rsidR="00CF69A8" w:rsidRDefault="00CF69A8" w:rsidP="00CF69A8">
      <w:pPr>
        <w:pStyle w:val="a7"/>
        <w:shd w:val="clear" w:color="auto" w:fill="FFFFFF"/>
      </w:pPr>
      <w:r>
        <w:t>Вважається, що причиною такого збільшення поширеності астми та інших атопічних патологій в останні десятиріччя є зміна дієтарних звичок [81,  190, 205]. Було досліджено, що недостатня кількість низки нутрієнтів в ранньому дитинстві чи гіпоксія під час вагітності  є критичним чинником щодо розвитку БА чи іншої атопічної патології в подальшому житті [145, 146, 164, 166]. Так, гіповітаміноз D протягом вагітності асоційований із підвищеним ризиком розвитку БА у дітей до 7 років [148, 149, 188,  203, 204,  206]. Baïz et al. [143] зазначають, що дієтарні звички є чинником, який можна змінити, що допоможе знизити частотність розвитку БА та іншої алергічної патології в період дитинства.</w:t>
      </w:r>
    </w:p>
    <w:p w:rsidR="00CF69A8" w:rsidRDefault="00CF69A8" w:rsidP="00CF69A8">
      <w:pPr>
        <w:shd w:val="clear" w:color="auto" w:fill="FFFFFF"/>
        <w:spacing w:line="360" w:lineRule="auto"/>
        <w:ind w:firstLine="709"/>
        <w:jc w:val="both"/>
        <w:rPr>
          <w:rFonts w:cs="Times New Roman"/>
          <w:sz w:val="28"/>
          <w:szCs w:val="28"/>
          <w:lang w:val="uk-UA"/>
        </w:rPr>
      </w:pPr>
      <w:r>
        <w:rPr>
          <w:rFonts w:cs="Times New Roman"/>
          <w:sz w:val="28"/>
          <w:szCs w:val="28"/>
          <w:lang w:val="uk-UA"/>
        </w:rPr>
        <w:t>У вагітних БА є найбільш розповсюдженим захворюванням легеневої системи, частотність діагностики якої коливається від 1 до 4 % [20, 21,  68, 101, 119, 153, 154]. Згідно з даними Meakin et al. (2017), в Австралії БА визначають у 12 % вагітних щорічно, зі збільшенням частотності серед вагітних із соціально незахищених категорій [134, 175].</w:t>
      </w:r>
    </w:p>
    <w:p w:rsidR="00CF69A8" w:rsidRDefault="00CF69A8" w:rsidP="00CF69A8">
      <w:pPr>
        <w:shd w:val="clear" w:color="auto" w:fill="FFFFFF"/>
        <w:spacing w:line="360" w:lineRule="auto"/>
        <w:ind w:firstLine="709"/>
        <w:jc w:val="both"/>
        <w:rPr>
          <w:rFonts w:cs="Times New Roman"/>
          <w:sz w:val="28"/>
          <w:szCs w:val="28"/>
          <w:lang w:val="uk-UA"/>
        </w:rPr>
      </w:pPr>
      <w:r>
        <w:rPr>
          <w:rFonts w:cs="Times New Roman"/>
          <w:sz w:val="28"/>
          <w:szCs w:val="28"/>
          <w:lang w:val="uk-UA"/>
        </w:rPr>
        <w:t>В Європі частота БА у вагітних оцінюється на рівні 8 %  та стає однією з розповсюджених супутніх патологій під час гестації [88].</w:t>
      </w:r>
    </w:p>
    <w:p w:rsidR="00CF69A8" w:rsidRDefault="00CF69A8" w:rsidP="00CF69A8">
      <w:pPr>
        <w:shd w:val="clear" w:color="auto" w:fill="FFFFFF"/>
        <w:spacing w:line="360" w:lineRule="auto"/>
        <w:ind w:firstLine="709"/>
        <w:jc w:val="both"/>
        <w:rPr>
          <w:rFonts w:cs="Times New Roman"/>
          <w:sz w:val="28"/>
          <w:szCs w:val="28"/>
          <w:lang w:val="uk-UA"/>
        </w:rPr>
      </w:pPr>
      <w:r>
        <w:rPr>
          <w:rFonts w:cs="Times New Roman"/>
          <w:sz w:val="28"/>
          <w:szCs w:val="28"/>
          <w:lang w:val="uk-UA"/>
        </w:rPr>
        <w:t>Згідно з даними [114], БА визначається в 15 % вагітних жінок. За дослідженням Alqalyoobi [74], частота БА серед вагітних жінок США складає до 8,8 %, при чому в 1–4 % розвиваються ускладнення вагітності, викликані астмою, особливо важкого ступеня.</w:t>
      </w:r>
    </w:p>
    <w:p w:rsidR="00CF69A8" w:rsidRDefault="00CF69A8" w:rsidP="00CF69A8">
      <w:pPr>
        <w:shd w:val="clear" w:color="auto" w:fill="FFFFFF"/>
        <w:spacing w:line="360" w:lineRule="auto"/>
        <w:ind w:firstLine="709"/>
        <w:jc w:val="both"/>
        <w:rPr>
          <w:rFonts w:cs="Times New Roman"/>
          <w:sz w:val="28"/>
          <w:szCs w:val="28"/>
          <w:lang w:val="uk-UA"/>
        </w:rPr>
      </w:pPr>
      <w:r>
        <w:rPr>
          <w:rFonts w:cs="Times New Roman"/>
          <w:sz w:val="28"/>
          <w:szCs w:val="28"/>
          <w:lang w:val="uk-UA"/>
        </w:rPr>
        <w:t xml:space="preserve">Зазначається, що БА впливає на перебіг вагітності з розвитком </w:t>
      </w:r>
      <w:r>
        <w:rPr>
          <w:rFonts w:cs="Times New Roman"/>
          <w:sz w:val="28"/>
          <w:szCs w:val="28"/>
          <w:lang w:val="uk-UA"/>
        </w:rPr>
        <w:lastRenderedPageBreak/>
        <w:t>ускладнень, так і вагітність може суттєво погіршувати перебіг БА [10, 13, 87, 94]. Alqalyoobi et al. [74] додають, що симптоми БА сягають максимуму в пізньому другому та ранньому третьому триместрах. У 3,7–8,4 % випадків БА ускладнює перебіг вагітності [65, 87]. У вагітних з БА на 500 вагітностей розвиваються такі важкі ускладнення як прееклампсія, затримка росту плода (ЗРП), недоношеність, дистрес плоду та асфіксія новонароджених тощо [1, 73, 99, 110], які визначають високі показники перинатальної захворюваності й смертності та можуть мати довгострокові наслідки, зокрема неврологічні та інші хронічні порушення [56, 103, 138, 139].</w:t>
      </w:r>
    </w:p>
    <w:p w:rsidR="00CF69A8" w:rsidRDefault="00CF69A8" w:rsidP="00CF69A8">
      <w:pPr>
        <w:shd w:val="clear" w:color="auto" w:fill="FFFFFF"/>
        <w:spacing w:line="360" w:lineRule="auto"/>
        <w:ind w:firstLine="709"/>
        <w:jc w:val="both"/>
        <w:rPr>
          <w:rFonts w:cs="Times New Roman"/>
          <w:sz w:val="28"/>
          <w:szCs w:val="28"/>
          <w:lang w:val="uk-UA"/>
        </w:rPr>
      </w:pPr>
      <w:r>
        <w:rPr>
          <w:rFonts w:cs="Times New Roman"/>
          <w:sz w:val="28"/>
          <w:szCs w:val="28"/>
          <w:lang w:val="uk-UA"/>
        </w:rPr>
        <w:t xml:space="preserve">Зазначається, що під час вагітності залежно від ступеню тяжкості майже в 30–50 % вагітних розвиваються ускладнення БА, що становить значну медичну проблему [62, 86, 141, 194]. Згідно з ретроспективним дослідженням, проведеним Ali et al. [68], визначено наявність взаємозв’язків ускладнень БА та вагітності. Доведено, що астма асоційована як із ускладненнями вагітності, так і з несприятливим впливом на плід [69, 140]. </w:t>
      </w:r>
    </w:p>
    <w:p w:rsidR="00CF69A8" w:rsidRDefault="00CF69A8" w:rsidP="00CF69A8">
      <w:pPr>
        <w:shd w:val="clear" w:color="auto" w:fill="FFFFFF"/>
        <w:spacing w:line="360" w:lineRule="auto"/>
        <w:ind w:firstLine="709"/>
        <w:jc w:val="both"/>
        <w:rPr>
          <w:rFonts w:cs="Times New Roman"/>
          <w:sz w:val="28"/>
          <w:szCs w:val="28"/>
          <w:lang w:val="uk-UA"/>
        </w:rPr>
      </w:pPr>
      <w:r>
        <w:rPr>
          <w:rFonts w:cs="Times New Roman"/>
          <w:sz w:val="28"/>
          <w:szCs w:val="28"/>
          <w:lang w:val="uk-UA"/>
        </w:rPr>
        <w:t xml:space="preserve">Запалення, гіпоксія та стресорні реакції є найбільш поширеними патологічними процесами при БА [7, 125, 153]. Так, у випадку неконтрольованого рецидивуючого перебігу та загострень БА під час вагітності підвищується рівень системного запалення, оксидативного стресу та розвитку гіпоксії плода [96, 126, 173]. Загострення БА викликають розвиток алкалозу в матері, що погіршує матковий кровоток та, відповідно, оксигенацію плода, що призводить до його гіпоксії та гіперкапнії, в особливо важких випадках можливий розвиток ацидотичних станів [173]. Досліджено зв'язок БА із кровотечами, прееклампсією, ризиком кесаревого розтину, низькою вагою плода, недоношеністю, зростанням перинатальної захворюваності та смертності [34, 68]. </w:t>
      </w:r>
    </w:p>
    <w:p w:rsidR="00CF69A8" w:rsidRDefault="00CF69A8" w:rsidP="00CF69A8">
      <w:pPr>
        <w:pStyle w:val="a7"/>
        <w:shd w:val="clear" w:color="auto" w:fill="FFFFFF"/>
      </w:pPr>
      <w:r w:rsidRPr="005542D8">
        <w:t>Одним із шляхів зниження розвитку ускладнень пропонуються регулярні візити до лікаря кожні 4–6</w:t>
      </w:r>
      <w:r>
        <w:t> </w:t>
      </w:r>
      <w:r w:rsidRPr="005542D8">
        <w:t xml:space="preserve">тижнів із оцінкою функції зовнішнього дихання (ФЗД) [69]. Крім цього, за даними </w:t>
      </w:r>
      <w:r>
        <w:t>Almeida</w:t>
      </w:r>
      <w:r w:rsidRPr="005542D8">
        <w:t xml:space="preserve"> </w:t>
      </w:r>
      <w:r>
        <w:t>et</w:t>
      </w:r>
      <w:r w:rsidRPr="005542D8">
        <w:t xml:space="preserve"> </w:t>
      </w:r>
      <w:r>
        <w:t>al</w:t>
      </w:r>
      <w:r w:rsidRPr="005542D8">
        <w:t xml:space="preserve">. [79], на перебіг астми протягом вагітності впливає низка факторів, зокрема стан здоров’я </w:t>
      </w:r>
      <w:r w:rsidRPr="005542D8">
        <w:lastRenderedPageBreak/>
        <w:t xml:space="preserve">матері, наявність іншої екстрагенітальної патології, акушерсько-гінекологічний статус, перебіг вагітності, шкідливі звички  та дія екзогенних алергенів [66, 147, 170]. </w:t>
      </w:r>
      <w:r>
        <w:t xml:space="preserve">У дослідженні Almeida et al.[79] визначено низку клініко-анамнестичних ознак та особливостей перебігу БА серед вагітних Бразилії. Так, відповідно до отриманих даних, жінки, які курили під час вагітності, достовірно (р = 0,003) переважали в групі із БА (9,4 %). Також достовірно (р = 0,002) більше було жінок із БА, які вживали алкоголь (27,6 %). Застосування регресійного аналізу відносно двох останніх показників показало підвищені ризики загострення БА в окреслених категоріях. Так, для куріння під час вагітності ризик загострення БА склав відношення шансів (ВШ) = 1,59 [95,0 % довірчий інтервал (ДІ) 1,03–2,45], р = 0,003. У випадку вживання алкоголю ВШ склав 1,35 [95,0 % ДІ 1,03–1,77], р = 0,003. </w:t>
      </w:r>
    </w:p>
    <w:p w:rsidR="00CF69A8" w:rsidRDefault="00CF69A8" w:rsidP="00CF69A8">
      <w:pPr>
        <w:pStyle w:val="a7"/>
        <w:shd w:val="clear" w:color="auto" w:fill="FFFFFF"/>
      </w:pPr>
      <w:r>
        <w:t>Almeida et al. [79] показали, що БА частіше зустрічалася серед жінок із низьким рівнем освіти (≤4 років школи - 23,4 %, р = 0,054), низьким матеріальним становищем (13,0 %, р = 0,002) та тих, кому пренатальна допомога надавалася в державному лікувальному закладі (86,4 %, р &lt; 0,001). Останнє доводить більшу поширеність БА серед осіб із незадовільним соціально-економічним статусом чи низьким рівнем освіти.</w:t>
      </w:r>
    </w:p>
    <w:p w:rsidR="00CF69A8" w:rsidRDefault="00CF69A8" w:rsidP="00CF69A8">
      <w:pPr>
        <w:pStyle w:val="a7"/>
        <w:shd w:val="clear" w:color="auto" w:fill="FFFFFF"/>
      </w:pPr>
      <w:r>
        <w:t>У вагітних із БА, за даними авторів [65, 71, 72,  102, 130], частіше визначаються ускладнення вагітності, зокрема прееклампсія, гестаційний діабет, передлежання плаценти, передчасний розрив плодових оболонок, післяродові кровотечі, недоношеність, низька вага при народженні тощо. Майже третина вагітних із БА визначає погіршення її перебігу протягом вагітності [110, 135, 192]. Майже в 10 % жінок діагностують загострення астми під час пологів [123, 134].</w:t>
      </w:r>
    </w:p>
    <w:p w:rsidR="00CF69A8" w:rsidRDefault="00CF69A8" w:rsidP="00CF69A8">
      <w:pPr>
        <w:pStyle w:val="a7"/>
        <w:shd w:val="clear" w:color="auto" w:fill="FFFFFF"/>
      </w:pPr>
      <w:r>
        <w:t xml:space="preserve">Нині залишаються актуальними дослідження щодо БА як чинника ризику кесаревого розтину, недоношеності, низької оцінки за шкалою Апгар, малої на гестаційний вік дитини чи внутрішньоутробної затримки росту [79, 167, 169]. Варто додати, що суперечливі дані, отримані різними </w:t>
      </w:r>
      <w:r>
        <w:lastRenderedPageBreak/>
        <w:t>дослідниками, можливо, пов’язані з різницею у структурі досліджень, діагностичних аспектах і мультифакторності захворювання, зокрема впливу БА на перебіг вагітності та стану здоров’я дитини [79].</w:t>
      </w:r>
    </w:p>
    <w:p w:rsidR="00CF69A8" w:rsidRDefault="00CF69A8" w:rsidP="00CF69A8">
      <w:pPr>
        <w:pStyle w:val="a7"/>
        <w:shd w:val="clear" w:color="auto" w:fill="FFFFFF"/>
      </w:pPr>
      <w:r>
        <w:t>Дослідження [80] показало, що достовірно (р &lt; 0,001) більше однієї вагітності мали жінки з недостатнім контролем БА (69,8 %) порівняно з вагітними з достатнім контролем БА (56,3 %). Достовірної різниці між частотою тютюнокуріння та вживання алкоголю між групами не було визначено [80]. Водночас соціальний статус вище середнього був у 77,9 % жінок із адекватним контролем БА, ніж із недостатнім (62,5 %), р &lt; 0,001. Достовірно (р = 0,01) вище середнє добове дозування інгаляційних кортикостероїдів було у вагітних із недостатнім контролем БА (481,1 ± 88,0 нг), ніж із достатнім (399,3 ± 314,0 нг) [179]. Зниження контролю захворювання може бути пов’язане з низкою факторів, зокрема низької прихильності [89, 104] чи зниженої відповіді на лікування, підвищення ступеня важкості патології чи неправильного вибору лікувальної стратегії [80, 90]. Недостатній контроль БА, більша частота госпіталізацій з приводу БА, за даними авторів [80], простежувалися в пацієнтів із більш високим дозуванням глюкокортикостероїдів (ГКС). Водночас вищі дози ГКС у таких пацієнтів можуть означати знижену відповідь на їх дію чи недостатній ефект у пацієнтів із більш важким перебігом патології.</w:t>
      </w:r>
    </w:p>
    <w:p w:rsidR="00CF69A8" w:rsidRDefault="00CF69A8" w:rsidP="00CF69A8">
      <w:pPr>
        <w:pStyle w:val="a7"/>
        <w:shd w:val="clear" w:color="auto" w:fill="FFFFFF"/>
      </w:pPr>
      <w:r>
        <w:t>Під час лікування БА у вагітних деякі труднощі викликають обмеження щодо застосування певних груп препаратів для лікування легеневої патології у жінок протягом вагітності [150, 177]. Бактеріальні інфекції можуть суттєво ускладнити перебіг вагітності [98, 126]. Так, лікування інфекційних захворювань (хронічного бронхіту, пневмонії, тощо) проводиться з урахуванням системного впливу антибіотика [113, 161]. Застосування механічної вентиляції при цьому потребує точної оцінки стану оксигенації та гемодинаміки матері з підтримкою сатурації на рівні щонайменше 95,0 % [173].</w:t>
      </w:r>
    </w:p>
    <w:p w:rsidR="00CF69A8" w:rsidRDefault="00CF69A8" w:rsidP="00CF69A8">
      <w:pPr>
        <w:pStyle w:val="a7"/>
        <w:shd w:val="clear" w:color="auto" w:fill="FFFFFF"/>
      </w:pPr>
      <w:r>
        <w:t xml:space="preserve">Автори [87,  123, 125, 174, 195] додають, що недостатній контроль БА </w:t>
      </w:r>
      <w:r>
        <w:lastRenderedPageBreak/>
        <w:t xml:space="preserve">суттєво збільшує ризик порушень росту плода. Крім цього, наявне ожиріння також асоційовано зі збільшенням частоти ускладнень БА [121] протягом вагітності та, як наслідок, із ризиком розвитку інших респіраторних захворювань, зокрема нічного апное [99]. Останнє можна пояснити тим, що зниження імунної реактивності під час вагітності може бути порушене в пацієнток із ожирінням [116], оскільки в останніх визначається більша кількість молодих Т-клітин. </w:t>
      </w:r>
    </w:p>
    <w:p w:rsidR="00CF69A8" w:rsidRDefault="00CF69A8" w:rsidP="00CF69A8">
      <w:pPr>
        <w:pStyle w:val="a7"/>
        <w:shd w:val="clear" w:color="auto" w:fill="FFFFFF"/>
      </w:pPr>
      <w:r>
        <w:t xml:space="preserve">Було визначено значне підвищення кількості периферичних клітин, які продукують інтерферон-γ (ІФ-γ) [85]. Подальший аналіз визначив негативну кореляцію із кількістю цих ІФ-γ-позитивних Т-клітин та вагою новонароджених, що може свідчити, що внутрішньоутробна затримка росту може бути пов’язана з імунними реакціями, медійованими особливостями перебігу астми. </w:t>
      </w:r>
    </w:p>
    <w:p w:rsidR="00CF69A8" w:rsidRDefault="00CF69A8" w:rsidP="00CF69A8">
      <w:pPr>
        <w:pStyle w:val="a7"/>
        <w:shd w:val="clear" w:color="auto" w:fill="FFFFFF"/>
      </w:pPr>
      <w:r>
        <w:t>Водночас Tamasi et al. [85] додають, що приблизно третина вагітних із БА визначають покращення перебігу БА, у третини діагностують погіршення симптомів та третина вагітних має стабільний перебіг патології [88]. У літературі такі особливості окреслюють як «правило третини» [83,  87]. Також було визначено, що у вагітних із плодами жіночої статі частіше діагностувалося погіршення перебігу БА та більша частотність затримки росту плода.</w:t>
      </w:r>
    </w:p>
    <w:p w:rsidR="00CF69A8" w:rsidRDefault="00CF69A8" w:rsidP="00CF69A8">
      <w:pPr>
        <w:pStyle w:val="a7"/>
        <w:shd w:val="clear" w:color="auto" w:fill="FFFFFF"/>
      </w:pPr>
      <w:r>
        <w:t>Meakin et al. [175] також наголошують на наявній різниці в адаптації плаценти до астма-асоційованих змін залежно від статі плода, з вищим ризиком розвитку ускладнень у плодів чоловічої статі, особливо за наявності загострення астми. Автори  зазначають на наявності стать-специфічної різниці у розвитку плода та шансів його виживання у вагітних із БА. Так, плоди жіночої статі частіше мають низьку вагу при народженні (&lt;2500 г) та недостатню вагу на гестаційний вік (&lt;10 центілю), водночас плоди чоловічої статі частіше народжуються недоношеними (&lt;37 тижня гестації) та мають вищий ризик мертвонародження [175].</w:t>
      </w:r>
    </w:p>
    <w:p w:rsidR="00CF69A8" w:rsidRDefault="00CF69A8" w:rsidP="00CF69A8">
      <w:pPr>
        <w:pStyle w:val="a7"/>
        <w:shd w:val="clear" w:color="auto" w:fill="FFFFFF"/>
      </w:pPr>
      <w:r>
        <w:t xml:space="preserve">У дослідженні Ali et al.[69] продемонстровано, що три основні </w:t>
      </w:r>
      <w:r>
        <w:lastRenderedPageBreak/>
        <w:t xml:space="preserve">детермінанти перебігу вагітності без розвитку ускладнень астми охоплюють відсутність загострень до вагітності (ВШ = 0,37; 95,0 % ДІ [0,24–0,58] р &lt; 0,001), відсутність призначеного лікування (ВШ = 0,09; 95,0 % ДІ [0,03–0,29] р &lt; 0,001) та клінічно-стабільний перебіг БА (ВШ = 0,51; 95,0 % ДІ [0,33–0,79] р = 0,002). Дані ROC-аналізу визначили площу під кривою (area under curve; AUC) = 0,768; 95,0 % ДІ [0,724; 0,812]. Негативна прогностична цінність (НПЦ) сукупної оцінки за трьома зазначеними критеріями становила 99,0 %; позитивна прогностична цінність - 11,0 %; чутливість склала 98,0 % та специфічність - 32,0 %. Окрім цього, зазначено, що відмова чи зниження користування препаратом для контролю БА під час вагітності значно підвищує ризик госпіталізації до відділення інтенсивної терапії (ВІТ) у зв’язку із загостренням БА [69]. </w:t>
      </w:r>
    </w:p>
    <w:p w:rsidR="00CF69A8" w:rsidRDefault="00CF69A8" w:rsidP="00CF69A8">
      <w:pPr>
        <w:pStyle w:val="a7"/>
        <w:shd w:val="clear" w:color="auto" w:fill="FFFFFF"/>
      </w:pPr>
      <w:r>
        <w:t>Вагітні із БА більшою мірою потребують постійного прийому ліків під час вагітності [178]. Упродовж першого триместру загострення БА підвищує ризик розвитку вроджених вад [71]. Garne et al. [178] наголошують на підвищеному ризику розвитку вроджених вад плода внаслідок впливу препаратів для лікування БА (ß-2 агонистів, кортикостероїдів), незважаючи на інгаляційний шлях введення, що зменшує системний вплив на організм. Автори [178] також додають, що нині невідомо як на ризик розвитку вад плоду впливають етіологічні чинники астми (системне хронічне запалення [78] та гіпоксія), застосування препаратів для її лікування (кортикостероїди [179], короткі β2-агоністи [88] тощо) або комбінація цих чинників.</w:t>
      </w:r>
    </w:p>
    <w:p w:rsidR="00CF69A8" w:rsidRDefault="00CF69A8" w:rsidP="00CF69A8">
      <w:pPr>
        <w:pStyle w:val="a7"/>
        <w:shd w:val="clear" w:color="auto" w:fill="FFFFFF"/>
      </w:pPr>
      <w:r>
        <w:t xml:space="preserve">Крім того, відновлення контролю над БА якомога раніше під час вагітності знижує ризик розвитку її загострень. Так, згідно з даними авторів [71], упродовж 8-річного дослідження у 1208 вагітних було діагностовано 468 загострення БА, серед яких 273 (58 %) були помірного ступеня важкості та 195 (42 %) - важкі. У 33 (3 %) вагітних було більше одного ускладнення. Також визначено, що на ризик розвитку загострень БА впливали вік матері (ВШ = 1,05; 95,0 % ДІ [1,02–1,08] р = 0,003), відсутність в анамнезі пологів (ВШ = 0,59; 95,0 % ДІ [0,44–0,81] р &lt; 0,001), гестаційний набір ваги під час </w:t>
      </w:r>
      <w:r>
        <w:lastRenderedPageBreak/>
        <w:t>першого триместру (ВШ = 1,22; 95,0 % ДІ [1,17–1,28] р &lt; 0,01) та загальний набір ваги протягом всієї вагітності (ВШ = 1,11; 95,0 % ДІ [1,06–1,17] р &lt; 0,001). Автори додають, що зазначені показники збільшення ризику щодо віку матері та гестаційного набору ваги складають відповідно розраховані на кожен рік і кілограм. Причому вік матері достовірно (р = 0,02) впливає на тяжкість ускладнень: ВШ = 1,05; 95,0 % ДІ [1,00–1,10]. Подібна тенденція також зберігається відносно гестаційного набору ваги протягом 1 триместру (ВШ = 1,20; 95,0 % ДІ [1,13–1,27] р &lt; 0,001) та загального гестаційного набору ваги (ВШ = 1,11; 95,0 % ДІ [1,06–1,17] р &lt; 0,001) [71].</w:t>
      </w:r>
    </w:p>
    <w:p w:rsidR="00CF69A8" w:rsidRDefault="00CF69A8" w:rsidP="00CF69A8">
      <w:pPr>
        <w:pStyle w:val="a7"/>
        <w:shd w:val="clear" w:color="auto" w:fill="FFFFFF"/>
      </w:pPr>
      <w:r>
        <w:t>Серед ускладнень вагітності в пацієнток із БА відносно контролю переважала частота гестаційного діабету: 2,6 % та 1,3 % відповідно (ВШ = 1,78; 95,0 % ДІ [1,01–3,13] р = 0,047). Також в основній групі переважала частота прееклампсії відносно контролю: 5,0 % та 3,0 % (ВШ = 1,54; 95,0 % ДІ [1,05–2,25] р = 0,027) [71]. Інші ускладнення включали в себе внутрішньоутробну смерть, вади розвитку плода, гестаційну гіпертензію, тощо; проте достовірних відмінностей за частотою визначено не було [71]. Заразом Baghlaf et al. [167] досліджували вплив БА на перебіг вагітності в американській популяції. Автори опрацювали дані 7772999 жінок, які народили протягом 2003–2010 років. Було визначено, що 2,9 % мали діагноз БА, поряд із цим частота БА достовірно (р &lt; 0,001) збільшилася протягом дослідження з 2 % до 4 %. Було досліджено ускладнення перебігу вагітності та пологів. Так, відповідно до отриманих даних, достовірно (р &lt; 0,001) переважав ризик розвитку гестаційної гіпертензії у вагітних із астмою (ВШ = 1,29 [95 ДІ 1,27–1,32]), прееклампсії (ВШ = 1,35 [95,0 % ДІ 1,32–1,39]), гестаційного діабету (ВШ = 1,32 [95,0 % ДІ 1,30–1,35]) та передлежання плаценти (ВШ = 1,30 [1,24–1,37]) [167].</w:t>
      </w:r>
    </w:p>
    <w:p w:rsidR="00CF69A8" w:rsidRDefault="00CF69A8" w:rsidP="00CF69A8">
      <w:pPr>
        <w:pStyle w:val="a7"/>
        <w:shd w:val="clear" w:color="auto" w:fill="FFFFFF"/>
      </w:pPr>
      <w:r>
        <w:t xml:space="preserve">Водночас Baghlaf et al. [167] наводять дані щодо ускладнень пологів. Зокрема, достовірно (р &lt; 0,001) вищий ризик недоношеності серед жінок із астмою (ВШ = 1,32 [95,0 % ДІ 1,30–1,34]), відшарування плаценти </w:t>
      </w:r>
      <w:r>
        <w:lastRenderedPageBreak/>
        <w:t>(ВШ = 1,20 [95,0 % ДІ 1,15–1,24]). Зазначимо, що шанс оперативного вагінального розродження серед пацієнток із БА був достовірно (р &lt; 0,001) нижчий: ВШ = 0,75 ( 95,0 %ДІ 0,74–0,77) та ризик застосування кесаревого розтину, порівняно із вагітними без БА, - вищий: ВШ = 1,20 (95,0 % ДІ [1,19–1,21]), р &lt; 0,001. Таким чином, частота негативного впливу БА на стан матері та плоду зросла.</w:t>
      </w:r>
    </w:p>
    <w:p w:rsidR="00CF69A8" w:rsidRDefault="00CF69A8" w:rsidP="00CF69A8">
      <w:pPr>
        <w:pStyle w:val="a7"/>
        <w:shd w:val="clear" w:color="auto" w:fill="FFFFFF"/>
      </w:pPr>
      <w:r>
        <w:t xml:space="preserve">Хронічний бронхіт також є одним із частих захворювань дихальної системи, яка ускладнює перебіг вагітності та може призвести до фатальних наслідків [160, 189]. Частота ускладнень перебігу вагітності із хронічним бронхітом сягає 1:1000 випадків в США та 6,7:1000 випадків у Тайвані [189]. Важливим аспектом, який ускладнює вчасну діагностику, є потенціальні тератогенні наслідки радіографії та препаратів для лікування [189]. Фізіологічні зміни імунітету, зокрема Т-лімфоцитарної ланки, зниження легеневих об’ємів, підвищена потреба в кисні можуть бути важливими чинниками ризику розвитку ускладнень у вагітних [173, 189]. Крім цього, відмічається, що у вагітних підвищується ризик ускладнень пологів порівняно із вагітними без окресленої патології [173]. За даними авторів [57, 63, 160], хронічний бронхіт під час вагітності підвищує ризик недоношеності, малих на гестаційний вік дітей, і такі пацієнтки у більшості випадків мають нижчу середню вагу дітей. </w:t>
      </w:r>
    </w:p>
    <w:p w:rsidR="00CF69A8" w:rsidRDefault="00CF69A8" w:rsidP="00CF69A8">
      <w:pPr>
        <w:pStyle w:val="a7"/>
        <w:shd w:val="clear" w:color="auto" w:fill="FFFFFF"/>
      </w:pPr>
      <w:r>
        <w:t xml:space="preserve">Дані проведеного дослідження Chen et al. [160] свідчать щодо вищої частоти ускладнень вагітності. Так, згідно з отриманими даними, в пацієнток із хронічним бронхітом достовірно (р &lt; 0,001) частіше відмічали нижчу вагу при народженні, ніж у контрольній групі: 9,8 % та 5,9 % відповідно (ВШ = 1,73 [95,0 %ДІ 1,41–2,12], р &lt; 0,001). Майже вдвічі частіше були передчасні пологи: 12,3 % та 7,1 % в контролі (р &lt; 0,001) (ВШ = 1,71 [95,0 % ДІ 1,42–2,05], р &lt; 0,001). Переважала також частотність дітей, малих на гестаційний вік, ніж у контролі: відповідно 20,7 % та 16,2 %, р &lt; 0,001 (ВШ = 1,35 [95,0 % ДІ 1,17–1,56], р &lt; 0,001). Також достовірно (р &lt; 0,001) частіше у вагітних із патологією дихальної системи застосовували </w:t>
      </w:r>
      <w:r>
        <w:lastRenderedPageBreak/>
        <w:t>кесарів розтин, ніж у групі контролю: 55,5 % та 40,6 % відповідно (ВШ = 1,77 [95,0 % ДІ 1,58–1,98], р &lt; 0,001). Розвиток прееклампсії у таких вагітних спостерігався майже втричі частіше, дослідники діагностували розвиток прееклампсії: 2,7 % порівняно з 0,8 % у контрольній групі (р &lt; 0,001) (ВШ = 3,05 [95,0 % ДІ 2,01–4,63], р &lt; 0,001) [189]. Автори [189] наголошують, що для вагітних із захворюваннями дихальних шляхів характерний високий ризик розвитку пре- та еклампсії. На жаль, достовірних даних про перебіг вагітності, вплив на стан плода та новонародженого у вагітних із хронічним бронхітом досить мало.</w:t>
      </w:r>
    </w:p>
    <w:p w:rsidR="00CF69A8" w:rsidRDefault="00CF69A8" w:rsidP="00CF69A8">
      <w:pPr>
        <w:pStyle w:val="a7"/>
        <w:shd w:val="clear" w:color="auto" w:fill="FFFFFF"/>
      </w:pPr>
      <w:r>
        <w:t xml:space="preserve">Також варто додати, що Tang et al. [189] приділяє особливу увагу серед захворювань дихальної системи не тільки хронічному бронхіту, а й розвитку </w:t>
      </w:r>
      <w:r>
        <w:rPr>
          <w:bCs/>
        </w:rPr>
        <w:t>пневмонії</w:t>
      </w:r>
      <w:r>
        <w:t xml:space="preserve"> та її перебігу у вагітних. За результатами дослідження, 2 пацієнтки з 12 вагітних із пневмонією померли від прогресуючої дихальної недостатності. Основними ускладненнями перебігу процесу були: септичний шок (42 %), респіраторний дистрес синдром дорослих (42 %), печінкова та ниркова недостатність (відповідно по 33 %), важка прееклампсія (25 %) та стресові виразки (17 %). Водночас внутрішньоутробна смерть плода була визначена в 17 % вагітних, передчасні пологи - у 86 %, неонатальна смерть плода - 14 %, кесарів розтин застосували в 71 % випадках. </w:t>
      </w:r>
    </w:p>
    <w:p w:rsidR="00CF69A8" w:rsidRDefault="00CF69A8" w:rsidP="00CF69A8">
      <w:pPr>
        <w:pStyle w:val="a7"/>
        <w:shd w:val="clear" w:color="auto" w:fill="FFFFFF"/>
      </w:pPr>
      <w:r>
        <w:t>Патофізіологічним механізмом ускладнень вагітності у жінок із хронічною респіраторною патологією є важка системна гіпоксія, яка закономірно призводить до порушень функції плаценти. Першочерговим аспектом розвитку гіпоксії є фізіологічне підняття діафрагми майже на 4 см із закономірним зниженням функціональної ємності легень та збільшеною на 40 % потребою в кисні [160].</w:t>
      </w:r>
    </w:p>
    <w:p w:rsidR="00CF69A8" w:rsidRDefault="00CF69A8" w:rsidP="00CF69A8">
      <w:pPr>
        <w:pStyle w:val="a7"/>
        <w:shd w:val="clear" w:color="auto" w:fill="FFFFFF"/>
      </w:pPr>
      <w:r>
        <w:t xml:space="preserve">Зазначається, що гіпоксія плаценти є тригером до експресії антиангіогенних та запальних факторів, які негативно впливають на ендотелій матері, провокуючи розвиток ендотеліальної дисфункції, гіпертензії та ураження таргетних органів [24, 29, 31]. Поряд із цим, розвиток набряку легень у такому випадку значно ускладнює перебіг вагітності </w:t>
      </w:r>
      <w:r>
        <w:lastRenderedPageBreak/>
        <w:t>внаслідок значного погіршення оксигенації [189].</w:t>
      </w:r>
    </w:p>
    <w:p w:rsidR="00CF69A8" w:rsidRDefault="00CF69A8" w:rsidP="00CF69A8">
      <w:pPr>
        <w:pStyle w:val="a7"/>
        <w:shd w:val="clear" w:color="auto" w:fill="FFFFFF"/>
      </w:pPr>
      <w:r>
        <w:t>Водночас спостерігаються певні протиріччя щодо точних механізмів, які формують розвиток ускладнень під час вагітності [160]. Одним із запропонованих механізмів є інфікування плаценти з легеневого вогнища та подальше інфікування плода. Останнє реалізується через умбілікальну вену чи аспірацію уражених навколоплідних вод [160].</w:t>
      </w:r>
    </w:p>
    <w:p w:rsidR="00CF69A8" w:rsidRDefault="00CF69A8" w:rsidP="00CF69A8">
      <w:pPr>
        <w:pStyle w:val="a7"/>
        <w:shd w:val="clear" w:color="auto" w:fill="FFFFFF"/>
      </w:pPr>
      <w:r>
        <w:t xml:space="preserve">Hung et al. [135] досліджували вплив дихальної недостатності (ДН) на перебіг вагітності. Автори [135] визначили, що найчастіше акушерською причиною розвитку гострої дихальної недостатності є геморагії та гіпертензивні розлади. Водночас до неакушерських причин належать сепсис та пневмонія [135]. Згідно з отриманими даними, дихальну недостатність діагностували у 33,3 % бактеріальної та 22,2 % вірусної </w:t>
      </w:r>
      <w:r>
        <w:rPr>
          <w:bCs/>
        </w:rPr>
        <w:t>пневмонії</w:t>
      </w:r>
      <w:r>
        <w:rPr>
          <w:b/>
          <w:bCs/>
        </w:rPr>
        <w:t xml:space="preserve"> </w:t>
      </w:r>
      <w:r>
        <w:t>вагітних [135]. При цьому гострий дистрес плода, аспірація меконію та частота розвитку сепсису достовірно (р = 0,001) превалювали в жінок із неакушерською ДН (33,3 %). [135]. На жаль, достовірних даних про перебіг вагітності, вплив на стан плода та новонародженого у вагітних із хронічним бронхітом досить мало.</w:t>
      </w:r>
    </w:p>
    <w:p w:rsidR="00CF69A8" w:rsidRDefault="00CF69A8" w:rsidP="00CF69A8">
      <w:pPr>
        <w:pStyle w:val="a7"/>
        <w:shd w:val="clear" w:color="auto" w:fill="FFFFFF"/>
      </w:pPr>
      <w:r>
        <w:t>Хронічні обструктивні захворювання легень (ХОЗЛ) є глобальною медичною проблемою, яка до 2030 року може стати третьою причиною смертності в світі. Згідно з даними [132], в США на сьогодні ХОЗЛ є третьою причиною смерті - після онкологічної та серцевосудинної патології. До симптоматики ХОЗЛ належить прогресуюча обструкція дихання із неповною зворотністю, задишка, кашель із виділенням мокротиння [106]. Розвиток обструкції при цьому є наслідком розвитку надмірної запальної реакції дихальних шляхів, викликаної переважно дією цигаркового диму. Cheng et al [106] повідомляють, що пацієнти з ХОЗЛ також перебувають у групі ризику розвитку пневмонії. Визначаються вищі рівні смертності у пацієнтів із пневмонією внаслідок ХОЗЛ [106].</w:t>
      </w:r>
    </w:p>
    <w:p w:rsidR="00CF69A8" w:rsidRDefault="00CF69A8" w:rsidP="00CF69A8">
      <w:pPr>
        <w:pStyle w:val="a7"/>
        <w:shd w:val="clear" w:color="auto" w:fill="FFFFFF"/>
      </w:pPr>
      <w:r>
        <w:t xml:space="preserve">За даними досліджень [120], ХОЗЛ є наслідком дисбалансу протеазно-антипротеазної системи легень і хронічного запалення [124]. Останнє </w:t>
      </w:r>
      <w:r>
        <w:lastRenderedPageBreak/>
        <w:t>викликане переважно активністю нейтрофілів, макрофагів та CD8+ лімфоцитів, які визначаються в паренхімі та стінках респіраторного тракту [124]. Деструкція тканини легень обумовлена надмірною продукцією протеаз та оксидантів нейтрофілами та макрофагами внаслідок дії цигаркового диму. Було досліджено зміну альвеолярної стінки в пацієнтів із емфіземою, що показало майже повну відсутність капілярів, що зумовлює різке зниження кровообігу в цій зоні [120]. Досліджено, що деструкція альвеол із часом призводить до розвитку емфіземи; бронхітичний компонент, в свою чергу, є наслідком хронічного запального процесу респіратного тракту [124].</w:t>
      </w:r>
    </w:p>
    <w:p w:rsidR="00CF69A8" w:rsidRDefault="00CF69A8" w:rsidP="00CF69A8">
      <w:pPr>
        <w:pStyle w:val="a7"/>
        <w:shd w:val="clear" w:color="auto" w:fill="FFFFFF"/>
      </w:pPr>
      <w:r>
        <w:t>Sands et al. [158] додають, що деструкція легеневої тканини з подальшим ремоделюванням судинної сітки визначається при низці патологій, за яких розвивається легенева гіпоксія, зокрема ХОЗЛ, фіброзуючому альвеоліті, кистозному фіброзі тощо. Крім цього, постійна вазоконстрикція та потовщення стінки капілярів призводять до підвищення судинного опору та розвитку легеневої гіпертензії [158]. Легенева гіпертензія, яка є наслідком ремоделювання судин, є одним із ускладнень перебігу ХОЗЛ та визначається на розвинених стадіях цього захворювання [124]. Поряд із цим, ремоделювання легеневих судин не є характерним лише для важких ступенів ХОЗЛ. Подібну тенденцію діагностують й у пацієнтів із помірним її перебігом та в курців із нормальною ФЗД [124].</w:t>
      </w:r>
    </w:p>
    <w:p w:rsidR="00CF69A8" w:rsidRDefault="00CF69A8" w:rsidP="00CF69A8">
      <w:pPr>
        <w:pStyle w:val="a7"/>
        <w:shd w:val="clear" w:color="auto" w:fill="FFFFFF"/>
      </w:pPr>
      <w:r>
        <w:t>Гіпоксія є стимулюючим чинником ангіогенезу в легенях, що може бути компенсаторно-адаптативним механізмом щодо гіпоксичного стану [124, 158]. Sands et al. [158] зазначають, що васкулоендотеліальний фактор росту (VEGF) може відігравати основну роль у розвитку станів, пов’язаних із гіпоксією. Так, було досліджено, що хронічна гіпоксія з блокадою рецепторів VEGF 1 та 2 типу призводила до формування важкої та незворотної легеневої гіпертензії [158]. В той же час надмірна експресія васкулоендотеліального фактора росту А може мати захисні функції у випадку хронічної гіпоксії шляхом впливу на активацію ангіогенезу [46].</w:t>
      </w:r>
    </w:p>
    <w:p w:rsidR="00CF69A8" w:rsidRDefault="00CF69A8" w:rsidP="00CF69A8">
      <w:pPr>
        <w:pStyle w:val="a7"/>
        <w:shd w:val="clear" w:color="auto" w:fill="FFFFFF"/>
      </w:pPr>
      <w:r>
        <w:lastRenderedPageBreak/>
        <w:t>Було визначено зниження циркулюючих рівнів васкулоендотеліального фактора росту та його рецептора в пацієнтів із ХОЗЛ [120]. Cheng et al [120] додають, що під впливом цигаркового диму руйнуються біохімічні компоненти VEGF та його рецептори 2 типу (VEGFR-2); при цьому їх концентрація в легенях зменшується. Концентрація плацентарного фактора росту (PIGF) збільшується у відповідь на дію прозапальних цитокінів на епітелій дихальних шляхів. Продемонстровано, що надмірна експресія PIGF (одного з сімейства судинних факторів росту) може викликати розвиток емфіземи в експерименті на мишах [106]. При цьому стимуляція цитокінами та плацентарним фактором росту знижує експресію VEGF та стимулює апоптотичну активність епітелію респіраторного тракту. Останній характеризують як значний чинник ризику розвитку емфіземи, яка є важливим компонентом ХОЗЛ.</w:t>
      </w:r>
    </w:p>
    <w:p w:rsidR="00CF69A8" w:rsidRDefault="00CF69A8" w:rsidP="00CF69A8">
      <w:pPr>
        <w:pStyle w:val="a7"/>
        <w:shd w:val="clear" w:color="auto" w:fill="FFFFFF"/>
      </w:pPr>
      <w:r>
        <w:t xml:space="preserve">Зауважимо, що наукових даних щодо вивчення взаємозв’язків респіраторної патології, перебігу й ускладнень вагітності вкрай недостатньо. Переважна більшість наявних досліджень вивчає лише певні аспекти розвитку ХОЗЛ чи деякі біомаркери судинного ремоделювання, характерні для бронхообструкції та вагітності. </w:t>
      </w:r>
    </w:p>
    <w:p w:rsidR="00CF69A8" w:rsidRDefault="00CF69A8" w:rsidP="00CF69A8">
      <w:pPr>
        <w:pStyle w:val="a7"/>
        <w:shd w:val="clear" w:color="auto" w:fill="FFFFFF"/>
      </w:pPr>
      <w:r>
        <w:t xml:space="preserve">Так, Cheng et al [120] у своєму дослідженні вивчили активність васкулоендотеліального фактора росту в пацієнтів із обструктивною легеневою патологією. Було визначено, що концентрація VEGF була найнижчою у пацієнтів із ХОЗЛ відносно пацієнтів, які курили, та групи некурців: відповідно 282,7±13,3 пг/мл, 318,4±19,6 пг/мл та 296,8 ± 26,1 пг/мл. Проте зазначена різниця не досягла рівня статистичної значущості (р = 0,35). Водночас достовірно (р &lt; 0,001) відрізнялися рівні плацентарного фактора росту. Так, у пацієнтів із ХОЗЛ його рівень складав 27,1 ± 7,4 пг/мл, у пацієнтів-курців без ознак ХОЗЛ - 12,3 ± 5,1 пг/мл та 10,8 ± 6,3 пг/мл у групи пацієнтів-некурців. У подальшому дослідженні рівні зазначених біомаркерів були визначені в рідині бронхоальвеолярного лаважу в пацієнтів із ХОЗЛ та контрольної групи. Концентрація VEGF недостовірно (р = 0,47) переважала в </w:t>
      </w:r>
      <w:r>
        <w:lastRenderedPageBreak/>
        <w:t>пацієнтів контролю (321,9 ± 30,3 пг/мл), ніж у пацієнтів із ХОЗЛ (298,7 ± 37,6 пг/мл). Концентрації (PIGF), в той же час, достовірно (р &lt; 0,05) переважали у пацієнтів із ХОЗЛ (22,4 ± 9,7 пг/мл), ніж у контролю (13,2 ± 7,8 пг/мл) [120].</w:t>
      </w:r>
    </w:p>
    <w:p w:rsidR="00CF69A8" w:rsidRDefault="00CF69A8" w:rsidP="00CF69A8">
      <w:pPr>
        <w:pStyle w:val="a7"/>
        <w:shd w:val="clear" w:color="auto" w:fill="FFFFFF"/>
      </w:pPr>
      <w:r>
        <w:t>Аналіз кореляційних зв’язків при цьому показав середньої сили зворотну кореляцію PIGF із ступенем обструкції: Rho = -0,57, р = 0,002. Концентрація PIGF в рідині бронхоальвеолярного лаважу достовірно (р = 0,001) зворотно середньої сили корелювала зі ступенем обструкції: Rho = -0,51. Заразом достовірної кореляції VEGF зі ступенем обструкції визначено не було (Rho = 0,12, р = 0,51).</w:t>
      </w:r>
    </w:p>
    <w:p w:rsidR="00CF69A8" w:rsidRDefault="00CF69A8" w:rsidP="00CF69A8">
      <w:pPr>
        <w:pStyle w:val="a7"/>
        <w:shd w:val="clear" w:color="auto" w:fill="FFFFFF"/>
      </w:pPr>
      <w:r>
        <w:t>Вивчення прозапальних цитокінів показало, що достовірно значно переважають І</w:t>
      </w:r>
      <w:r>
        <w:rPr>
          <w:lang w:val="en-US"/>
        </w:rPr>
        <w:t>L</w:t>
      </w:r>
      <w:r>
        <w:t xml:space="preserve"> -1β, ФНП-α, фактор росту тканин-β (ФРТ-β), епідермальний фактор росту (ЕФР) та І</w:t>
      </w:r>
      <w:r>
        <w:rPr>
          <w:lang w:val="en-US"/>
        </w:rPr>
        <w:t>L</w:t>
      </w:r>
      <w:r>
        <w:t xml:space="preserve"> -8 у пацієнтів із ХОЗЛ, ніж у контролю: відповідно 143,4 ± 37,9 пг/мл та 29,8 ± 13,6 пг/мл (р = 0,003); 205,7 ± 46,1 пг/мл та 30,5 ± 17,2 пг/мл (р = 0,001), 89,5 ± 35,1 пг/мл та 17,4 ± 8,5 пг/мл (р = 0,005), 104,3 ± 40,7 пг/мл та 21,3 ± 11,6 пг/мл (р = 0,003) та 216,8 ± 38,9 пг/мл та 40,2 ± 18,3 пг/мл (р = 0,001) [120].</w:t>
      </w:r>
    </w:p>
    <w:p w:rsidR="00CF69A8" w:rsidRDefault="00CF69A8" w:rsidP="00CF69A8">
      <w:pPr>
        <w:pStyle w:val="a7"/>
        <w:shd w:val="clear" w:color="auto" w:fill="FFFFFF"/>
      </w:pPr>
      <w:r>
        <w:t>Cheng et al. [120] додають, що продукцію VEGF стимулювали екзогенним додаванням PIGF, ФНП-α та І</w:t>
      </w:r>
      <w:r>
        <w:rPr>
          <w:lang w:val="en-US"/>
        </w:rPr>
        <w:t>L</w:t>
      </w:r>
      <w:r>
        <w:t>-8. При стимуляції цими речовинами відмічалося поступове зростання VEGF упродовж 7 діб із зниженням на 10–14 добу лікування. Проте за стимуляції одночасно трьома зазначеними речовинами відмічалося значне зниження концентрації VEGF. Продемонстровано, що значно виріс відсоток апоптотичних клітин у випадку дії одночасно 3 факторами. Подальше додавання інгібітора рецептору VEGF знизило ступінь супресії цього фактора та запобігло апоптотичній активності в тканинах респіраторного тракту [120].</w:t>
      </w:r>
    </w:p>
    <w:p w:rsidR="00CF69A8" w:rsidRDefault="00CF69A8" w:rsidP="00CF69A8">
      <w:pPr>
        <w:pStyle w:val="a7"/>
        <w:shd w:val="clear" w:color="auto" w:fill="FFFFFF"/>
      </w:pPr>
      <w:r>
        <w:t>Одним із перспективних методів лікування ХОЗЛ є застосування глюкокортикостероїдів. Продемонстровано, що ГКС суттєво впливають на перебіг ХОЗЛ, знижуючи частоту розвитку її загострень та ускладнень, зокрема у пацієнтів із важким і дуже важким ХОЗЛ [106]</w:t>
      </w:r>
    </w:p>
    <w:p w:rsidR="00CF69A8" w:rsidRDefault="00CF69A8" w:rsidP="00CF69A8">
      <w:pPr>
        <w:pStyle w:val="a7"/>
        <w:shd w:val="clear" w:color="auto" w:fill="FFFFFF"/>
      </w:pPr>
      <w:r>
        <w:lastRenderedPageBreak/>
        <w:t>Наразі немає єдності серед дослідників щодо впливу ГКС на розвиток пневмонії у пацієнтів із ХОЗЛ. Так, у дослідженні TORCH (Towards a Revolution in COPD Health) показано, що при застосуванні флутиказону (1000 нг/доба) ризик розвитку пневмонії був у 1,6 разів вищим порівняно із плацебо. Проте низка інших досліджень не знаходять подібних закономірностей.</w:t>
      </w:r>
    </w:p>
    <w:p w:rsidR="00CF69A8" w:rsidRDefault="00CF69A8" w:rsidP="00CF69A8">
      <w:pPr>
        <w:pStyle w:val="a7"/>
        <w:shd w:val="clear" w:color="auto" w:fill="FFFFFF"/>
      </w:pPr>
      <w:r>
        <w:t>У дослідженні Cheng et al. [106] продемонстровано, що частота розвитку пневмонії була вищою у пацієнтів із ХОЗЛ, які приймали ГКС, ніж у пацієнтів із ХОЗЛ без ГКС: 16 % та 6 % відповідно (р = 0,02). При цьому концентрації PIGF достовірно (р &lt; 0,01) переважали в першій групі (53,5 ± 18,0 пг/л), ніж в другій (37,6 ± 18,3 пг/л). Надалі пацієнтів першої групи розділили за ознакою концентрації ГКС на середню та високу, проте подібних закономірностей у концентрації PIGF та частоті розвитку пневмонії визначено не було [106].</w:t>
      </w:r>
    </w:p>
    <w:p w:rsidR="00CF69A8" w:rsidRDefault="00CF69A8" w:rsidP="00CF69A8">
      <w:pPr>
        <w:pStyle w:val="a7"/>
        <w:shd w:val="clear" w:color="auto" w:fill="FFFFFF"/>
      </w:pPr>
      <w:r>
        <w:t>Також автори [106] провели аналіз чинників ризику розвитку пневмонії у пацієнтів із ХОЗЛ. Було визначено, що значний ступінь обструкції (ОФВ</w:t>
      </w:r>
      <w:r>
        <w:rPr>
          <w:vertAlign w:val="subscript"/>
        </w:rPr>
        <w:t>1</w:t>
      </w:r>
      <w:r>
        <w:t>&lt;40 %), застосування ГКС, вищі рівні сироваткового PIGF та наявність цукрового діабету достовірно (р &lt; 0,01) суттєво підвищують ризик розвитку пневмонії у таких пацієнтів: відповідно ВШ = 2,2 [95,0 % ДІ 1,1–6,9]; 2,4 [95,0 % ДІ 1,3–8,7]; 4,1 [95,0 % ДІ 1,5–9,9] та 2,6 [95,0 % ДІ 1,4–10,5] [106].</w:t>
      </w:r>
    </w:p>
    <w:p w:rsidR="00CF69A8" w:rsidRDefault="00CF69A8" w:rsidP="00CF69A8">
      <w:pPr>
        <w:pStyle w:val="a7"/>
        <w:shd w:val="clear" w:color="auto" w:fill="FFFFFF"/>
      </w:pPr>
      <w:r>
        <w:t xml:space="preserve">В експерименті з моделювання та вивчення гіпоксичної легені, проведеному Sands et al. [158], продемонстровано достовірне збільшення гематокриту в групі з гіпоксією порівняно з контрольною: 61,0 ± 0,4 % та 44,8 ± 1,1 % (р &lt; 0,05), що є компенсаторною відповіддю на гіпоксію легені. Аналіз ангіогенних чинників при цьому показав значне збільшення концентрації PIGF упродовж одного тижня експерименту, яка залишалася стабільною протягом всього періоду. Водночас значне, проте не стале збільшення VEGFB, спостерігалося на 7 та 14 добу, з повернення концентрації до нормальної на 21 добу дослідження. Проте автори [158] не </w:t>
      </w:r>
      <w:r>
        <w:lastRenderedPageBreak/>
        <w:t>визначили збільшення VEGFA протягом експерименту, в той час як експресія рецепторів VEGF 1 типу збільшилася впродовж 21 доби дослідження із незмінною експресією рецепторів VEGF 2 типу [158].</w:t>
      </w:r>
    </w:p>
    <w:p w:rsidR="00CF69A8" w:rsidRDefault="00CF69A8" w:rsidP="00CF69A8">
      <w:pPr>
        <w:pStyle w:val="a7"/>
        <w:shd w:val="clear" w:color="auto" w:fill="FFFFFF"/>
      </w:pPr>
      <w:r>
        <w:t>Експресія PIGF та VEGFB в дослідженні Sands et al. [158] спостерігалася на пізніх етапах експерименту, коли починався активний ангіогенез в гіпоксичній легені. Автори [158] додають, що відсутність змін експресії VEGFA в описаному експерименті може бути пов’язана із тим, що рівень парціального тиску О</w:t>
      </w:r>
      <w:r>
        <w:rPr>
          <w:vertAlign w:val="subscript"/>
        </w:rPr>
        <w:t>2</w:t>
      </w:r>
      <w:r>
        <w:t xml:space="preserve"> в альвеолі при гіпоксії все одно значно вищий за системний та не активує експресію цієї речовини. Це доводить те, що механізми, відповідальні за експресію гену VEGF-A на локальному та системному рівнях, відрізняються [158].</w:t>
      </w:r>
    </w:p>
    <w:p w:rsidR="00CF69A8" w:rsidRDefault="00CF69A8" w:rsidP="00CF69A8">
      <w:pPr>
        <w:pStyle w:val="a7"/>
        <w:shd w:val="clear" w:color="auto" w:fill="FFFFFF"/>
      </w:pPr>
      <w:r>
        <w:t>Дослідження VEGF у пацієнтів із хронічним бронхітом також провели Kanazawa et al. [124]. Відповідно до отриманих даних, у пацієнтів із бронхітом суттєво достовірно (р &lt; 0,01) переважала концентрація VEGF порівняно з некурцями та пацієнтами з анамнезом куріння: відповідно 3500 ± 1070 пг/мл, 1950 ± 950 пг/мл та 1760 ± 920 пг/мл [124]. Отже, дослідження цих факторів ангіогенезу у вагітних із респіраторною патологією є важливим.</w:t>
      </w:r>
    </w:p>
    <w:p w:rsidR="00CF69A8" w:rsidRDefault="00CF69A8" w:rsidP="00CF69A8">
      <w:pPr>
        <w:shd w:val="clear" w:color="auto" w:fill="FFFFFF"/>
        <w:spacing w:line="360" w:lineRule="auto"/>
        <w:ind w:firstLine="709"/>
        <w:jc w:val="both"/>
        <w:rPr>
          <w:rFonts w:cs="Times New Roman"/>
          <w:sz w:val="28"/>
          <w:szCs w:val="28"/>
          <w:lang w:val="uk-UA"/>
        </w:rPr>
      </w:pPr>
    </w:p>
    <w:p w:rsidR="00CF69A8" w:rsidRDefault="00CF69A8" w:rsidP="00CF69A8">
      <w:pPr>
        <w:pStyle w:val="23"/>
        <w:shd w:val="clear" w:color="auto" w:fill="FFFFFF"/>
        <w:rPr>
          <w:lang w:val="uk-UA"/>
        </w:rPr>
      </w:pPr>
      <w:bookmarkStart w:id="18" w:name="_Toc74818371"/>
      <w:bookmarkStart w:id="19" w:name="_Toc74818981"/>
      <w:r>
        <w:rPr>
          <w:lang w:val="uk-UA"/>
        </w:rPr>
        <w:t>1.2 Роль факторів ангіогенезу в розвитку плацентарної дисфункції у вагітних</w:t>
      </w:r>
      <w:bookmarkEnd w:id="18"/>
      <w:bookmarkEnd w:id="19"/>
    </w:p>
    <w:p w:rsidR="00CF69A8" w:rsidRDefault="00CF69A8" w:rsidP="00CF69A8">
      <w:pPr>
        <w:pStyle w:val="a7"/>
        <w:shd w:val="clear" w:color="auto" w:fill="FFFFFF"/>
      </w:pPr>
      <w:r>
        <w:t>Плацентарна дисфункція є значною медико-соціальною проблемою, яку виявляють у 17–35 % вагітних [3, 4,  9, 11, 25, 26, 38, 43, 44]. Майже 70 % невиношувань та 35 % гестозів спричинені розвитком ПД [12,  22]. При цьому до 60 % випадків ПД визначаються у вагітних, які перенесли бактеріальну чи вірусну інфекцію та до 45 % - за наявності іншої екстрагенітальної патології [59]. Було встановлено низку екстрагенітальної патології, яка збільшує ризики розвитку ПД, зокрема легенева, ендокринна, серцево-судинна патологія, інфекційна тощо [11, 21, 23, 36, 48, 55, 114, 198].</w:t>
      </w:r>
    </w:p>
    <w:p w:rsidR="00CF69A8" w:rsidRDefault="00CF69A8" w:rsidP="00CF69A8">
      <w:pPr>
        <w:pStyle w:val="a7"/>
        <w:shd w:val="clear" w:color="auto" w:fill="FFFFFF"/>
      </w:pPr>
      <w:r>
        <w:t xml:space="preserve">Порушення у фетоплацентарному комплексі можуть суттєво </w:t>
      </w:r>
      <w:r>
        <w:lastRenderedPageBreak/>
        <w:t xml:space="preserve">ускладнювати перебіг вагітності, значно впливаючи на показники перинатальної захворюваності та смертності [5, 14, 25, 37, 41, 42, 49, 51, 76, 128]. Своєчасне визначення маркерів фетоплацентарної недостатності, особливо у жінок з екстрагенітальною патологією, дотепер залишається актуальною медичною проблемою [14, 35, 50]. </w:t>
      </w:r>
    </w:p>
    <w:p w:rsidR="00CF69A8" w:rsidRDefault="00CF69A8" w:rsidP="00CF69A8">
      <w:pPr>
        <w:pStyle w:val="a7"/>
        <w:shd w:val="clear" w:color="auto" w:fill="FFFFFF"/>
      </w:pPr>
      <w:r>
        <w:t>Перебіг нормальної вагітності обумовлює значне ремоделювання серцево-судинної системи для забезпечення метаболізму й адекватного обміну нутрієнтами в системи мати-плід [2,  16, 109, 144, 159]. До гемодинамічних змін материнського організму під час вагітності належать: збільшення рівня плазми, підвищення частоти серцевих скорочень (ЧСС) та серцевого викиду (СВ) поряд із дилятацією судин матки та зниження в них судинного опору й тиску переважно всередині терміну гестації [6, 12, 17, 67].</w:t>
      </w:r>
    </w:p>
    <w:p w:rsidR="00CF69A8" w:rsidRDefault="00CF69A8" w:rsidP="00CF69A8">
      <w:pPr>
        <w:pStyle w:val="a7"/>
        <w:shd w:val="clear" w:color="auto" w:fill="FFFFFF"/>
      </w:pPr>
      <w:r>
        <w:t>Однією з теорій патогенезу ПД є те, що екстрагенітальні та акушерські патології, які асоціюють із ПД, викликають порушення імплантації трофобласту та ремоделювання спіральних артерій [17, 22, 58, 92, 108, 127] у першій половині вагітності, що призводить до порушення плацентарної перфузії в другій половині. Механізм цих змін включає в себе інвазію синцитіотрофобласту на ранніх строках вагітності в спіральні артерії матки, заміщення ендотелію з руйнуванням медіальних еластичних, м’язових і нервових тканин [17].</w:t>
      </w:r>
    </w:p>
    <w:p w:rsidR="00CF69A8" w:rsidRDefault="00CF69A8" w:rsidP="00CF69A8">
      <w:pPr>
        <w:pStyle w:val="a7"/>
        <w:shd w:val="clear" w:color="auto" w:fill="FFFFFF"/>
      </w:pPr>
      <w:r>
        <w:t>Формування трофобласту, яке проходить між 12–14 та 20–24 днями, є важливим компонентом майбутнього правильного прикріплення плаценти [35, 58]. Це також обумовлює ремоделювання спіральних артерій міометрію в судини високого току з низьким опором. Ці два аспекти є критичними для забезпечення достатнього кровотоку в міжвійчастому просторі, оскільки збережена скорочувальна функція артерій може призвести до гіпоперфузійно-реперфузійного феномену, кінцевим результатом якого є розвиток ЗРП внаслідок порушення структури ворсинок та обміну в системі «мати-плід» [159, 183].</w:t>
      </w:r>
    </w:p>
    <w:p w:rsidR="00CF69A8" w:rsidRDefault="00CF69A8" w:rsidP="00CF69A8">
      <w:pPr>
        <w:pStyle w:val="a7"/>
        <w:shd w:val="clear" w:color="auto" w:fill="FFFFFF"/>
      </w:pPr>
      <w:r>
        <w:t xml:space="preserve">Зниження матково-плацентарного кровобігу та ішемія плаценти можуть </w:t>
      </w:r>
      <w:r>
        <w:lastRenderedPageBreak/>
        <w:t>стимулювати вивільнення ФНП-α та І</w:t>
      </w:r>
      <w:r>
        <w:rPr>
          <w:lang w:val="en-US"/>
        </w:rPr>
        <w:t>L</w:t>
      </w:r>
      <w:r>
        <w:t>-6 в системний кровоток матері, що призводить до генералізованої дисфункції ендотелію та розвитку гіпертензії [91, 100].</w:t>
      </w:r>
    </w:p>
    <w:p w:rsidR="00CF69A8" w:rsidRDefault="00CF69A8" w:rsidP="00CF69A8">
      <w:pPr>
        <w:pStyle w:val="a7"/>
        <w:shd w:val="clear" w:color="auto" w:fill="FFFFFF"/>
      </w:pPr>
      <w:r>
        <w:t xml:space="preserve">За даними Tamasi et al. [85], одним із механізмів розвитку порушень перебігу вагітності є фізіологічні зміни імунітету. Як відомо, фізіологічна імуносупресія протягом вагітності захищає плід від імунної відповіді матері на антигени, які ним експресуються. Крім цього, під час вагітності переважає активність Т-хелперів 2 типу [67]. Також спостерігається збільшення регуляторних Т-клітин, що залежить від триместру[61]. Tamasi et al. [85] додають, що зниження регуляторних Т-клітин може призвести до відторгнення плода з-за імунологічної активності матері. Крім цього, інгібіція регуляторними Т-клітинами клітин-натуральних кіллерів (NK-клітин) може бути причиною підвищеної чутливості до вірусних інфекцій. </w:t>
      </w:r>
    </w:p>
    <w:p w:rsidR="00CF69A8" w:rsidRDefault="00CF69A8" w:rsidP="00CF69A8">
      <w:pPr>
        <w:pStyle w:val="a7"/>
        <w:shd w:val="clear" w:color="auto" w:fill="FFFFFF"/>
      </w:pPr>
      <w:r>
        <w:t>Shah et al. [187] додають, що під час фізіологічної вагітності розвиток децидуальної оболонки включає в себе ремоделювання стромальних судин матки в епітелій-подібні децидуальні тканини. Визначено, що ступінь децидуалізації корелює з концентрацією децидуальних натуральних кіллерів, які під впливом І</w:t>
      </w:r>
      <w:r>
        <w:rPr>
          <w:lang w:val="en-US"/>
        </w:rPr>
        <w:t>L</w:t>
      </w:r>
      <w:r>
        <w:t>-15 продукують інтерферон-γ, який є необхідною речовиною для ремоделювання спіральних артерій.</w:t>
      </w:r>
    </w:p>
    <w:p w:rsidR="00CF69A8" w:rsidRDefault="00CF69A8" w:rsidP="00CF69A8">
      <w:pPr>
        <w:pStyle w:val="a7"/>
        <w:shd w:val="clear" w:color="auto" w:fill="FFFFFF"/>
      </w:pPr>
      <w:r>
        <w:t>За фізіологічної вагітності Т-хелпери 2 типу починають виробляти І</w:t>
      </w:r>
      <w:r>
        <w:rPr>
          <w:lang w:val="en-US"/>
        </w:rPr>
        <w:t>L</w:t>
      </w:r>
      <w:r>
        <w:t>-10. Його переважна кількість визначається в трофобласті, а протизапальна  дія допомагає у формуванні толерантності «мати-плід», забезпечує розвиток судинної сітки плаценти для достатнього кровопостачання до плоду та знижує активність ММП [95]. З іншого боку, NK-клітини індукують розвиток толератності до плода за головним комплексом гістосумісності 1 типу (ГКГ-1) [187]. Досліджено, що внутрішньоматкові NK-клітини продукують фактори ангіогенезу, зокрема васкулоендотеліальний фактор росту, плацентарний фактор росту та фактор росту тканин-β. Їх активація ГКГ-1 партнера обумовлює продукцію VEGF, який надалі впливає на серединний і позаворсинчатий трофобласт, обумовлюючи його адекватну інвазію [30].</w:t>
      </w:r>
    </w:p>
    <w:p w:rsidR="00CF69A8" w:rsidRDefault="00CF69A8" w:rsidP="00CF69A8">
      <w:pPr>
        <w:pStyle w:val="a7"/>
        <w:shd w:val="clear" w:color="auto" w:fill="FFFFFF"/>
      </w:pPr>
      <w:r>
        <w:lastRenderedPageBreak/>
        <w:t>Проте у вагітних із прееклампсією, в яких найкраще вивчені процеси ангіогенезу, дефіцит окреслених факторів ускладнює стимуляцію розвитку трофобласту децидуальними NK-клітинами. Деякі дослідження визначають зв'язок невиношування вагітності та прееклампсії з підвищенням концентрації І</w:t>
      </w:r>
      <w:r>
        <w:rPr>
          <w:lang w:val="en-US"/>
        </w:rPr>
        <w:t>L</w:t>
      </w:r>
      <w:r>
        <w:t>-15, стимуляцією децидуальних NK-клітин та продукцією інтерферону-γ [157]. Визначається дефіцит І</w:t>
      </w:r>
      <w:r>
        <w:rPr>
          <w:lang w:val="en-US"/>
        </w:rPr>
        <w:t>L</w:t>
      </w:r>
      <w:r>
        <w:t>-10 у вагітних із прееклампсією, у випадку гіпоксії знижена кількість І</w:t>
      </w:r>
      <w:r>
        <w:rPr>
          <w:lang w:val="en-US"/>
        </w:rPr>
        <w:t>L</w:t>
      </w:r>
      <w:r>
        <w:t>-10 супроводжується підвищенням продукції низки прозапальних цитокінів. Частота прееклампсії в світовій популяції становить 5–7 % серед усіх вагітностей та формує суттєвий вплив на рівні материнської та неонатальної захворюваності й смертності [39, 111, 196, 202]. В Україні частотність прееклампсії складає щонайменше 30–50 % вагітностей та супроводжується значною перинатальною смертністю [30]. Ali et al. [67] зазначають, що прееклампсія як один із чинників ризику фетоплацентарної недостатності (ПД) [163, 185] також може бути пов’язана з порушенням імунної функції матері [67, 117].</w:t>
      </w:r>
    </w:p>
    <w:p w:rsidR="00CF69A8" w:rsidRDefault="00CF69A8" w:rsidP="00CF69A8">
      <w:pPr>
        <w:pStyle w:val="a7"/>
        <w:shd w:val="clear" w:color="auto" w:fill="FFFFFF"/>
      </w:pPr>
      <w:r>
        <w:t>Автори [67] додають, що активація імунної відповіді під час вагітності супроводжується підвищеними плазмовими рівнями інгібітора активації плазміногену 1 типу (ІАП-1), фактору некрозу пухлин-α (ФПН- α) та С-реактивного протеїну (СРП). Внаслідок ішемії плаценти при прееклампсії визначається продукція фактора некрозу пухлин-α, інтерлейкіну І</w:t>
      </w:r>
      <w:r>
        <w:rPr>
          <w:lang w:val="en-US"/>
        </w:rPr>
        <w:t>L</w:t>
      </w:r>
      <w:r>
        <w:t>-6 та І</w:t>
      </w:r>
      <w:r>
        <w:rPr>
          <w:lang w:val="en-US"/>
        </w:rPr>
        <w:t>L</w:t>
      </w:r>
      <w:r>
        <w:t xml:space="preserve">-8. Під дією ФНП-α знижується вазодилятація та індукується продукція ендотеліну-1 (ЕТ-1) ендотеліоцитами. Подальше вивільнення вільних форм кисню та активація перекисного окислення ліпідів також спричинені дією ФНП-α. </w:t>
      </w:r>
    </w:p>
    <w:p w:rsidR="00CF69A8" w:rsidRDefault="00CF69A8" w:rsidP="00CF69A8">
      <w:pPr>
        <w:pStyle w:val="a7"/>
        <w:shd w:val="clear" w:color="auto" w:fill="FFFFFF"/>
      </w:pPr>
      <w:r>
        <w:t>Значну роль в патогенезі акушерських ускладнень прееклампсії також приділяють ЕТ-1, який має потужну вазоконстрикторну дію. Крім гіпоксії, на продукцію ЕТ-1 впливають низка цитокінів та наявність автоантитіл до рецептора ангіотензину 1 типу (АТ1-АА) [187]. Концентрації ЕТ-1 збільшуються до 2–3 разів у плазмі, 4–8 разів у пуповині та тканині нирок. Проте його рівні швидко нормалізуються після пологів [67, 187].</w:t>
      </w:r>
    </w:p>
    <w:p w:rsidR="00CF69A8" w:rsidRDefault="00CF69A8" w:rsidP="00CF69A8">
      <w:pPr>
        <w:pStyle w:val="a7"/>
        <w:shd w:val="clear" w:color="auto" w:fill="FFFFFF"/>
      </w:pPr>
      <w:r>
        <w:lastRenderedPageBreak/>
        <w:t>За даними [67], порівняно з нормальною вагітністю 3 триместру, в пацієнток із прееклампсією рівні ФНП-α та І</w:t>
      </w:r>
      <w:r>
        <w:rPr>
          <w:lang w:val="en-US"/>
        </w:rPr>
        <w:t>L</w:t>
      </w:r>
      <w:r>
        <w:t xml:space="preserve"> -6 збільшуються в 2–3 рази. Слід додати, що тригером продукції ендотеліну-1, вазоконстриктору, який синтезується ендотеліоцитами, може бути гіпоксія. Відмічено, що в пуповині вагітних із прееклампсією концентрація ЕТ-1 приблизно в 4–8 разів вища, ніж за нормальної вагітності [165]. Причому після пологів вагітних із прееклампсією концентрація ЕТ-1 нормалізується впродовж 48 годин [67, 187].</w:t>
      </w:r>
    </w:p>
    <w:p w:rsidR="00CF69A8" w:rsidRDefault="00CF69A8" w:rsidP="00CF69A8">
      <w:pPr>
        <w:pStyle w:val="a7"/>
        <w:shd w:val="clear" w:color="auto" w:fill="FFFFFF"/>
      </w:pPr>
      <w:r>
        <w:t>Shah et al. [187] зазначають, що період вагітності характеризується надмірним оксидативним стресом, причому активні форми кисню (АФК) (супероксид О</w:t>
      </w:r>
      <w:r>
        <w:rPr>
          <w:vertAlign w:val="subscript"/>
        </w:rPr>
        <w:t>2</w:t>
      </w:r>
      <w:r>
        <w:rPr>
          <w:vertAlign w:val="superscript"/>
        </w:rPr>
        <w:t>-</w:t>
      </w:r>
      <w:r>
        <w:t>, гідроген пероксид Н</w:t>
      </w:r>
      <w:r>
        <w:rPr>
          <w:vertAlign w:val="subscript"/>
        </w:rPr>
        <w:t>2</w:t>
      </w:r>
      <w:r>
        <w:t>О</w:t>
      </w:r>
      <w:r>
        <w:rPr>
          <w:vertAlign w:val="subscript"/>
        </w:rPr>
        <w:t>2</w:t>
      </w:r>
      <w:r>
        <w:t xml:space="preserve"> та гідроксил іон ОН), які продукує плацента, компенсуються антиоксидантною системою (АОС) [186]. Гіпоксія призводить до зниження активності АОС (супероксид дисмутази, глутатіон пероксидази, каталази, тощо). Це зумовлює дисбаланс в бік окисної активності, що стимулює пероксидацію ліпідів і втрату глутатіон пероксидазної активності плаценти.</w:t>
      </w:r>
    </w:p>
    <w:p w:rsidR="00CF69A8" w:rsidRDefault="00CF69A8" w:rsidP="00CF69A8">
      <w:pPr>
        <w:pStyle w:val="a7"/>
        <w:shd w:val="clear" w:color="auto" w:fill="FFFFFF"/>
      </w:pPr>
      <w:r>
        <w:t>Shah et al. [187] додають, що при акушерських ускладненнях, зокрема гіпертензивних розладах, надмірна експресія І</w:t>
      </w:r>
      <w:r>
        <w:rPr>
          <w:lang w:val="en-US"/>
        </w:rPr>
        <w:t>L</w:t>
      </w:r>
      <w:r>
        <w:t>-6 змінює диференціацію моноцитів на макрофаги. Останні продукують ФНП-α, який змінює активність молекул адгезії судин плаценти, індукує продукцію металопротеїназ (ММП) [152], апоптоз трофобласту та експресію інгібітора активатора плазміногену-1. Зазначений механізм інгібує інвазію трофобласту, що, в свою чергу, веде до ішемії плаценти [187].</w:t>
      </w:r>
    </w:p>
    <w:p w:rsidR="00CF69A8" w:rsidRDefault="00CF69A8" w:rsidP="00CF69A8">
      <w:pPr>
        <w:pStyle w:val="a7"/>
        <w:shd w:val="clear" w:color="auto" w:fill="FFFFFF"/>
      </w:pPr>
      <w:r>
        <w:t xml:space="preserve">За фізіологічної вагітності васкуляризація плаценти проходить в три основні етапи. По-перше, формується базова судинна сітка з попередників ендотеліоцитів, другим етапом є подальший ангіогенез із розгалуженням судинної сітки, фінальним кроком є ангіогенез без розгалуження судин [67]. При цьому генералізована ендотеліальна дисфункція матері, яка виникла під дією плацентарних факторів, вважається такою, що має провідну роль [165]. Це підтверджується тим, що низка індикаторних маркерів нормальної функції </w:t>
      </w:r>
      <w:r>
        <w:lastRenderedPageBreak/>
        <w:t>ендотелію за прееклампсії неоднозначно змінюються. Запальна реакція та подальша інфільтрація стінки пуповини запускає активацію епітелію, що надалі є тригером до формування запалення та експресії прозапальних цитокінів. Останнє є базисом розвитку системної гіперергічної реакції збоку імунітету.</w:t>
      </w:r>
    </w:p>
    <w:p w:rsidR="00CF69A8" w:rsidRDefault="00CF69A8" w:rsidP="00CF69A8">
      <w:pPr>
        <w:pStyle w:val="a7"/>
        <w:shd w:val="clear" w:color="auto" w:fill="FFFFFF"/>
      </w:pPr>
      <w:r>
        <w:t>Нормальне функціонування плаценти пов’язане з активністю VEGF та PIGF [32, 33]. Їх достатня кількість на середніх термінах вагітності асоціюється з нормальною вагою плаценти [77]. Розвиток ПД пов’язують із наявним дисбалансом антиангіогенних та проангіогенних факторів [76, 165, 187]. До перших дослідники  відносять розчинний рецептор 1 типу васкулоендотеліального фактора росту (sVEGFR-1), до других - плацентарний фактор росту. Визначено, що вони є безпосередніми маркерами змін, які асоціюють із ПД [40,53]. Tomimatsu et al. [165] наголошують, що надмірна активність зазначених антиангіогенних факторів знижує функцію VEGF та PIGF, що стимулює розвиток генералізованої ендотеліальної дисфункції у вагітних із акушерською патологією [22, 47].</w:t>
      </w:r>
    </w:p>
    <w:p w:rsidR="00CF69A8" w:rsidRDefault="00CF69A8" w:rsidP="00CF69A8">
      <w:pPr>
        <w:pStyle w:val="a7"/>
        <w:shd w:val="clear" w:color="auto" w:fill="FFFFFF"/>
      </w:pPr>
      <w:r>
        <w:t>Проте автори [76] додають, що незважаючи на те, що вплив цих факторів є безпосереднім чинником розвитку ПД та можуть слугувати цінними діагностичними маркерами, золотим стандартом діагностики залишаються інші клінічні, лабораторні та інструментальні показники, зокрема гіпертензія та протеінурія під час другої половини вагітності. Причому останні не завжди є причиною розвитку ускладнень ПД та не можуть слугувати її достовірним прогностичним критерієм. Водночас діагностика ЗРП ґрунтується на даних ультразвукового дослідження (УЗД) із Доплер-режимом, хоча ці методи не надають можливості щодо точної диференційної діагностики з іншими станами, наприклад, конституційно малим плодом.</w:t>
      </w:r>
    </w:p>
    <w:p w:rsidR="00CF69A8" w:rsidRDefault="00CF69A8" w:rsidP="00CF69A8">
      <w:pPr>
        <w:pStyle w:val="a7"/>
        <w:shd w:val="clear" w:color="auto" w:fill="FFFFFF"/>
      </w:pPr>
      <w:r>
        <w:t xml:space="preserve">Herraiz et al. [76] наголошують, що всі окреслені чинники значно ускладнюють попередню діагностику ПД, а це призводить до її виявлення вже на пізніх стадіях, що погіршує прогноз та утруднює підбір оптимального </w:t>
      </w:r>
      <w:r>
        <w:lastRenderedPageBreak/>
        <w:t>лікування. Інші автори додають, що такі діагностичні обмеження актуалізують вивчення системи судинних факторів, зокрема співвідношення sVEGFR-1/PIGF, що може мати вагоме значення в ранній діагностиці ПД [165].</w:t>
      </w:r>
    </w:p>
    <w:p w:rsidR="00CF69A8" w:rsidRDefault="00CF69A8" w:rsidP="00CF69A8">
      <w:pPr>
        <w:pStyle w:val="a7"/>
        <w:shd w:val="clear" w:color="auto" w:fill="FFFFFF"/>
      </w:pPr>
      <w:r>
        <w:t>Одну з ключових ролей у цьому процесі відіграє VEGF, який є потужним фактором ангіоґенезу та регулює проліферацію ендотеліоцитів, подальший васкулоґенез і судинну проникність [6, 67, 187]. Його функції реалізуються шляхом взаємодії VEGF із специфічними рецепторами: VEGFR-1 та VEGFR-2. Обидва рецептори присутні на поверхні мембран ендотеліоцитів і належать до сімейства рецепторів тирозин кінази [67, 187]. Також VEGF стимулює комплекс Са</w:t>
      </w:r>
      <w:r>
        <w:rPr>
          <w:vertAlign w:val="superscript"/>
        </w:rPr>
        <w:t>2+</w:t>
      </w:r>
      <w:r>
        <w:t>/кальмодулін та активність ендотеліальної NO-синтази, що призводить до збільшення васкуляризації, зниження тонусу судин та кров’яного тиску [51]. При прееклампсії визначається збільшення загальних рівнів VEGF, причому концентрація вільного VEGF знижена. Останнє, на думку авторів [67], пов’язане з посиленим захопленням його sVEGFR-1 [67, 187]. Дослідження показали, що застосування блокаторів VEGF при онкологічній патології призводить до розвитку прееклампсія-подібного синдрому (гіпертензія, протеїнурія та активація ендотелію) [27, 67, 187].</w:t>
      </w:r>
    </w:p>
    <w:p w:rsidR="00CF69A8" w:rsidRDefault="00CF69A8" w:rsidP="00CF69A8">
      <w:pPr>
        <w:pStyle w:val="a7"/>
        <w:shd w:val="clear" w:color="auto" w:fill="FFFFFF"/>
      </w:pPr>
      <w:r>
        <w:t>Ще одним елементом розвитку ПД є те, що порушення ендотелію судин обумовлене недостатністю функції плаценти. Як наслідок, це викликає периферичну вазоконстрикцію, яка компенсаторно підвищує системний кров’яний тиск матері з метою збільшення притоку оксигенованої крові до міжворсинчатого простору, що надалі викликає розвиток прееклампсії [76]. Shah et al. [187] додають, що в експерименті щодо патогенезу прееклампсії наведено думку, що зниження матковоплацентарного перфузійного тиску, подальша гіпоксія та ішемія плаценти сприяють вивільненню біологічно активних речовин, які викликають генералізовану судинну дисфункцію та гіпертензію.</w:t>
      </w:r>
    </w:p>
    <w:p w:rsidR="00CF69A8" w:rsidRDefault="00CF69A8" w:rsidP="00CF69A8">
      <w:pPr>
        <w:pStyle w:val="a7"/>
        <w:shd w:val="clear" w:color="auto" w:fill="FFFFFF"/>
      </w:pPr>
      <w:r>
        <w:t xml:space="preserve">Вагому роль у нормальному перебігу вагітності відіграє оксид азоту </w:t>
      </w:r>
      <w:r>
        <w:lastRenderedPageBreak/>
        <w:t>(NO) [67, 187]. Ізоформи NO-синтази (NOS) включають в себе нейрональну (nNOS), індуцибельну (iNOS) та ендотеліальну NOS (еNOS) - відповідно NO-синтази 1, 2 та 3 типу [187]. Досліджено, що концентрація оксиду азоту протягом вагітності збільшується, так само як і експресія та активність NO-синтази в матковій артерії [67]. Визначено, що NO є потужним вазодилятатором та обумовлює релаксацію гладенької мускулатури шляхом активації циклічної гуанозин монофосфатази - вторинного месенджера оксиду азоту та ендотеліального медіатора розслаблення гладенької мускулатури [187]. За нормальної вагітності концентрації циклічної гуанозин монофосфатази збільшені впродовж першого триместру, коли проходить інтенсивне ремоделювання судин. У вагітних із прееклампсією його концентрація знижена. Проте Ali et al. [67] наголошують, що нині точне вимірювання, відповідно й оцінка метаболізму NO, викликає труднощі, оскільки на його метаболізм значною мірою впливають різні чинники, зокрема надходження нітратів із їжею [187].</w:t>
      </w:r>
    </w:p>
    <w:p w:rsidR="00CF69A8" w:rsidRDefault="00CF69A8" w:rsidP="00CF69A8">
      <w:pPr>
        <w:pStyle w:val="a7"/>
        <w:shd w:val="clear" w:color="auto" w:fill="FFFFFF"/>
      </w:pPr>
      <w:r>
        <w:t xml:space="preserve">Shah et al. [187] наголошують, що при ішемії плаценти дія АФК знижує кількість L-аргініну в тромбоцитах, в той час як активація аргінази стимулює перехід L-аргініну в сечовину, а не оксид азоту. Останнє може пояснювати зниження концентрацій оксиду азоту у вагітних з акушерською патологією (прееклампсією) [1, 187]. Взаємодія оксиду азоту з супероксид іоном формує пероксинітрит, який знижує активність NO та пригнічує ріст трофобласту та стимулює ендотеліальну дисфункцію у вагітних. Також за даними авторів [187], під дією оксиду азоту збільшуються концентрації VEGF та PIGF за зниження активності sVEGFR-1 в ішемізованих клітинах трофобласту. Патофізіологічним механізмом вважається важка системна гіпоксія, зокрема пневмонії, яка закономірно призводить до гіпоксії плаценти. Зазначається, що гіпоксія плаценти є тригером до експресії антиангіогенних і запальних чинників, які негативно впливають на ендотелій матері, провокуючи розвиток ендотеліальної дисфункції, гіпертензії та ураження таргетних органів. Ендотеліальна дисфункція є комплексним процесом, пов'язаним із </w:t>
      </w:r>
      <w:r>
        <w:lastRenderedPageBreak/>
        <w:t>порушенням гомеостазу констрикторних та дилятаційних механізмів, факторів васкулогенезу та їх інгібіторів тощо [1,17]. Таким чином, екстрагенітальна патологія, зокрема хронічна респіраторна патологія, може викликати порушення ремоделювання спіральних артерій, що призводить до змін перфузії у фето-плацентарному комплексі та виникнення плацентарної дисфункції.</w:t>
      </w:r>
    </w:p>
    <w:p w:rsidR="00CF69A8" w:rsidRDefault="00CF69A8" w:rsidP="00CF69A8">
      <w:pPr>
        <w:shd w:val="clear" w:color="auto" w:fill="FFFFFF"/>
        <w:spacing w:line="360" w:lineRule="auto"/>
        <w:ind w:firstLine="709"/>
        <w:jc w:val="both"/>
        <w:rPr>
          <w:rFonts w:cs="Times New Roman"/>
          <w:sz w:val="28"/>
          <w:szCs w:val="28"/>
          <w:lang w:val="uk-UA"/>
        </w:rPr>
      </w:pPr>
    </w:p>
    <w:p w:rsidR="00CF69A8" w:rsidRPr="005542D8" w:rsidRDefault="00CF69A8" w:rsidP="00CF69A8">
      <w:pPr>
        <w:pStyle w:val="a7"/>
        <w:shd w:val="clear" w:color="auto" w:fill="FFFFFF"/>
        <w:rPr>
          <w:b/>
        </w:rPr>
      </w:pPr>
      <w:r w:rsidRPr="005542D8">
        <w:rPr>
          <w:b/>
        </w:rPr>
        <w:t>Резюме</w:t>
      </w:r>
    </w:p>
    <w:p w:rsidR="00CF69A8" w:rsidRPr="005542D8" w:rsidRDefault="00CF69A8" w:rsidP="00CF69A8">
      <w:pPr>
        <w:pStyle w:val="a7"/>
        <w:shd w:val="clear" w:color="auto" w:fill="FFFFFF"/>
      </w:pPr>
      <w:r w:rsidRPr="005542D8">
        <w:t xml:space="preserve">Екстрагенітальні захворювання негативно впливають на перебіг вагітності та пологів, постійно підвищуючи показники материнської та перинатальної захворюваності. Хронічні респіраторні захворювання вагітних (бронхіальна астма, хронічний бронхіт) останнім часом поширилися серед жінок репродуктивного віку та можуть обтяжувати перебіг вагітності й пологів. </w:t>
      </w:r>
    </w:p>
    <w:p w:rsidR="00CF69A8" w:rsidRDefault="00CF69A8" w:rsidP="00CF69A8">
      <w:pPr>
        <w:pStyle w:val="a7"/>
        <w:shd w:val="clear" w:color="auto" w:fill="FFFFFF"/>
      </w:pPr>
      <w:r>
        <w:t xml:space="preserve">Прояви симптомів БА досягають свого апогею в пізньому другому та ранньому третьому триместрах, призводячи до ускладнень, які проявляються у формі підвищення рівня системного запалення, оксидативного стресу та розвитку гіпоксії, особливо у випадку неконтрольованого рецидивуючого перебігу. Загострення БА викликають розвиток алкалозу в матері, що погіршує матковий кровоток та, відповідно, оксигенацію плода, що призводить до його гіпоксії та гіперкапнії, можливий розвиток ацидотичних станів. При цьому розвиваються такі важкі акушерські ускладнення як прееклампсія, затримка росту плода, недоношування, підвищується частота оперативного розродження. У пацієнток із хронічним бронхітом достовірно частіше відмічали нижчу вагу при народженні, переважала також частотність народження дітей, малих на гестаційний вік, СЗРП. </w:t>
      </w:r>
    </w:p>
    <w:p w:rsidR="00CF69A8" w:rsidRDefault="00CF69A8" w:rsidP="00CF69A8">
      <w:pPr>
        <w:pStyle w:val="a7"/>
        <w:shd w:val="clear" w:color="auto" w:fill="FFFFFF"/>
        <w:tabs>
          <w:tab w:val="left" w:pos="1134"/>
        </w:tabs>
      </w:pPr>
      <w:r>
        <w:t xml:space="preserve">Необхідно враховувати, що першочерговим аспектом розвитку гіпоксії у вагітних є фізіологічне підняття діафрагми майже на 4 см із закономірним зниженням функціональної ємності легень та збільшеною на 40 % потребою в кисні. Перебіг нормальної вагітності обумовлює значне ремоделювання </w:t>
      </w:r>
      <w:r>
        <w:lastRenderedPageBreak/>
        <w:t xml:space="preserve">судинної системи для забезпечення метаболізму та адекватного обміну в системі «мати-плацента-плід». В свою чергу, гіпоксія плаценти є тригером до експресії антиангіогенних і запальних чинників, які негативно впливають на ендотелій матері, провокуючи розвиток ендотеліальної дисфункції, гіпертензії та ураження таргетних органів. Одну з ключових ролей в окресленому процесі відіграє VEGF, який є потужним фактором ангіоґенезу та регулює проліферацію ендотеліоцитів, подальший васкулоґенез та судинну проникність. Також VEGF стимулює активність ендотеліальної NO-синтази, що призводить до збільшення васкуляризації, зниження тонусу судин та кров’яного тиску. Відомо, що фактори ангіогенезу забезпечують адекватний розвиток фетоплацентарного комплексу. Своєчасне визначення маркерів плацентарної дисфункції у жінок із хронічною респіраторною патологією дотепер залишається актуальним завданням і потребує комплексного підходу з проведенням подальших досліджень із метою визначення специфічних маркерів патологічних змін, які дозволять проводити прогнозування плацентарної дисфункції. </w:t>
      </w:r>
    </w:p>
    <w:p w:rsidR="009D4631" w:rsidRPr="00645C9F" w:rsidRDefault="009D4631" w:rsidP="00A33DB4">
      <w:pPr>
        <w:shd w:val="clear" w:color="auto" w:fill="FFFFFF" w:themeFill="background1"/>
        <w:tabs>
          <w:tab w:val="left" w:pos="1134"/>
        </w:tabs>
        <w:spacing w:before="120" w:line="360" w:lineRule="auto"/>
        <w:ind w:firstLine="709"/>
        <w:jc w:val="both"/>
        <w:rPr>
          <w:rFonts w:cs="Times New Roman"/>
          <w:i/>
          <w:iCs/>
          <w:sz w:val="28"/>
          <w:szCs w:val="28"/>
          <w:shd w:val="clear" w:color="auto" w:fill="FFFFFF" w:themeFill="background1"/>
          <w:lang w:val="uk-UA"/>
        </w:rPr>
      </w:pPr>
      <w:r w:rsidRPr="00645C9F">
        <w:rPr>
          <w:rFonts w:cs="Times New Roman"/>
          <w:i/>
          <w:iCs/>
          <w:sz w:val="28"/>
          <w:szCs w:val="28"/>
          <w:shd w:val="clear" w:color="auto" w:fill="FFFFFF" w:themeFill="background1"/>
          <w:lang w:val="uk-UA"/>
        </w:rPr>
        <w:t>Матеріали першого розділу репрезентовано в таких публікаціях:</w:t>
      </w:r>
    </w:p>
    <w:p w:rsidR="00A91FB0" w:rsidRPr="00A33DB4" w:rsidRDefault="00A91FB0" w:rsidP="00684164">
      <w:pPr>
        <w:pStyle w:val="19"/>
        <w:widowControl w:val="0"/>
        <w:numPr>
          <w:ilvl w:val="0"/>
          <w:numId w:val="4"/>
        </w:numPr>
        <w:shd w:val="clear" w:color="auto" w:fill="FFFFFF" w:themeFill="background1"/>
        <w:tabs>
          <w:tab w:val="left" w:pos="1134"/>
        </w:tabs>
        <w:spacing w:after="0" w:line="360" w:lineRule="auto"/>
        <w:ind w:left="0" w:firstLine="709"/>
        <w:jc w:val="both"/>
        <w:rPr>
          <w:rFonts w:ascii="Times New Roman" w:hAnsi="Times New Roman"/>
          <w:sz w:val="28"/>
          <w:szCs w:val="28"/>
          <w:shd w:val="clear" w:color="auto" w:fill="FFFFFF" w:themeFill="background1"/>
          <w:lang w:val="uk-UA"/>
        </w:rPr>
      </w:pPr>
      <w:r w:rsidRPr="00A33DB4">
        <w:rPr>
          <w:rFonts w:ascii="Times New Roman" w:hAnsi="Times New Roman"/>
          <w:sz w:val="28"/>
          <w:szCs w:val="28"/>
          <w:shd w:val="clear" w:color="auto" w:fill="FFFFFF" w:themeFill="background1"/>
          <w:lang w:val="uk-UA"/>
        </w:rPr>
        <w:t xml:space="preserve">Білий Є. Є., Лазуренко В. В., Черепова В. І., Каліновська О. І., Борзенко І. Б. Бронхіальна астма як фактор ризику плацентарної дисфункції. </w:t>
      </w:r>
      <w:r w:rsidRPr="00A33DB4">
        <w:rPr>
          <w:rFonts w:ascii="Times New Roman" w:hAnsi="Times New Roman"/>
          <w:i/>
          <w:sz w:val="28"/>
          <w:szCs w:val="28"/>
          <w:shd w:val="clear" w:color="auto" w:fill="FFFFFF" w:themeFill="background1"/>
          <w:lang w:val="uk-UA"/>
        </w:rPr>
        <w:t>Південноукраїнський науковий журнал</w:t>
      </w:r>
      <w:r w:rsidRPr="00A33DB4">
        <w:rPr>
          <w:rFonts w:ascii="Times New Roman" w:hAnsi="Times New Roman"/>
          <w:sz w:val="28"/>
          <w:szCs w:val="28"/>
          <w:shd w:val="clear" w:color="auto" w:fill="FFFFFF" w:themeFill="background1"/>
          <w:lang w:val="uk-UA"/>
        </w:rPr>
        <w:t>. 2020. 26 (26). С. 31–36.</w:t>
      </w:r>
    </w:p>
    <w:p w:rsidR="00A91FB0" w:rsidRPr="00645C9F" w:rsidRDefault="00A91FB0" w:rsidP="00684164">
      <w:pPr>
        <w:pStyle w:val="19"/>
        <w:widowControl w:val="0"/>
        <w:numPr>
          <w:ilvl w:val="0"/>
          <w:numId w:val="4"/>
        </w:numPr>
        <w:shd w:val="clear" w:color="auto" w:fill="FFFFFF" w:themeFill="background1"/>
        <w:tabs>
          <w:tab w:val="left" w:pos="1134"/>
        </w:tabs>
        <w:spacing w:after="0" w:line="360" w:lineRule="auto"/>
        <w:ind w:left="0" w:firstLine="709"/>
        <w:jc w:val="both"/>
        <w:rPr>
          <w:rFonts w:ascii="Times New Roman" w:hAnsi="Times New Roman"/>
          <w:sz w:val="28"/>
          <w:szCs w:val="28"/>
          <w:shd w:val="clear" w:color="auto" w:fill="FFFFFF" w:themeFill="background1"/>
          <w:lang w:val="uk-UA"/>
        </w:rPr>
      </w:pPr>
      <w:bookmarkStart w:id="20" w:name="%25D0%25B0_00020_%25D0%25A0%25D0%25BE%25"/>
      <w:r w:rsidRPr="00A33DB4">
        <w:rPr>
          <w:rFonts w:ascii="Times New Roman" w:hAnsi="Times New Roman"/>
          <w:sz w:val="28"/>
          <w:szCs w:val="28"/>
          <w:shd w:val="clear" w:color="auto" w:fill="FFFFFF" w:themeFill="background1"/>
          <w:lang w:val="uk-UA"/>
        </w:rPr>
        <w:t>Борзенко І. Б., Коньков Д. Г., Лазуренко В. В., Білий Є. Є. Роль</w:t>
      </w:r>
      <w:r w:rsidRPr="00645C9F">
        <w:rPr>
          <w:rFonts w:ascii="Times New Roman" w:hAnsi="Times New Roman"/>
          <w:sz w:val="28"/>
          <w:szCs w:val="28"/>
          <w:shd w:val="clear" w:color="auto" w:fill="FFFFFF" w:themeFill="background1"/>
          <w:lang w:val="uk-UA"/>
        </w:rPr>
        <w:t xml:space="preserve"> маркерів гестаційної ендотеліопатії в розвитку плацентарної дисфункції. </w:t>
      </w:r>
      <w:r w:rsidRPr="00645C9F">
        <w:rPr>
          <w:rFonts w:ascii="Times New Roman" w:hAnsi="Times New Roman"/>
          <w:i/>
          <w:sz w:val="28"/>
          <w:szCs w:val="28"/>
          <w:shd w:val="clear" w:color="auto" w:fill="FFFFFF" w:themeFill="background1"/>
          <w:lang w:val="uk-UA"/>
        </w:rPr>
        <w:t>East European Scientific J</w:t>
      </w:r>
      <w:r w:rsidRPr="00645C9F">
        <w:rPr>
          <w:rFonts w:ascii="Times New Roman" w:hAnsi="Times New Roman"/>
          <w:sz w:val="28"/>
          <w:szCs w:val="28"/>
          <w:shd w:val="clear" w:color="auto" w:fill="FFFFFF" w:themeFill="background1"/>
          <w:lang w:val="uk-UA"/>
        </w:rPr>
        <w:t>. 2019. 7 (47). С. 37–41.</w:t>
      </w:r>
    </w:p>
    <w:p w:rsidR="00A91FB0" w:rsidRPr="00645C9F" w:rsidRDefault="00A91FB0" w:rsidP="00684164">
      <w:pPr>
        <w:widowControl/>
        <w:shd w:val="clear" w:color="auto" w:fill="FFFFFF" w:themeFill="background1"/>
        <w:suppressAutoHyphens w:val="0"/>
        <w:spacing w:after="160" w:line="259" w:lineRule="auto"/>
        <w:rPr>
          <w:rFonts w:eastAsia="Times New Roman" w:cs="Times New Roman"/>
          <w:sz w:val="28"/>
          <w:szCs w:val="28"/>
          <w:shd w:val="clear" w:color="auto" w:fill="FFFFFF" w:themeFill="background1"/>
          <w:lang w:val="uk-UA" w:eastAsia="ar-SA" w:bidi="ar-SA"/>
        </w:rPr>
      </w:pPr>
      <w:r w:rsidRPr="00645C9F">
        <w:rPr>
          <w:sz w:val="28"/>
          <w:szCs w:val="28"/>
          <w:shd w:val="clear" w:color="auto" w:fill="FFFFFF" w:themeFill="background1"/>
          <w:lang w:val="uk-UA"/>
        </w:rPr>
        <w:br w:type="page"/>
      </w:r>
    </w:p>
    <w:p w:rsidR="009D4631" w:rsidRPr="00645C9F" w:rsidRDefault="009D4631" w:rsidP="00684164">
      <w:pPr>
        <w:pStyle w:val="a7"/>
        <w:shd w:val="clear" w:color="auto" w:fill="FFFFFF" w:themeFill="background1"/>
        <w:ind w:firstLine="0"/>
        <w:jc w:val="center"/>
        <w:rPr>
          <w:b/>
          <w:shd w:val="clear" w:color="auto" w:fill="FFFFFF" w:themeFill="background1"/>
        </w:rPr>
      </w:pPr>
      <w:r w:rsidRPr="00645C9F">
        <w:rPr>
          <w:b/>
          <w:shd w:val="clear" w:color="auto" w:fill="FFFFFF" w:themeFill="background1"/>
        </w:rPr>
        <w:lastRenderedPageBreak/>
        <w:t>РОЗДІЛ 2</w:t>
      </w:r>
      <w:bookmarkEnd w:id="20"/>
    </w:p>
    <w:p w:rsidR="009D4631" w:rsidRPr="00645C9F" w:rsidRDefault="009D4631" w:rsidP="00684164">
      <w:pPr>
        <w:pStyle w:val="13"/>
        <w:shd w:val="clear" w:color="auto" w:fill="FFFFFF" w:themeFill="background1"/>
        <w:rPr>
          <w:shd w:val="clear" w:color="auto" w:fill="FFFFFF" w:themeFill="background1"/>
        </w:rPr>
      </w:pPr>
      <w:bookmarkStart w:id="21" w:name="_Toc74818372"/>
      <w:bookmarkStart w:id="22" w:name="_Toc74818982"/>
      <w:r w:rsidRPr="00645C9F">
        <w:rPr>
          <w:shd w:val="clear" w:color="auto" w:fill="FFFFFF" w:themeFill="background1"/>
        </w:rPr>
        <w:t>МАТЕРІАЛИ І МЕТОДИ ДОСЛІДЖЕННЯ</w:t>
      </w:r>
      <w:bookmarkEnd w:id="21"/>
      <w:bookmarkEnd w:id="22"/>
    </w:p>
    <w:p w:rsidR="009D4631" w:rsidRPr="00645C9F" w:rsidRDefault="009D4631" w:rsidP="00684164">
      <w:pPr>
        <w:shd w:val="clear" w:color="auto" w:fill="FFFFFF" w:themeFill="background1"/>
        <w:tabs>
          <w:tab w:val="left" w:pos="1134"/>
        </w:tabs>
        <w:spacing w:line="360" w:lineRule="auto"/>
        <w:ind w:firstLine="709"/>
        <w:jc w:val="center"/>
        <w:rPr>
          <w:rFonts w:cs="Times New Roman"/>
          <w:b/>
          <w:sz w:val="28"/>
          <w:szCs w:val="28"/>
          <w:shd w:val="clear" w:color="auto" w:fill="FFFFFF" w:themeFill="background1"/>
          <w:lang w:val="uk-UA"/>
        </w:rPr>
      </w:pPr>
    </w:p>
    <w:p w:rsidR="009D4631" w:rsidRPr="00645C9F" w:rsidRDefault="00A33DB4" w:rsidP="00684164">
      <w:pPr>
        <w:pStyle w:val="23"/>
        <w:shd w:val="clear" w:color="auto" w:fill="FFFFFF" w:themeFill="background1"/>
        <w:rPr>
          <w:shd w:val="clear" w:color="auto" w:fill="FFFFFF" w:themeFill="background1"/>
          <w:lang w:val="uk-UA"/>
        </w:rPr>
      </w:pPr>
      <w:bookmarkStart w:id="23" w:name="_Toc74818373"/>
      <w:bookmarkStart w:id="24" w:name="_Toc74818983"/>
      <w:r>
        <w:rPr>
          <w:shd w:val="clear" w:color="auto" w:fill="FFFFFF" w:themeFill="background1"/>
          <w:lang w:val="uk-UA"/>
        </w:rPr>
        <w:t xml:space="preserve">2.1 </w:t>
      </w:r>
      <w:r w:rsidR="009D4631" w:rsidRPr="00645C9F">
        <w:rPr>
          <w:shd w:val="clear" w:color="auto" w:fill="FFFFFF" w:themeFill="background1"/>
          <w:lang w:val="uk-UA"/>
        </w:rPr>
        <w:t>Загальна клінічна характеристика обстежених вагітних</w:t>
      </w:r>
      <w:bookmarkEnd w:id="23"/>
      <w:bookmarkEnd w:id="24"/>
    </w:p>
    <w:p w:rsidR="009D4631" w:rsidRPr="00645C9F" w:rsidRDefault="009D4631" w:rsidP="003E7428">
      <w:pPr>
        <w:shd w:val="clear" w:color="auto" w:fill="FFFFFF" w:themeFill="background1"/>
        <w:tabs>
          <w:tab w:val="left" w:pos="1134"/>
        </w:tabs>
        <w:spacing w:before="120" w:line="360" w:lineRule="auto"/>
        <w:ind w:firstLine="709"/>
        <w:jc w:val="both"/>
        <w:rPr>
          <w:rFonts w:cs="Times New Roman"/>
          <w:sz w:val="28"/>
          <w:shd w:val="clear" w:color="auto" w:fill="FFFFFF" w:themeFill="background1"/>
          <w:lang w:val="uk-UA"/>
        </w:rPr>
      </w:pPr>
      <w:r w:rsidRPr="00645C9F">
        <w:rPr>
          <w:rFonts w:cs="Times New Roman"/>
          <w:sz w:val="28"/>
          <w:shd w:val="clear" w:color="auto" w:fill="FFFFFF" w:themeFill="background1"/>
          <w:lang w:val="uk-UA"/>
        </w:rPr>
        <w:t>Для вирішення встановлених завдань було здійснено комплексне клініко-лабораторне та інструментальне обстеження 122 жінок в терміні вагітності 28–40 тижнів. Основну групу склали 63 (51,6 %) вагітних із хронічною респіраторною патологією (ХРП), 27 (22,1 %) вагітних із плацентарною дисфункцією (ПД) склали групу порівняння, які проходили обстеження та лікування в акушерському відділенні патології вагітності Харківського регіонального перинатального центру Харківської обласної клінічної лікарні (база кафедри акушерства і гінекології №2 Харківського національного медичного університету). Контрольна група включила 32 (26,2 %) здорові жінки, які не мали екстрагенітальної патології і в яких вагітність проходила без ускладнень.</w:t>
      </w:r>
    </w:p>
    <w:p w:rsidR="009D4631" w:rsidRPr="00645C9F" w:rsidRDefault="009D4631" w:rsidP="00684164">
      <w:pPr>
        <w:shd w:val="clear" w:color="auto" w:fill="FFFFFF" w:themeFill="background1"/>
        <w:spacing w:line="360" w:lineRule="auto"/>
        <w:ind w:firstLine="709"/>
        <w:jc w:val="both"/>
        <w:rPr>
          <w:rFonts w:cs="Times New Roman"/>
          <w:sz w:val="28"/>
          <w:shd w:val="clear" w:color="auto" w:fill="FFFFFF" w:themeFill="background1"/>
          <w:lang w:val="uk-UA"/>
        </w:rPr>
      </w:pPr>
      <w:r w:rsidRPr="00645C9F">
        <w:rPr>
          <w:rFonts w:cs="Times New Roman"/>
          <w:sz w:val="28"/>
          <w:shd w:val="clear" w:color="auto" w:fill="FFFFFF" w:themeFill="background1"/>
          <w:lang w:val="uk-UA"/>
        </w:rPr>
        <w:t>Вік обстежених жінок коливався від 20 до 41 року (табл. 2.1). Середній вік вагітних основної групи склав 28.2</w:t>
      </w:r>
      <w:r w:rsidR="007A5DA4" w:rsidRPr="00645C9F">
        <w:rPr>
          <w:rFonts w:cs="Times New Roman"/>
          <w:sz w:val="28"/>
          <w:shd w:val="clear" w:color="auto" w:fill="FFFFFF" w:themeFill="background1"/>
          <w:lang w:val="uk-UA"/>
        </w:rPr>
        <w:t> ± </w:t>
      </w:r>
      <w:r w:rsidRPr="00645C9F">
        <w:rPr>
          <w:rFonts w:cs="Times New Roman"/>
          <w:sz w:val="28"/>
          <w:shd w:val="clear" w:color="auto" w:fill="FFFFFF" w:themeFill="background1"/>
          <w:lang w:val="uk-UA"/>
        </w:rPr>
        <w:t xml:space="preserve">3,7 років, групи порівняння </w:t>
      </w:r>
      <w:r w:rsidR="00D8361B">
        <w:rPr>
          <w:rFonts w:cs="Times New Roman"/>
          <w:sz w:val="28"/>
          <w:shd w:val="clear" w:color="auto" w:fill="FFFFFF" w:themeFill="background1"/>
          <w:lang w:val="uk-UA"/>
        </w:rPr>
        <w:t>-</w:t>
      </w:r>
      <w:r w:rsidRPr="00645C9F">
        <w:rPr>
          <w:rFonts w:cs="Times New Roman"/>
          <w:sz w:val="28"/>
          <w:shd w:val="clear" w:color="auto" w:fill="FFFFFF" w:themeFill="background1"/>
          <w:lang w:val="uk-UA"/>
        </w:rPr>
        <w:t xml:space="preserve"> 30,5</w:t>
      </w:r>
      <w:r w:rsidR="007A5DA4" w:rsidRPr="00645C9F">
        <w:rPr>
          <w:rFonts w:cs="Times New Roman"/>
          <w:sz w:val="28"/>
          <w:shd w:val="clear" w:color="auto" w:fill="FFFFFF" w:themeFill="background1"/>
          <w:lang w:val="uk-UA"/>
        </w:rPr>
        <w:t> ± </w:t>
      </w:r>
      <w:r w:rsidRPr="00645C9F">
        <w:rPr>
          <w:rFonts w:cs="Times New Roman"/>
          <w:sz w:val="28"/>
          <w:shd w:val="clear" w:color="auto" w:fill="FFFFFF" w:themeFill="background1"/>
          <w:lang w:val="uk-UA"/>
        </w:rPr>
        <w:t xml:space="preserve">3,4 років, контрольної групи </w:t>
      </w:r>
      <w:r w:rsidR="00D8361B">
        <w:rPr>
          <w:rFonts w:cs="Times New Roman"/>
          <w:sz w:val="28"/>
          <w:shd w:val="clear" w:color="auto" w:fill="FFFFFF" w:themeFill="background1"/>
          <w:lang w:val="uk-UA"/>
        </w:rPr>
        <w:t>-</w:t>
      </w:r>
      <w:r w:rsidRPr="00645C9F">
        <w:rPr>
          <w:rFonts w:cs="Times New Roman"/>
          <w:sz w:val="28"/>
          <w:shd w:val="clear" w:color="auto" w:fill="FFFFFF" w:themeFill="background1"/>
          <w:lang w:val="uk-UA"/>
        </w:rPr>
        <w:t xml:space="preserve"> 29,8</w:t>
      </w:r>
      <w:r w:rsidR="007A5DA4" w:rsidRPr="00645C9F">
        <w:rPr>
          <w:rFonts w:cs="Times New Roman"/>
          <w:sz w:val="28"/>
          <w:shd w:val="clear" w:color="auto" w:fill="FFFFFF" w:themeFill="background1"/>
          <w:lang w:val="uk-UA"/>
        </w:rPr>
        <w:t> ± </w:t>
      </w:r>
      <w:r w:rsidRPr="00645C9F">
        <w:rPr>
          <w:rFonts w:cs="Times New Roman"/>
          <w:sz w:val="28"/>
          <w:shd w:val="clear" w:color="auto" w:fill="FFFFFF" w:themeFill="background1"/>
          <w:lang w:val="uk-UA"/>
        </w:rPr>
        <w:t>2,1 років.</w:t>
      </w:r>
    </w:p>
    <w:p w:rsidR="009D4631" w:rsidRPr="00645C9F" w:rsidRDefault="009D4631" w:rsidP="00684164">
      <w:pPr>
        <w:shd w:val="clear" w:color="auto" w:fill="FFFFFF" w:themeFill="background1"/>
        <w:spacing w:line="360" w:lineRule="auto"/>
        <w:jc w:val="right"/>
        <w:rPr>
          <w:rFonts w:cs="Times New Roman"/>
          <w:i/>
          <w:color w:val="000000"/>
          <w:sz w:val="28"/>
          <w:szCs w:val="28"/>
          <w:shd w:val="clear" w:color="auto" w:fill="FFFFFF" w:themeFill="background1"/>
          <w:lang w:val="uk-UA"/>
        </w:rPr>
      </w:pPr>
      <w:r w:rsidRPr="00645C9F">
        <w:rPr>
          <w:rFonts w:cs="Times New Roman"/>
          <w:i/>
          <w:color w:val="000000"/>
          <w:sz w:val="28"/>
          <w:szCs w:val="28"/>
          <w:shd w:val="clear" w:color="auto" w:fill="FFFFFF" w:themeFill="background1"/>
          <w:lang w:val="uk-UA"/>
        </w:rPr>
        <w:t>Таблиця 2.1</w:t>
      </w:r>
    </w:p>
    <w:p w:rsidR="009D4631" w:rsidRPr="00645C9F" w:rsidRDefault="009D4631" w:rsidP="0023326F">
      <w:pPr>
        <w:pStyle w:val="a7"/>
        <w:shd w:val="clear" w:color="auto" w:fill="FFFFFF" w:themeFill="background1"/>
        <w:ind w:firstLine="0"/>
        <w:jc w:val="center"/>
        <w:rPr>
          <w:b/>
          <w:shd w:val="clear" w:color="auto" w:fill="FFFFFF" w:themeFill="background1"/>
        </w:rPr>
      </w:pPr>
      <w:r w:rsidRPr="00645C9F">
        <w:rPr>
          <w:b/>
          <w:shd w:val="clear" w:color="auto" w:fill="FFFFFF" w:themeFill="background1"/>
        </w:rPr>
        <w:t>Розподіл обстежених вагітних за віком (абс., %)</w:t>
      </w:r>
    </w:p>
    <w:tbl>
      <w:tblPr>
        <w:tblW w:w="9356"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395"/>
        <w:gridCol w:w="2320"/>
        <w:gridCol w:w="2320"/>
        <w:gridCol w:w="2321"/>
      </w:tblGrid>
      <w:tr w:rsidR="009D4631" w:rsidRPr="00645C9F" w:rsidTr="00A91FB0">
        <w:tc>
          <w:tcPr>
            <w:tcW w:w="2395" w:type="dxa"/>
            <w:shd w:val="clear" w:color="auto" w:fill="auto"/>
            <w:vAlign w:val="center"/>
          </w:tcPr>
          <w:p w:rsidR="009D4631" w:rsidRPr="00645C9F" w:rsidRDefault="009D4631" w:rsidP="003E7428">
            <w:pPr>
              <w:suppressLineNumbers/>
              <w:shd w:val="clear" w:color="auto" w:fill="FFFFFF" w:themeFill="background1"/>
              <w:spacing w:line="276" w:lineRule="auto"/>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Вікові групи</w:t>
            </w:r>
          </w:p>
        </w:tc>
        <w:tc>
          <w:tcPr>
            <w:tcW w:w="2320" w:type="dxa"/>
            <w:shd w:val="clear" w:color="auto" w:fill="auto"/>
            <w:vAlign w:val="center"/>
          </w:tcPr>
          <w:p w:rsidR="009D4631" w:rsidRPr="00645C9F" w:rsidRDefault="009D4631" w:rsidP="003E7428">
            <w:pPr>
              <w:suppressLineNumbers/>
              <w:shd w:val="clear" w:color="auto" w:fill="FFFFFF" w:themeFill="background1"/>
              <w:spacing w:line="276" w:lineRule="auto"/>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Основна група</w:t>
            </w:r>
          </w:p>
          <w:p w:rsidR="009D4631" w:rsidRPr="00645C9F" w:rsidRDefault="009D4631" w:rsidP="003E7428">
            <w:pPr>
              <w:suppressLineNumbers/>
              <w:shd w:val="clear" w:color="auto" w:fill="FFFFFF" w:themeFill="background1"/>
              <w:spacing w:line="276" w:lineRule="auto"/>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(n = 63)</w:t>
            </w:r>
          </w:p>
        </w:tc>
        <w:tc>
          <w:tcPr>
            <w:tcW w:w="2320" w:type="dxa"/>
            <w:shd w:val="clear" w:color="auto" w:fill="auto"/>
            <w:vAlign w:val="center"/>
          </w:tcPr>
          <w:p w:rsidR="00A91FB0" w:rsidRPr="00645C9F" w:rsidRDefault="009D4631" w:rsidP="003E7428">
            <w:pPr>
              <w:suppressLineNumbers/>
              <w:shd w:val="clear" w:color="auto" w:fill="FFFFFF" w:themeFill="background1"/>
              <w:spacing w:line="276" w:lineRule="auto"/>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Група порівняння</w:t>
            </w:r>
          </w:p>
          <w:p w:rsidR="009D4631" w:rsidRPr="00645C9F" w:rsidRDefault="009D4631" w:rsidP="003E7428">
            <w:pPr>
              <w:suppressLineNumbers/>
              <w:shd w:val="clear" w:color="auto" w:fill="FFFFFF" w:themeFill="background1"/>
              <w:spacing w:line="276" w:lineRule="auto"/>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(n = 27)</w:t>
            </w:r>
          </w:p>
        </w:tc>
        <w:tc>
          <w:tcPr>
            <w:tcW w:w="2321" w:type="dxa"/>
            <w:shd w:val="clear" w:color="auto" w:fill="auto"/>
            <w:vAlign w:val="center"/>
          </w:tcPr>
          <w:p w:rsidR="009D4631" w:rsidRPr="00645C9F" w:rsidRDefault="009D4631" w:rsidP="003E7428">
            <w:pPr>
              <w:suppressLineNumbers/>
              <w:shd w:val="clear" w:color="auto" w:fill="FFFFFF" w:themeFill="background1"/>
              <w:spacing w:line="276" w:lineRule="auto"/>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Контрольна група</w:t>
            </w:r>
          </w:p>
          <w:p w:rsidR="009D4631" w:rsidRPr="00645C9F" w:rsidRDefault="009D4631" w:rsidP="003E7428">
            <w:pPr>
              <w:suppressLineNumbers/>
              <w:shd w:val="clear" w:color="auto" w:fill="FFFFFF" w:themeFill="background1"/>
              <w:spacing w:line="276" w:lineRule="auto"/>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(n = 32)</w:t>
            </w:r>
          </w:p>
        </w:tc>
      </w:tr>
      <w:tr w:rsidR="009D4631" w:rsidRPr="00645C9F" w:rsidTr="00A91FB0">
        <w:tc>
          <w:tcPr>
            <w:tcW w:w="2395" w:type="dxa"/>
            <w:shd w:val="clear" w:color="auto" w:fill="auto"/>
            <w:vAlign w:val="center"/>
          </w:tcPr>
          <w:p w:rsidR="009D4631" w:rsidRPr="00645C9F" w:rsidRDefault="009D4631" w:rsidP="003E7428">
            <w:pPr>
              <w:shd w:val="clear" w:color="auto" w:fill="FFFFFF" w:themeFill="background1"/>
              <w:spacing w:line="276" w:lineRule="auto"/>
              <w:rPr>
                <w:rFonts w:cs="Times New Roman"/>
                <w:color w:val="000000"/>
                <w:sz w:val="28"/>
                <w:szCs w:val="28"/>
                <w:shd w:val="clear" w:color="auto" w:fill="FFFFFF" w:themeFill="background1"/>
                <w:lang w:val="uk-UA"/>
              </w:rPr>
            </w:pPr>
            <w:r w:rsidRPr="00645C9F">
              <w:rPr>
                <w:rFonts w:cs="Times New Roman"/>
                <w:color w:val="000000"/>
                <w:sz w:val="28"/>
                <w:szCs w:val="28"/>
                <w:shd w:val="clear" w:color="auto" w:fill="FFFFFF" w:themeFill="background1"/>
                <w:lang w:val="uk-UA"/>
              </w:rPr>
              <w:t>До 20 років</w:t>
            </w:r>
          </w:p>
        </w:tc>
        <w:tc>
          <w:tcPr>
            <w:tcW w:w="2320" w:type="dxa"/>
            <w:shd w:val="clear" w:color="auto" w:fill="auto"/>
            <w:vAlign w:val="center"/>
          </w:tcPr>
          <w:p w:rsidR="009D4631" w:rsidRPr="00645C9F" w:rsidRDefault="009D4631" w:rsidP="003E7428">
            <w:pPr>
              <w:suppressLineNumbers/>
              <w:shd w:val="clear" w:color="auto" w:fill="FFFFFF" w:themeFill="background1"/>
              <w:spacing w:line="276" w:lineRule="auto"/>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5 (7,9)</w:t>
            </w:r>
          </w:p>
        </w:tc>
        <w:tc>
          <w:tcPr>
            <w:tcW w:w="2320" w:type="dxa"/>
            <w:shd w:val="clear" w:color="auto" w:fill="auto"/>
            <w:vAlign w:val="center"/>
          </w:tcPr>
          <w:p w:rsidR="009D4631" w:rsidRPr="00645C9F" w:rsidRDefault="00D8361B" w:rsidP="003E7428">
            <w:pPr>
              <w:suppressLineNumbers/>
              <w:shd w:val="clear" w:color="auto" w:fill="FFFFFF" w:themeFill="background1"/>
              <w:spacing w:line="276" w:lineRule="auto"/>
              <w:jc w:val="center"/>
              <w:rPr>
                <w:rFonts w:cs="Times New Roman"/>
                <w:sz w:val="28"/>
                <w:szCs w:val="28"/>
                <w:shd w:val="clear" w:color="auto" w:fill="FFFFFF" w:themeFill="background1"/>
                <w:lang w:val="uk-UA"/>
              </w:rPr>
            </w:pPr>
            <w:r>
              <w:rPr>
                <w:rFonts w:cs="Times New Roman"/>
                <w:sz w:val="28"/>
                <w:szCs w:val="28"/>
                <w:shd w:val="clear" w:color="auto" w:fill="FFFFFF" w:themeFill="background1"/>
                <w:lang w:val="uk-UA"/>
              </w:rPr>
              <w:t>-</w:t>
            </w:r>
          </w:p>
        </w:tc>
        <w:tc>
          <w:tcPr>
            <w:tcW w:w="2321" w:type="dxa"/>
            <w:shd w:val="clear" w:color="auto" w:fill="auto"/>
            <w:vAlign w:val="center"/>
          </w:tcPr>
          <w:p w:rsidR="009D4631" w:rsidRPr="00645C9F" w:rsidRDefault="00D8361B" w:rsidP="003E7428">
            <w:pPr>
              <w:suppressLineNumbers/>
              <w:shd w:val="clear" w:color="auto" w:fill="FFFFFF" w:themeFill="background1"/>
              <w:spacing w:line="276" w:lineRule="auto"/>
              <w:jc w:val="center"/>
              <w:rPr>
                <w:rFonts w:cs="Times New Roman"/>
                <w:sz w:val="28"/>
                <w:szCs w:val="28"/>
                <w:shd w:val="clear" w:color="auto" w:fill="FFFFFF" w:themeFill="background1"/>
                <w:lang w:val="uk-UA"/>
              </w:rPr>
            </w:pPr>
            <w:r>
              <w:rPr>
                <w:rFonts w:cs="Times New Roman"/>
                <w:sz w:val="28"/>
                <w:szCs w:val="28"/>
                <w:shd w:val="clear" w:color="auto" w:fill="FFFFFF" w:themeFill="background1"/>
                <w:lang w:val="uk-UA"/>
              </w:rPr>
              <w:t>-</w:t>
            </w:r>
          </w:p>
        </w:tc>
      </w:tr>
      <w:tr w:rsidR="009D4631" w:rsidRPr="00645C9F" w:rsidTr="00A91FB0">
        <w:tc>
          <w:tcPr>
            <w:tcW w:w="2395" w:type="dxa"/>
            <w:shd w:val="clear" w:color="auto" w:fill="auto"/>
            <w:vAlign w:val="center"/>
          </w:tcPr>
          <w:p w:rsidR="009D4631" w:rsidRPr="00645C9F" w:rsidRDefault="009D4631" w:rsidP="003E7428">
            <w:pPr>
              <w:shd w:val="clear" w:color="auto" w:fill="FFFFFF" w:themeFill="background1"/>
              <w:spacing w:line="276" w:lineRule="auto"/>
              <w:rPr>
                <w:rFonts w:cs="Times New Roman"/>
                <w:color w:val="000000"/>
                <w:sz w:val="28"/>
                <w:szCs w:val="28"/>
                <w:shd w:val="clear" w:color="auto" w:fill="FFFFFF" w:themeFill="background1"/>
                <w:lang w:val="uk-UA"/>
              </w:rPr>
            </w:pPr>
            <w:r w:rsidRPr="00645C9F">
              <w:rPr>
                <w:rFonts w:cs="Times New Roman"/>
                <w:color w:val="000000"/>
                <w:sz w:val="28"/>
                <w:szCs w:val="28"/>
                <w:shd w:val="clear" w:color="auto" w:fill="FFFFFF" w:themeFill="background1"/>
                <w:lang w:val="uk-UA"/>
              </w:rPr>
              <w:t>21-25 років</w:t>
            </w:r>
          </w:p>
        </w:tc>
        <w:tc>
          <w:tcPr>
            <w:tcW w:w="2320" w:type="dxa"/>
            <w:shd w:val="clear" w:color="auto" w:fill="auto"/>
            <w:vAlign w:val="center"/>
          </w:tcPr>
          <w:p w:rsidR="009D4631" w:rsidRPr="00645C9F" w:rsidRDefault="009D4631" w:rsidP="003E7428">
            <w:pPr>
              <w:suppressLineNumbers/>
              <w:shd w:val="clear" w:color="auto" w:fill="FFFFFF" w:themeFill="background1"/>
              <w:spacing w:line="276" w:lineRule="auto"/>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11 (17,5)</w:t>
            </w:r>
          </w:p>
        </w:tc>
        <w:tc>
          <w:tcPr>
            <w:tcW w:w="2320" w:type="dxa"/>
            <w:shd w:val="clear" w:color="auto" w:fill="auto"/>
            <w:vAlign w:val="center"/>
          </w:tcPr>
          <w:p w:rsidR="009D4631" w:rsidRPr="00645C9F" w:rsidRDefault="009D4631" w:rsidP="003E7428">
            <w:pPr>
              <w:suppressLineNumbers/>
              <w:shd w:val="clear" w:color="auto" w:fill="FFFFFF" w:themeFill="background1"/>
              <w:spacing w:line="276" w:lineRule="auto"/>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6 (22,1)</w:t>
            </w:r>
          </w:p>
        </w:tc>
        <w:tc>
          <w:tcPr>
            <w:tcW w:w="2321" w:type="dxa"/>
            <w:shd w:val="clear" w:color="auto" w:fill="auto"/>
            <w:vAlign w:val="center"/>
          </w:tcPr>
          <w:p w:rsidR="009D4631" w:rsidRPr="00645C9F" w:rsidRDefault="009D4631" w:rsidP="003E7428">
            <w:pPr>
              <w:suppressLineNumbers/>
              <w:shd w:val="clear" w:color="auto" w:fill="FFFFFF" w:themeFill="background1"/>
              <w:spacing w:line="276" w:lineRule="auto"/>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13 (40,6)</w:t>
            </w:r>
          </w:p>
        </w:tc>
      </w:tr>
      <w:tr w:rsidR="009D4631" w:rsidRPr="00645C9F" w:rsidTr="00A91FB0">
        <w:tc>
          <w:tcPr>
            <w:tcW w:w="2395" w:type="dxa"/>
            <w:shd w:val="clear" w:color="auto" w:fill="auto"/>
            <w:vAlign w:val="center"/>
          </w:tcPr>
          <w:p w:rsidR="009D4631" w:rsidRPr="00645C9F" w:rsidRDefault="009D4631" w:rsidP="003E7428">
            <w:pPr>
              <w:shd w:val="clear" w:color="auto" w:fill="FFFFFF" w:themeFill="background1"/>
              <w:spacing w:line="276" w:lineRule="auto"/>
              <w:rPr>
                <w:rFonts w:cs="Times New Roman"/>
                <w:color w:val="000000"/>
                <w:sz w:val="28"/>
                <w:szCs w:val="28"/>
                <w:shd w:val="clear" w:color="auto" w:fill="FFFFFF" w:themeFill="background1"/>
                <w:lang w:val="uk-UA"/>
              </w:rPr>
            </w:pPr>
            <w:r w:rsidRPr="00645C9F">
              <w:rPr>
                <w:rFonts w:cs="Times New Roman"/>
                <w:color w:val="000000"/>
                <w:sz w:val="28"/>
                <w:szCs w:val="28"/>
                <w:shd w:val="clear" w:color="auto" w:fill="FFFFFF" w:themeFill="background1"/>
                <w:lang w:val="uk-UA"/>
              </w:rPr>
              <w:t>26-30 років</w:t>
            </w:r>
          </w:p>
        </w:tc>
        <w:tc>
          <w:tcPr>
            <w:tcW w:w="2320" w:type="dxa"/>
            <w:shd w:val="clear" w:color="auto" w:fill="auto"/>
            <w:vAlign w:val="center"/>
          </w:tcPr>
          <w:p w:rsidR="009D4631" w:rsidRPr="00645C9F" w:rsidRDefault="009D4631" w:rsidP="003E7428">
            <w:pPr>
              <w:suppressLineNumbers/>
              <w:shd w:val="clear" w:color="auto" w:fill="FFFFFF" w:themeFill="background1"/>
              <w:spacing w:line="276" w:lineRule="auto"/>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27 (42,9)</w:t>
            </w:r>
          </w:p>
        </w:tc>
        <w:tc>
          <w:tcPr>
            <w:tcW w:w="2320" w:type="dxa"/>
            <w:shd w:val="clear" w:color="auto" w:fill="auto"/>
            <w:vAlign w:val="center"/>
          </w:tcPr>
          <w:p w:rsidR="009D4631" w:rsidRPr="00645C9F" w:rsidRDefault="009D4631" w:rsidP="003E7428">
            <w:pPr>
              <w:suppressLineNumbers/>
              <w:shd w:val="clear" w:color="auto" w:fill="FFFFFF" w:themeFill="background1"/>
              <w:spacing w:line="276" w:lineRule="auto"/>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12 (44,4)</w:t>
            </w:r>
          </w:p>
        </w:tc>
        <w:tc>
          <w:tcPr>
            <w:tcW w:w="2321" w:type="dxa"/>
            <w:shd w:val="clear" w:color="auto" w:fill="auto"/>
            <w:vAlign w:val="center"/>
          </w:tcPr>
          <w:p w:rsidR="009D4631" w:rsidRPr="00645C9F" w:rsidRDefault="009D4631" w:rsidP="003E7428">
            <w:pPr>
              <w:suppressLineNumbers/>
              <w:shd w:val="clear" w:color="auto" w:fill="FFFFFF" w:themeFill="background1"/>
              <w:spacing w:line="276" w:lineRule="auto"/>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10 (31,3)</w:t>
            </w:r>
          </w:p>
        </w:tc>
      </w:tr>
      <w:tr w:rsidR="009D4631" w:rsidRPr="00645C9F" w:rsidTr="00A91FB0">
        <w:tc>
          <w:tcPr>
            <w:tcW w:w="2395" w:type="dxa"/>
            <w:shd w:val="clear" w:color="auto" w:fill="auto"/>
            <w:vAlign w:val="center"/>
          </w:tcPr>
          <w:p w:rsidR="009D4631" w:rsidRPr="00645C9F" w:rsidRDefault="009D4631" w:rsidP="003E7428">
            <w:pPr>
              <w:shd w:val="clear" w:color="auto" w:fill="FFFFFF" w:themeFill="background1"/>
              <w:spacing w:line="276" w:lineRule="auto"/>
              <w:rPr>
                <w:rFonts w:cs="Times New Roman"/>
                <w:color w:val="000000"/>
                <w:sz w:val="28"/>
                <w:szCs w:val="28"/>
                <w:shd w:val="clear" w:color="auto" w:fill="FFFFFF" w:themeFill="background1"/>
                <w:lang w:val="uk-UA"/>
              </w:rPr>
            </w:pPr>
            <w:r w:rsidRPr="00645C9F">
              <w:rPr>
                <w:rFonts w:cs="Times New Roman"/>
                <w:color w:val="000000"/>
                <w:sz w:val="28"/>
                <w:szCs w:val="28"/>
                <w:shd w:val="clear" w:color="auto" w:fill="FFFFFF" w:themeFill="background1"/>
                <w:lang w:val="uk-UA"/>
              </w:rPr>
              <w:t>31-35 років</w:t>
            </w:r>
          </w:p>
        </w:tc>
        <w:tc>
          <w:tcPr>
            <w:tcW w:w="2320" w:type="dxa"/>
            <w:shd w:val="clear" w:color="auto" w:fill="auto"/>
            <w:vAlign w:val="center"/>
          </w:tcPr>
          <w:p w:rsidR="009D4631" w:rsidRPr="00645C9F" w:rsidRDefault="009D4631" w:rsidP="003E7428">
            <w:pPr>
              <w:suppressLineNumbers/>
              <w:shd w:val="clear" w:color="auto" w:fill="FFFFFF" w:themeFill="background1"/>
              <w:spacing w:line="276" w:lineRule="auto"/>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14 (22,2)</w:t>
            </w:r>
          </w:p>
        </w:tc>
        <w:tc>
          <w:tcPr>
            <w:tcW w:w="2320" w:type="dxa"/>
            <w:shd w:val="clear" w:color="auto" w:fill="auto"/>
            <w:vAlign w:val="center"/>
          </w:tcPr>
          <w:p w:rsidR="009D4631" w:rsidRPr="00645C9F" w:rsidRDefault="009D4631" w:rsidP="003E7428">
            <w:pPr>
              <w:suppressLineNumbers/>
              <w:shd w:val="clear" w:color="auto" w:fill="FFFFFF" w:themeFill="background1"/>
              <w:spacing w:line="276" w:lineRule="auto"/>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7 (25,9)</w:t>
            </w:r>
          </w:p>
        </w:tc>
        <w:tc>
          <w:tcPr>
            <w:tcW w:w="2321" w:type="dxa"/>
            <w:shd w:val="clear" w:color="auto" w:fill="auto"/>
            <w:vAlign w:val="center"/>
          </w:tcPr>
          <w:p w:rsidR="009D4631" w:rsidRPr="00645C9F" w:rsidRDefault="009D4631" w:rsidP="003E7428">
            <w:pPr>
              <w:suppressLineNumbers/>
              <w:shd w:val="clear" w:color="auto" w:fill="FFFFFF" w:themeFill="background1"/>
              <w:spacing w:line="276" w:lineRule="auto"/>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9 (28,1)</w:t>
            </w:r>
          </w:p>
        </w:tc>
      </w:tr>
      <w:tr w:rsidR="009D4631" w:rsidRPr="00645C9F" w:rsidTr="00A91FB0">
        <w:tc>
          <w:tcPr>
            <w:tcW w:w="2395" w:type="dxa"/>
            <w:shd w:val="clear" w:color="auto" w:fill="auto"/>
            <w:vAlign w:val="center"/>
          </w:tcPr>
          <w:p w:rsidR="009D4631" w:rsidRPr="00645C9F" w:rsidRDefault="009D4631" w:rsidP="003E7428">
            <w:pPr>
              <w:shd w:val="clear" w:color="auto" w:fill="FFFFFF" w:themeFill="background1"/>
              <w:spacing w:line="276" w:lineRule="auto"/>
              <w:rPr>
                <w:rFonts w:cs="Times New Roman"/>
                <w:color w:val="000000"/>
                <w:sz w:val="28"/>
                <w:szCs w:val="28"/>
                <w:shd w:val="clear" w:color="auto" w:fill="FFFFFF" w:themeFill="background1"/>
                <w:lang w:val="uk-UA"/>
              </w:rPr>
            </w:pPr>
            <w:r w:rsidRPr="00645C9F">
              <w:rPr>
                <w:rFonts w:cs="Times New Roman"/>
                <w:color w:val="000000"/>
                <w:sz w:val="28"/>
                <w:szCs w:val="28"/>
                <w:shd w:val="clear" w:color="auto" w:fill="FFFFFF" w:themeFill="background1"/>
                <w:lang w:val="uk-UA"/>
              </w:rPr>
              <w:t>Більше 35 років</w:t>
            </w:r>
          </w:p>
        </w:tc>
        <w:tc>
          <w:tcPr>
            <w:tcW w:w="2320" w:type="dxa"/>
            <w:shd w:val="clear" w:color="auto" w:fill="auto"/>
            <w:vAlign w:val="center"/>
          </w:tcPr>
          <w:p w:rsidR="009D4631" w:rsidRPr="00645C9F" w:rsidRDefault="009D4631" w:rsidP="003E7428">
            <w:pPr>
              <w:suppressLineNumbers/>
              <w:shd w:val="clear" w:color="auto" w:fill="FFFFFF" w:themeFill="background1"/>
              <w:spacing w:line="276" w:lineRule="auto"/>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6 (9,5)</w:t>
            </w:r>
          </w:p>
        </w:tc>
        <w:tc>
          <w:tcPr>
            <w:tcW w:w="2320" w:type="dxa"/>
            <w:shd w:val="clear" w:color="auto" w:fill="auto"/>
            <w:vAlign w:val="center"/>
          </w:tcPr>
          <w:p w:rsidR="009D4631" w:rsidRPr="00645C9F" w:rsidRDefault="009D4631" w:rsidP="003E7428">
            <w:pPr>
              <w:suppressLineNumbers/>
              <w:shd w:val="clear" w:color="auto" w:fill="FFFFFF" w:themeFill="background1"/>
              <w:spacing w:line="276" w:lineRule="auto"/>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2 (7,4)</w:t>
            </w:r>
          </w:p>
        </w:tc>
        <w:tc>
          <w:tcPr>
            <w:tcW w:w="2321" w:type="dxa"/>
            <w:shd w:val="clear" w:color="auto" w:fill="auto"/>
            <w:vAlign w:val="center"/>
          </w:tcPr>
          <w:p w:rsidR="009D4631" w:rsidRPr="00645C9F" w:rsidRDefault="00D8361B" w:rsidP="003E7428">
            <w:pPr>
              <w:suppressLineNumbers/>
              <w:shd w:val="clear" w:color="auto" w:fill="FFFFFF" w:themeFill="background1"/>
              <w:spacing w:line="276" w:lineRule="auto"/>
              <w:jc w:val="center"/>
              <w:rPr>
                <w:rFonts w:cs="Times New Roman"/>
                <w:sz w:val="28"/>
                <w:szCs w:val="28"/>
                <w:shd w:val="clear" w:color="auto" w:fill="FFFFFF" w:themeFill="background1"/>
                <w:lang w:val="uk-UA"/>
              </w:rPr>
            </w:pPr>
            <w:r>
              <w:rPr>
                <w:rFonts w:cs="Times New Roman"/>
                <w:sz w:val="28"/>
                <w:szCs w:val="28"/>
                <w:shd w:val="clear" w:color="auto" w:fill="FFFFFF" w:themeFill="background1"/>
                <w:lang w:val="uk-UA"/>
              </w:rPr>
              <w:t>-</w:t>
            </w:r>
          </w:p>
        </w:tc>
      </w:tr>
    </w:tbl>
    <w:p w:rsidR="009D4631" w:rsidRPr="00645C9F" w:rsidRDefault="009D4631" w:rsidP="003E7428">
      <w:pPr>
        <w:shd w:val="clear" w:color="auto" w:fill="FFFFFF" w:themeFill="background1"/>
        <w:spacing w:before="120" w:line="360" w:lineRule="auto"/>
        <w:ind w:firstLine="709"/>
        <w:jc w:val="both"/>
        <w:rPr>
          <w:rFonts w:cs="Times New Roman"/>
          <w:sz w:val="28"/>
          <w:shd w:val="clear" w:color="auto" w:fill="FFFFFF" w:themeFill="background1"/>
          <w:lang w:val="uk-UA"/>
        </w:rPr>
      </w:pPr>
      <w:r w:rsidRPr="00645C9F">
        <w:rPr>
          <w:rFonts w:cs="Times New Roman"/>
          <w:sz w:val="28"/>
          <w:shd w:val="clear" w:color="auto" w:fill="FFFFFF" w:themeFill="background1"/>
          <w:lang w:val="uk-UA"/>
        </w:rPr>
        <w:t>Представлена таблиця демонструє, що вірогідної різниці у віковому аспекті між групами не визначено. Найбільша кількість обстежених вагітних перебувала у віці 26–35 років, що може бути пов'язано із сучасним підходом до планування жінкою вагітності.</w:t>
      </w:r>
    </w:p>
    <w:p w:rsidR="009D4631" w:rsidRPr="00645C9F" w:rsidRDefault="009D4631" w:rsidP="00684164">
      <w:pPr>
        <w:shd w:val="clear" w:color="auto" w:fill="FFFFFF" w:themeFill="background1"/>
        <w:spacing w:line="360" w:lineRule="auto"/>
        <w:ind w:firstLine="709"/>
        <w:jc w:val="both"/>
        <w:rPr>
          <w:rFonts w:cs="Times New Roman"/>
          <w:sz w:val="28"/>
          <w:shd w:val="clear" w:color="auto" w:fill="FFFFFF" w:themeFill="background1"/>
          <w:lang w:val="uk-UA"/>
        </w:rPr>
      </w:pPr>
      <w:r w:rsidRPr="00645C9F">
        <w:rPr>
          <w:rFonts w:cs="Times New Roman"/>
          <w:sz w:val="28"/>
          <w:shd w:val="clear" w:color="auto" w:fill="FFFFFF" w:themeFill="background1"/>
          <w:lang w:val="uk-UA"/>
        </w:rPr>
        <w:lastRenderedPageBreak/>
        <w:t>За соціальним складом вагітні обстежених груп розпо</w:t>
      </w:r>
      <w:r w:rsidR="00A91FB0" w:rsidRPr="00645C9F">
        <w:rPr>
          <w:rFonts w:cs="Times New Roman"/>
          <w:sz w:val="28"/>
          <w:shd w:val="clear" w:color="auto" w:fill="FFFFFF" w:themeFill="background1"/>
          <w:lang w:val="uk-UA"/>
        </w:rPr>
        <w:t>ділялися таким чином (табл. 2.2</w:t>
      </w:r>
      <w:r w:rsidRPr="00645C9F">
        <w:rPr>
          <w:rFonts w:cs="Times New Roman"/>
          <w:sz w:val="28"/>
          <w:shd w:val="clear" w:color="auto" w:fill="FFFFFF" w:themeFill="background1"/>
          <w:lang w:val="uk-UA"/>
        </w:rPr>
        <w:t>).</w:t>
      </w:r>
    </w:p>
    <w:p w:rsidR="009D4631" w:rsidRPr="00645C9F" w:rsidRDefault="009D4631" w:rsidP="00684164">
      <w:pPr>
        <w:shd w:val="clear" w:color="auto" w:fill="FFFFFF" w:themeFill="background1"/>
        <w:spacing w:line="360" w:lineRule="auto"/>
        <w:jc w:val="right"/>
        <w:rPr>
          <w:rFonts w:cs="Times New Roman"/>
          <w:i/>
          <w:color w:val="000000"/>
          <w:sz w:val="28"/>
          <w:szCs w:val="28"/>
          <w:shd w:val="clear" w:color="auto" w:fill="FFFFFF" w:themeFill="background1"/>
          <w:lang w:val="uk-UA"/>
        </w:rPr>
      </w:pPr>
      <w:r w:rsidRPr="00645C9F">
        <w:rPr>
          <w:rFonts w:cs="Times New Roman"/>
          <w:i/>
          <w:color w:val="000000"/>
          <w:sz w:val="28"/>
          <w:szCs w:val="28"/>
          <w:shd w:val="clear" w:color="auto" w:fill="FFFFFF" w:themeFill="background1"/>
          <w:lang w:val="uk-UA"/>
        </w:rPr>
        <w:t>Таблиця 2.2</w:t>
      </w:r>
    </w:p>
    <w:p w:rsidR="009D4631" w:rsidRPr="00645C9F" w:rsidRDefault="009D4631" w:rsidP="003E7428">
      <w:pPr>
        <w:pStyle w:val="a7"/>
        <w:shd w:val="clear" w:color="auto" w:fill="FFFFFF" w:themeFill="background1"/>
        <w:ind w:firstLine="0"/>
        <w:jc w:val="center"/>
        <w:rPr>
          <w:b/>
          <w:shd w:val="clear" w:color="auto" w:fill="FFFFFF" w:themeFill="background1"/>
        </w:rPr>
      </w:pPr>
      <w:r w:rsidRPr="00645C9F">
        <w:rPr>
          <w:b/>
          <w:shd w:val="clear" w:color="auto" w:fill="FFFFFF" w:themeFill="background1"/>
        </w:rPr>
        <w:t>Розподіл обстежених вагітних за соціальним складом(абс., %)</w:t>
      </w:r>
    </w:p>
    <w:tbl>
      <w:tblPr>
        <w:tblW w:w="9356"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339"/>
        <w:gridCol w:w="2339"/>
        <w:gridCol w:w="2339"/>
        <w:gridCol w:w="2339"/>
      </w:tblGrid>
      <w:tr w:rsidR="009D4631" w:rsidRPr="00645C9F" w:rsidTr="00A91FB0">
        <w:tc>
          <w:tcPr>
            <w:tcW w:w="2339" w:type="dxa"/>
            <w:shd w:val="clear" w:color="auto" w:fill="auto"/>
            <w:vAlign w:val="center"/>
          </w:tcPr>
          <w:p w:rsidR="009D4631" w:rsidRPr="00645C9F" w:rsidRDefault="009D4631" w:rsidP="003E7428">
            <w:pPr>
              <w:suppressLineNumbers/>
              <w:shd w:val="clear" w:color="auto" w:fill="FFFFFF" w:themeFill="background1"/>
              <w:spacing w:line="276" w:lineRule="auto"/>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Соціальний склад</w:t>
            </w:r>
          </w:p>
        </w:tc>
        <w:tc>
          <w:tcPr>
            <w:tcW w:w="2339" w:type="dxa"/>
            <w:shd w:val="clear" w:color="auto" w:fill="auto"/>
            <w:vAlign w:val="center"/>
          </w:tcPr>
          <w:p w:rsidR="009D4631" w:rsidRPr="00645C9F" w:rsidRDefault="009D4631" w:rsidP="003E7428">
            <w:pPr>
              <w:suppressLineNumbers/>
              <w:shd w:val="clear" w:color="auto" w:fill="FFFFFF" w:themeFill="background1"/>
              <w:spacing w:line="276" w:lineRule="auto"/>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Основна група</w:t>
            </w:r>
          </w:p>
          <w:p w:rsidR="009D4631" w:rsidRPr="00645C9F" w:rsidRDefault="009D4631" w:rsidP="003E7428">
            <w:pPr>
              <w:suppressLineNumbers/>
              <w:shd w:val="clear" w:color="auto" w:fill="FFFFFF" w:themeFill="background1"/>
              <w:spacing w:line="276" w:lineRule="auto"/>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(n = 63)</w:t>
            </w:r>
          </w:p>
        </w:tc>
        <w:tc>
          <w:tcPr>
            <w:tcW w:w="2339" w:type="dxa"/>
            <w:shd w:val="clear" w:color="auto" w:fill="auto"/>
            <w:vAlign w:val="center"/>
          </w:tcPr>
          <w:p w:rsidR="009D4631" w:rsidRPr="00645C9F" w:rsidRDefault="009D4631" w:rsidP="003E7428">
            <w:pPr>
              <w:suppressLineNumbers/>
              <w:shd w:val="clear" w:color="auto" w:fill="FFFFFF" w:themeFill="background1"/>
              <w:spacing w:line="276" w:lineRule="auto"/>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Група порівняння (n = 27)</w:t>
            </w:r>
          </w:p>
        </w:tc>
        <w:tc>
          <w:tcPr>
            <w:tcW w:w="2339" w:type="dxa"/>
            <w:shd w:val="clear" w:color="auto" w:fill="auto"/>
            <w:vAlign w:val="center"/>
          </w:tcPr>
          <w:p w:rsidR="009D4631" w:rsidRPr="00645C9F" w:rsidRDefault="009D4631" w:rsidP="003E7428">
            <w:pPr>
              <w:suppressLineNumbers/>
              <w:shd w:val="clear" w:color="auto" w:fill="FFFFFF" w:themeFill="background1"/>
              <w:spacing w:line="276" w:lineRule="auto"/>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Контрольна група</w:t>
            </w:r>
          </w:p>
          <w:p w:rsidR="009D4631" w:rsidRPr="00645C9F" w:rsidRDefault="009D4631" w:rsidP="003E7428">
            <w:pPr>
              <w:suppressLineNumbers/>
              <w:shd w:val="clear" w:color="auto" w:fill="FFFFFF" w:themeFill="background1"/>
              <w:spacing w:line="276" w:lineRule="auto"/>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(n = 32)</w:t>
            </w:r>
          </w:p>
        </w:tc>
      </w:tr>
      <w:tr w:rsidR="009D4631" w:rsidRPr="00645C9F" w:rsidTr="00A91FB0">
        <w:tc>
          <w:tcPr>
            <w:tcW w:w="2339" w:type="dxa"/>
            <w:shd w:val="clear" w:color="auto" w:fill="auto"/>
            <w:vAlign w:val="center"/>
          </w:tcPr>
          <w:p w:rsidR="009D4631" w:rsidRPr="00645C9F" w:rsidRDefault="009D4631" w:rsidP="003E7428">
            <w:pPr>
              <w:shd w:val="clear" w:color="auto" w:fill="FFFFFF" w:themeFill="background1"/>
              <w:spacing w:line="276" w:lineRule="auto"/>
              <w:rPr>
                <w:rFonts w:cs="Times New Roman"/>
                <w:color w:val="000000"/>
                <w:sz w:val="28"/>
                <w:szCs w:val="28"/>
                <w:shd w:val="clear" w:color="auto" w:fill="FFFFFF" w:themeFill="background1"/>
                <w:lang w:val="uk-UA"/>
              </w:rPr>
            </w:pPr>
            <w:r w:rsidRPr="00645C9F">
              <w:rPr>
                <w:rFonts w:cs="Times New Roman"/>
                <w:color w:val="000000"/>
                <w:sz w:val="28"/>
                <w:szCs w:val="28"/>
                <w:shd w:val="clear" w:color="auto" w:fill="FFFFFF" w:themeFill="background1"/>
                <w:lang w:val="uk-UA"/>
              </w:rPr>
              <w:t>Домогосподарки</w:t>
            </w:r>
          </w:p>
        </w:tc>
        <w:tc>
          <w:tcPr>
            <w:tcW w:w="2339" w:type="dxa"/>
            <w:shd w:val="clear" w:color="auto" w:fill="auto"/>
            <w:vAlign w:val="center"/>
          </w:tcPr>
          <w:p w:rsidR="009D4631" w:rsidRPr="00645C9F" w:rsidRDefault="009D4631" w:rsidP="003E7428">
            <w:pPr>
              <w:suppressLineNumbers/>
              <w:shd w:val="clear" w:color="auto" w:fill="FFFFFF" w:themeFill="background1"/>
              <w:spacing w:line="276" w:lineRule="auto"/>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34 (53,9)</w:t>
            </w:r>
          </w:p>
        </w:tc>
        <w:tc>
          <w:tcPr>
            <w:tcW w:w="2339" w:type="dxa"/>
            <w:shd w:val="clear" w:color="auto" w:fill="auto"/>
            <w:vAlign w:val="center"/>
          </w:tcPr>
          <w:p w:rsidR="009D4631" w:rsidRPr="00645C9F" w:rsidRDefault="009D4631" w:rsidP="003E7428">
            <w:pPr>
              <w:suppressLineNumbers/>
              <w:shd w:val="clear" w:color="auto" w:fill="FFFFFF" w:themeFill="background1"/>
              <w:spacing w:line="276" w:lineRule="auto"/>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14 (51,8)</w:t>
            </w:r>
          </w:p>
        </w:tc>
        <w:tc>
          <w:tcPr>
            <w:tcW w:w="2339" w:type="dxa"/>
            <w:shd w:val="clear" w:color="auto" w:fill="auto"/>
            <w:vAlign w:val="center"/>
          </w:tcPr>
          <w:p w:rsidR="009D4631" w:rsidRPr="00645C9F" w:rsidRDefault="009D4631" w:rsidP="003E7428">
            <w:pPr>
              <w:suppressLineNumbers/>
              <w:shd w:val="clear" w:color="auto" w:fill="FFFFFF" w:themeFill="background1"/>
              <w:spacing w:line="276" w:lineRule="auto"/>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14 (43,7)</w:t>
            </w:r>
          </w:p>
        </w:tc>
      </w:tr>
      <w:tr w:rsidR="009D4631" w:rsidRPr="00645C9F" w:rsidTr="00A91FB0">
        <w:tc>
          <w:tcPr>
            <w:tcW w:w="2339" w:type="dxa"/>
            <w:shd w:val="clear" w:color="auto" w:fill="auto"/>
            <w:vAlign w:val="center"/>
          </w:tcPr>
          <w:p w:rsidR="009D4631" w:rsidRPr="00645C9F" w:rsidRDefault="009D4631" w:rsidP="003E7428">
            <w:pPr>
              <w:shd w:val="clear" w:color="auto" w:fill="FFFFFF" w:themeFill="background1"/>
              <w:spacing w:line="276" w:lineRule="auto"/>
              <w:rPr>
                <w:rFonts w:cs="Times New Roman"/>
                <w:color w:val="000000"/>
                <w:sz w:val="28"/>
                <w:szCs w:val="28"/>
                <w:shd w:val="clear" w:color="auto" w:fill="FFFFFF" w:themeFill="background1"/>
                <w:lang w:val="uk-UA"/>
              </w:rPr>
            </w:pPr>
            <w:r w:rsidRPr="00645C9F">
              <w:rPr>
                <w:rFonts w:cs="Times New Roman"/>
                <w:color w:val="000000"/>
                <w:sz w:val="28"/>
                <w:szCs w:val="28"/>
                <w:shd w:val="clear" w:color="auto" w:fill="FFFFFF" w:themeFill="background1"/>
                <w:lang w:val="uk-UA"/>
              </w:rPr>
              <w:t>Службовиці</w:t>
            </w:r>
          </w:p>
        </w:tc>
        <w:tc>
          <w:tcPr>
            <w:tcW w:w="2339" w:type="dxa"/>
            <w:shd w:val="clear" w:color="auto" w:fill="auto"/>
            <w:vAlign w:val="center"/>
          </w:tcPr>
          <w:p w:rsidR="009D4631" w:rsidRPr="00645C9F" w:rsidRDefault="009D4631" w:rsidP="003E7428">
            <w:pPr>
              <w:suppressLineNumbers/>
              <w:shd w:val="clear" w:color="auto" w:fill="FFFFFF" w:themeFill="background1"/>
              <w:spacing w:line="276" w:lineRule="auto"/>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15 (23,8)</w:t>
            </w:r>
          </w:p>
        </w:tc>
        <w:tc>
          <w:tcPr>
            <w:tcW w:w="2339" w:type="dxa"/>
            <w:shd w:val="clear" w:color="auto" w:fill="auto"/>
            <w:vAlign w:val="center"/>
          </w:tcPr>
          <w:p w:rsidR="009D4631" w:rsidRPr="00645C9F" w:rsidRDefault="009D4631" w:rsidP="003E7428">
            <w:pPr>
              <w:suppressLineNumbers/>
              <w:shd w:val="clear" w:color="auto" w:fill="FFFFFF" w:themeFill="background1"/>
              <w:spacing w:line="276" w:lineRule="auto"/>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9 (33,3)</w:t>
            </w:r>
          </w:p>
        </w:tc>
        <w:tc>
          <w:tcPr>
            <w:tcW w:w="2339" w:type="dxa"/>
            <w:shd w:val="clear" w:color="auto" w:fill="auto"/>
            <w:vAlign w:val="center"/>
          </w:tcPr>
          <w:p w:rsidR="009D4631" w:rsidRPr="00645C9F" w:rsidRDefault="009D4631" w:rsidP="003E7428">
            <w:pPr>
              <w:suppressLineNumbers/>
              <w:shd w:val="clear" w:color="auto" w:fill="FFFFFF" w:themeFill="background1"/>
              <w:spacing w:line="276" w:lineRule="auto"/>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8 (25)</w:t>
            </w:r>
          </w:p>
        </w:tc>
      </w:tr>
      <w:tr w:rsidR="009D4631" w:rsidRPr="00645C9F" w:rsidTr="00A91FB0">
        <w:tc>
          <w:tcPr>
            <w:tcW w:w="2339" w:type="dxa"/>
            <w:shd w:val="clear" w:color="auto" w:fill="auto"/>
            <w:vAlign w:val="center"/>
          </w:tcPr>
          <w:p w:rsidR="009D4631" w:rsidRPr="00645C9F" w:rsidRDefault="009D4631" w:rsidP="003E7428">
            <w:pPr>
              <w:shd w:val="clear" w:color="auto" w:fill="FFFFFF" w:themeFill="background1"/>
              <w:spacing w:line="276" w:lineRule="auto"/>
              <w:rPr>
                <w:rFonts w:cs="Times New Roman"/>
                <w:color w:val="000000"/>
                <w:sz w:val="28"/>
                <w:szCs w:val="28"/>
                <w:shd w:val="clear" w:color="auto" w:fill="FFFFFF" w:themeFill="background1"/>
                <w:lang w:val="uk-UA"/>
              </w:rPr>
            </w:pPr>
            <w:r w:rsidRPr="00645C9F">
              <w:rPr>
                <w:rFonts w:cs="Times New Roman"/>
                <w:color w:val="000000"/>
                <w:sz w:val="28"/>
                <w:szCs w:val="28"/>
                <w:shd w:val="clear" w:color="auto" w:fill="FFFFFF" w:themeFill="background1"/>
                <w:lang w:val="uk-UA"/>
              </w:rPr>
              <w:t>Робітниці</w:t>
            </w:r>
          </w:p>
        </w:tc>
        <w:tc>
          <w:tcPr>
            <w:tcW w:w="2339" w:type="dxa"/>
            <w:shd w:val="clear" w:color="auto" w:fill="auto"/>
            <w:vAlign w:val="center"/>
          </w:tcPr>
          <w:p w:rsidR="009D4631" w:rsidRPr="00645C9F" w:rsidRDefault="009D4631" w:rsidP="003E7428">
            <w:pPr>
              <w:suppressLineNumbers/>
              <w:shd w:val="clear" w:color="auto" w:fill="FFFFFF" w:themeFill="background1"/>
              <w:spacing w:line="276" w:lineRule="auto"/>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10 (15,9)</w:t>
            </w:r>
          </w:p>
        </w:tc>
        <w:tc>
          <w:tcPr>
            <w:tcW w:w="2339" w:type="dxa"/>
            <w:shd w:val="clear" w:color="auto" w:fill="auto"/>
            <w:vAlign w:val="center"/>
          </w:tcPr>
          <w:p w:rsidR="009D4631" w:rsidRPr="00645C9F" w:rsidRDefault="009D4631" w:rsidP="003E7428">
            <w:pPr>
              <w:suppressLineNumbers/>
              <w:shd w:val="clear" w:color="auto" w:fill="FFFFFF" w:themeFill="background1"/>
              <w:spacing w:line="276" w:lineRule="auto"/>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3 (11,1)</w:t>
            </w:r>
          </w:p>
        </w:tc>
        <w:tc>
          <w:tcPr>
            <w:tcW w:w="2339" w:type="dxa"/>
            <w:shd w:val="clear" w:color="auto" w:fill="auto"/>
            <w:vAlign w:val="center"/>
          </w:tcPr>
          <w:p w:rsidR="009D4631" w:rsidRPr="00645C9F" w:rsidRDefault="009D4631" w:rsidP="003E7428">
            <w:pPr>
              <w:suppressLineNumbers/>
              <w:shd w:val="clear" w:color="auto" w:fill="FFFFFF" w:themeFill="background1"/>
              <w:spacing w:line="276" w:lineRule="auto"/>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7 (21,9)</w:t>
            </w:r>
          </w:p>
        </w:tc>
      </w:tr>
      <w:tr w:rsidR="009D4631" w:rsidRPr="00645C9F" w:rsidTr="00A91FB0">
        <w:tc>
          <w:tcPr>
            <w:tcW w:w="2339" w:type="dxa"/>
            <w:shd w:val="clear" w:color="auto" w:fill="auto"/>
            <w:vAlign w:val="center"/>
          </w:tcPr>
          <w:p w:rsidR="009D4631" w:rsidRPr="00645C9F" w:rsidRDefault="009D4631" w:rsidP="003E7428">
            <w:pPr>
              <w:shd w:val="clear" w:color="auto" w:fill="FFFFFF" w:themeFill="background1"/>
              <w:spacing w:line="276" w:lineRule="auto"/>
              <w:rPr>
                <w:rFonts w:cs="Times New Roman"/>
                <w:color w:val="000000"/>
                <w:sz w:val="28"/>
                <w:szCs w:val="28"/>
                <w:shd w:val="clear" w:color="auto" w:fill="FFFFFF" w:themeFill="background1"/>
                <w:lang w:val="uk-UA"/>
              </w:rPr>
            </w:pPr>
            <w:r w:rsidRPr="00645C9F">
              <w:rPr>
                <w:rFonts w:cs="Times New Roman"/>
                <w:color w:val="000000"/>
                <w:sz w:val="28"/>
                <w:szCs w:val="28"/>
                <w:shd w:val="clear" w:color="auto" w:fill="FFFFFF" w:themeFill="background1"/>
                <w:lang w:val="uk-UA"/>
              </w:rPr>
              <w:t>Студентки</w:t>
            </w:r>
          </w:p>
        </w:tc>
        <w:tc>
          <w:tcPr>
            <w:tcW w:w="2339" w:type="dxa"/>
            <w:shd w:val="clear" w:color="auto" w:fill="auto"/>
            <w:vAlign w:val="center"/>
          </w:tcPr>
          <w:p w:rsidR="009D4631" w:rsidRPr="00645C9F" w:rsidRDefault="009D4631" w:rsidP="003E7428">
            <w:pPr>
              <w:suppressLineNumbers/>
              <w:shd w:val="clear" w:color="auto" w:fill="FFFFFF" w:themeFill="background1"/>
              <w:spacing w:line="276" w:lineRule="auto"/>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4 (6,4)</w:t>
            </w:r>
          </w:p>
        </w:tc>
        <w:tc>
          <w:tcPr>
            <w:tcW w:w="2339" w:type="dxa"/>
            <w:shd w:val="clear" w:color="auto" w:fill="auto"/>
            <w:vAlign w:val="center"/>
          </w:tcPr>
          <w:p w:rsidR="009D4631" w:rsidRPr="00645C9F" w:rsidRDefault="009D4631" w:rsidP="003E7428">
            <w:pPr>
              <w:suppressLineNumbers/>
              <w:shd w:val="clear" w:color="auto" w:fill="FFFFFF" w:themeFill="background1"/>
              <w:spacing w:line="276" w:lineRule="auto"/>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1 (3,7)</w:t>
            </w:r>
          </w:p>
        </w:tc>
        <w:tc>
          <w:tcPr>
            <w:tcW w:w="2339" w:type="dxa"/>
            <w:shd w:val="clear" w:color="auto" w:fill="auto"/>
            <w:vAlign w:val="center"/>
          </w:tcPr>
          <w:p w:rsidR="009D4631" w:rsidRPr="00645C9F" w:rsidRDefault="009D4631" w:rsidP="003E7428">
            <w:pPr>
              <w:suppressLineNumbers/>
              <w:shd w:val="clear" w:color="auto" w:fill="FFFFFF" w:themeFill="background1"/>
              <w:spacing w:line="276" w:lineRule="auto"/>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3 (9,4)</w:t>
            </w:r>
          </w:p>
        </w:tc>
      </w:tr>
    </w:tbl>
    <w:p w:rsidR="009D4631" w:rsidRPr="00645C9F" w:rsidRDefault="009D4631" w:rsidP="003E7428">
      <w:pPr>
        <w:shd w:val="clear" w:color="auto" w:fill="FFFFFF" w:themeFill="background1"/>
        <w:spacing w:before="120" w:line="360" w:lineRule="auto"/>
        <w:ind w:firstLine="709"/>
        <w:jc w:val="both"/>
        <w:rPr>
          <w:rFonts w:cs="Times New Roman"/>
          <w:sz w:val="28"/>
          <w:szCs w:val="28"/>
          <w:shd w:val="clear" w:color="auto" w:fill="FFFFFF" w:themeFill="background1"/>
          <w:lang w:val="uk-UA"/>
        </w:rPr>
      </w:pPr>
      <w:r w:rsidRPr="00645C9F">
        <w:rPr>
          <w:rFonts w:cs="Times New Roman"/>
          <w:sz w:val="28"/>
          <w:shd w:val="clear" w:color="auto" w:fill="FFFFFF" w:themeFill="background1"/>
          <w:lang w:val="uk-UA"/>
        </w:rPr>
        <w:t xml:space="preserve">Як видно з табл. 2.2, майже половина жінок основної групи (53,9 %), групи порівняння (51,8 %) і контрольної групи (43,7 %) були домогосподарками, що </w:t>
      </w:r>
      <w:r w:rsidRPr="00645C9F">
        <w:rPr>
          <w:rFonts w:cs="Times New Roman"/>
          <w:sz w:val="28"/>
          <w:szCs w:val="28"/>
          <w:shd w:val="clear" w:color="auto" w:fill="FFFFFF" w:themeFill="background1"/>
          <w:lang w:val="uk-UA"/>
        </w:rPr>
        <w:t>зумовлено соціально-економічною ситуацією, яка склалася в Україні.</w:t>
      </w:r>
    </w:p>
    <w:p w:rsidR="009D4631" w:rsidRPr="00645C9F" w:rsidRDefault="009D4631" w:rsidP="00684164">
      <w:pPr>
        <w:shd w:val="clear" w:color="auto" w:fill="FFFFFF" w:themeFill="background1"/>
        <w:spacing w:line="360" w:lineRule="auto"/>
        <w:ind w:firstLine="709"/>
        <w:jc w:val="right"/>
        <w:rPr>
          <w:rFonts w:cs="Times New Roman"/>
          <w:i/>
          <w:sz w:val="28"/>
          <w:szCs w:val="28"/>
          <w:shd w:val="clear" w:color="auto" w:fill="FFFFFF" w:themeFill="background1"/>
          <w:lang w:val="uk-UA"/>
        </w:rPr>
      </w:pPr>
      <w:r w:rsidRPr="00645C9F">
        <w:rPr>
          <w:rFonts w:cs="Times New Roman"/>
          <w:i/>
          <w:sz w:val="28"/>
          <w:szCs w:val="28"/>
          <w:shd w:val="clear" w:color="auto" w:fill="FFFFFF" w:themeFill="background1"/>
          <w:lang w:val="uk-UA"/>
        </w:rPr>
        <w:t>Таблиця 2.3</w:t>
      </w:r>
    </w:p>
    <w:p w:rsidR="009D4631" w:rsidRPr="00645C9F" w:rsidRDefault="009D4631" w:rsidP="00684164">
      <w:pPr>
        <w:shd w:val="clear" w:color="auto" w:fill="FFFFFF" w:themeFill="background1"/>
        <w:spacing w:line="360" w:lineRule="auto"/>
        <w:jc w:val="center"/>
        <w:rPr>
          <w:rFonts w:cs="Times New Roman"/>
          <w:b/>
          <w:sz w:val="28"/>
          <w:szCs w:val="28"/>
          <w:shd w:val="clear" w:color="auto" w:fill="FFFFFF" w:themeFill="background1"/>
          <w:lang w:val="uk-UA"/>
        </w:rPr>
      </w:pPr>
      <w:r w:rsidRPr="00645C9F">
        <w:rPr>
          <w:rFonts w:cs="Times New Roman"/>
          <w:b/>
          <w:sz w:val="28"/>
          <w:szCs w:val="28"/>
          <w:shd w:val="clear" w:color="auto" w:fill="FFFFFF" w:themeFill="background1"/>
          <w:lang w:val="uk-UA"/>
        </w:rPr>
        <w:t>Розподіл обстежених вагітних за місцем проживання (абс., %)</w:t>
      </w:r>
    </w:p>
    <w:tbl>
      <w:tblPr>
        <w:tblW w:w="9356" w:type="dxa"/>
        <w:tblInd w:w="-3" w:type="dxa"/>
        <w:tblLayout w:type="fixed"/>
        <w:tblCellMar>
          <w:left w:w="10" w:type="dxa"/>
          <w:right w:w="10" w:type="dxa"/>
        </w:tblCellMar>
        <w:tblLook w:val="0000" w:firstRow="0" w:lastRow="0" w:firstColumn="0" w:lastColumn="0" w:noHBand="0" w:noVBand="0"/>
      </w:tblPr>
      <w:tblGrid>
        <w:gridCol w:w="2339"/>
        <w:gridCol w:w="2339"/>
        <w:gridCol w:w="2339"/>
        <w:gridCol w:w="2339"/>
      </w:tblGrid>
      <w:tr w:rsidR="009D4631" w:rsidRPr="00645C9F" w:rsidTr="00A91FB0">
        <w:trPr>
          <w:trHeight w:val="300"/>
        </w:trPr>
        <w:tc>
          <w:tcPr>
            <w:tcW w:w="2339" w:type="dxa"/>
            <w:tcBorders>
              <w:top w:val="single" w:sz="2" w:space="0" w:color="000000"/>
              <w:left w:val="single" w:sz="2" w:space="0" w:color="000000"/>
              <w:bottom w:val="single" w:sz="2" w:space="0" w:color="000000"/>
            </w:tcBorders>
            <w:shd w:val="clear" w:color="auto" w:fill="auto"/>
            <w:vAlign w:val="center"/>
          </w:tcPr>
          <w:p w:rsidR="009D4631" w:rsidRPr="00645C9F" w:rsidRDefault="009D4631" w:rsidP="003E7428">
            <w:pPr>
              <w:suppressLineNumbers/>
              <w:shd w:val="clear" w:color="auto" w:fill="FFFFFF" w:themeFill="background1"/>
              <w:spacing w:line="276" w:lineRule="auto"/>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Місце проживання</w:t>
            </w:r>
          </w:p>
        </w:tc>
        <w:tc>
          <w:tcPr>
            <w:tcW w:w="2339" w:type="dxa"/>
            <w:tcBorders>
              <w:top w:val="single" w:sz="2" w:space="0" w:color="000000"/>
              <w:left w:val="single" w:sz="2" w:space="0" w:color="000000"/>
              <w:bottom w:val="single" w:sz="2" w:space="0" w:color="000000"/>
            </w:tcBorders>
            <w:shd w:val="clear" w:color="auto" w:fill="auto"/>
            <w:vAlign w:val="center"/>
          </w:tcPr>
          <w:p w:rsidR="009D4631" w:rsidRPr="00645C9F" w:rsidRDefault="009D4631" w:rsidP="003E7428">
            <w:pPr>
              <w:suppressLineNumbers/>
              <w:shd w:val="clear" w:color="auto" w:fill="FFFFFF" w:themeFill="background1"/>
              <w:spacing w:line="276" w:lineRule="auto"/>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Основна група</w:t>
            </w:r>
          </w:p>
          <w:p w:rsidR="009D4631" w:rsidRPr="00645C9F" w:rsidRDefault="009D4631" w:rsidP="003E7428">
            <w:pPr>
              <w:suppressLineNumbers/>
              <w:shd w:val="clear" w:color="auto" w:fill="FFFFFF" w:themeFill="background1"/>
              <w:spacing w:line="276" w:lineRule="auto"/>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(n = 63)</w:t>
            </w:r>
          </w:p>
        </w:tc>
        <w:tc>
          <w:tcPr>
            <w:tcW w:w="2339" w:type="dxa"/>
            <w:tcBorders>
              <w:top w:val="single" w:sz="2" w:space="0" w:color="000000"/>
              <w:left w:val="single" w:sz="2" w:space="0" w:color="000000"/>
              <w:bottom w:val="single" w:sz="2" w:space="0" w:color="000000"/>
            </w:tcBorders>
            <w:shd w:val="clear" w:color="auto" w:fill="auto"/>
            <w:vAlign w:val="center"/>
          </w:tcPr>
          <w:p w:rsidR="009D4631" w:rsidRPr="00645C9F" w:rsidRDefault="009D4631" w:rsidP="003E7428">
            <w:pPr>
              <w:suppressLineNumbers/>
              <w:shd w:val="clear" w:color="auto" w:fill="FFFFFF" w:themeFill="background1"/>
              <w:spacing w:line="276" w:lineRule="auto"/>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Група порівняння (n = 27)</w:t>
            </w:r>
          </w:p>
        </w:tc>
        <w:tc>
          <w:tcPr>
            <w:tcW w:w="2339" w:type="dxa"/>
            <w:tcBorders>
              <w:top w:val="single" w:sz="2" w:space="0" w:color="000000"/>
              <w:left w:val="single" w:sz="2" w:space="0" w:color="000000"/>
              <w:bottom w:val="single" w:sz="2" w:space="0" w:color="000000"/>
              <w:right w:val="single" w:sz="2" w:space="0" w:color="000000"/>
            </w:tcBorders>
            <w:shd w:val="clear" w:color="auto" w:fill="auto"/>
            <w:vAlign w:val="center"/>
          </w:tcPr>
          <w:p w:rsidR="009D4631" w:rsidRPr="00645C9F" w:rsidRDefault="009D4631" w:rsidP="003E7428">
            <w:pPr>
              <w:suppressLineNumbers/>
              <w:shd w:val="clear" w:color="auto" w:fill="FFFFFF" w:themeFill="background1"/>
              <w:spacing w:line="276" w:lineRule="auto"/>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Контрольна група</w:t>
            </w:r>
          </w:p>
          <w:p w:rsidR="009D4631" w:rsidRPr="00645C9F" w:rsidRDefault="009D4631" w:rsidP="003E7428">
            <w:pPr>
              <w:suppressLineNumbers/>
              <w:shd w:val="clear" w:color="auto" w:fill="FFFFFF" w:themeFill="background1"/>
              <w:spacing w:line="276" w:lineRule="auto"/>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(n = 32)</w:t>
            </w:r>
          </w:p>
        </w:tc>
      </w:tr>
      <w:tr w:rsidR="009D4631" w:rsidRPr="00645C9F" w:rsidTr="00A91FB0">
        <w:trPr>
          <w:trHeight w:val="20"/>
        </w:trPr>
        <w:tc>
          <w:tcPr>
            <w:tcW w:w="2339" w:type="dxa"/>
            <w:tcBorders>
              <w:left w:val="single" w:sz="2" w:space="0" w:color="000000"/>
              <w:bottom w:val="single" w:sz="2" w:space="0" w:color="000000"/>
            </w:tcBorders>
            <w:shd w:val="clear" w:color="auto" w:fill="auto"/>
            <w:vAlign w:val="center"/>
          </w:tcPr>
          <w:p w:rsidR="009D4631" w:rsidRPr="00645C9F" w:rsidRDefault="009D4631" w:rsidP="003E7428">
            <w:pPr>
              <w:shd w:val="clear" w:color="auto" w:fill="FFFFFF" w:themeFill="background1"/>
              <w:spacing w:line="276" w:lineRule="auto"/>
              <w:rPr>
                <w:rFonts w:cs="Times New Roman"/>
                <w:color w:val="000000"/>
                <w:sz w:val="28"/>
                <w:szCs w:val="28"/>
                <w:shd w:val="clear" w:color="auto" w:fill="FFFFFF" w:themeFill="background1"/>
                <w:lang w:val="uk-UA"/>
              </w:rPr>
            </w:pPr>
            <w:r w:rsidRPr="00645C9F">
              <w:rPr>
                <w:rFonts w:cs="Times New Roman"/>
                <w:color w:val="000000"/>
                <w:sz w:val="28"/>
                <w:szCs w:val="28"/>
                <w:shd w:val="clear" w:color="auto" w:fill="FFFFFF" w:themeFill="background1"/>
                <w:lang w:val="uk-UA"/>
              </w:rPr>
              <w:t>Місто</w:t>
            </w:r>
          </w:p>
        </w:tc>
        <w:tc>
          <w:tcPr>
            <w:tcW w:w="2339" w:type="dxa"/>
            <w:tcBorders>
              <w:left w:val="single" w:sz="2" w:space="0" w:color="000000"/>
              <w:bottom w:val="single" w:sz="2" w:space="0" w:color="000000"/>
            </w:tcBorders>
            <w:shd w:val="clear" w:color="auto" w:fill="auto"/>
            <w:vAlign w:val="center"/>
          </w:tcPr>
          <w:p w:rsidR="009D4631" w:rsidRPr="00645C9F" w:rsidRDefault="009D4631" w:rsidP="003E7428">
            <w:pPr>
              <w:suppressLineNumbers/>
              <w:shd w:val="clear" w:color="auto" w:fill="FFFFFF" w:themeFill="background1"/>
              <w:spacing w:line="276" w:lineRule="auto"/>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19 (30,2)</w:t>
            </w:r>
          </w:p>
        </w:tc>
        <w:tc>
          <w:tcPr>
            <w:tcW w:w="2339" w:type="dxa"/>
            <w:tcBorders>
              <w:left w:val="single" w:sz="2" w:space="0" w:color="000000"/>
              <w:bottom w:val="single" w:sz="2" w:space="0" w:color="000000"/>
            </w:tcBorders>
            <w:shd w:val="clear" w:color="auto" w:fill="auto"/>
            <w:vAlign w:val="center"/>
          </w:tcPr>
          <w:p w:rsidR="009D4631" w:rsidRPr="00645C9F" w:rsidRDefault="009D4631" w:rsidP="003E7428">
            <w:pPr>
              <w:suppressLineNumbers/>
              <w:shd w:val="clear" w:color="auto" w:fill="FFFFFF" w:themeFill="background1"/>
              <w:spacing w:line="276" w:lineRule="auto"/>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8 (29,6)</w:t>
            </w:r>
          </w:p>
        </w:tc>
        <w:tc>
          <w:tcPr>
            <w:tcW w:w="2339" w:type="dxa"/>
            <w:tcBorders>
              <w:left w:val="single" w:sz="2" w:space="0" w:color="000000"/>
              <w:bottom w:val="single" w:sz="2" w:space="0" w:color="000000"/>
              <w:right w:val="single" w:sz="2" w:space="0" w:color="000000"/>
            </w:tcBorders>
            <w:shd w:val="clear" w:color="auto" w:fill="auto"/>
            <w:vAlign w:val="center"/>
          </w:tcPr>
          <w:p w:rsidR="009D4631" w:rsidRPr="00645C9F" w:rsidRDefault="009D4631" w:rsidP="003E7428">
            <w:pPr>
              <w:suppressLineNumbers/>
              <w:shd w:val="clear" w:color="auto" w:fill="FFFFFF" w:themeFill="background1"/>
              <w:spacing w:line="276" w:lineRule="auto"/>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11 (34,4)</w:t>
            </w:r>
          </w:p>
        </w:tc>
      </w:tr>
      <w:tr w:rsidR="009D4631" w:rsidRPr="00645C9F" w:rsidTr="00A91FB0">
        <w:trPr>
          <w:trHeight w:val="20"/>
        </w:trPr>
        <w:tc>
          <w:tcPr>
            <w:tcW w:w="2339" w:type="dxa"/>
            <w:tcBorders>
              <w:left w:val="single" w:sz="2" w:space="0" w:color="000000"/>
              <w:bottom w:val="single" w:sz="2" w:space="0" w:color="000000"/>
            </w:tcBorders>
            <w:shd w:val="clear" w:color="auto" w:fill="auto"/>
            <w:vAlign w:val="center"/>
          </w:tcPr>
          <w:p w:rsidR="009D4631" w:rsidRPr="00645C9F" w:rsidRDefault="009D4631" w:rsidP="003E7428">
            <w:pPr>
              <w:shd w:val="clear" w:color="auto" w:fill="FFFFFF" w:themeFill="background1"/>
              <w:spacing w:line="276" w:lineRule="auto"/>
              <w:rPr>
                <w:rFonts w:cs="Times New Roman"/>
                <w:color w:val="000000"/>
                <w:sz w:val="28"/>
                <w:szCs w:val="28"/>
                <w:shd w:val="clear" w:color="auto" w:fill="FFFFFF" w:themeFill="background1"/>
                <w:lang w:val="uk-UA"/>
              </w:rPr>
            </w:pPr>
            <w:r w:rsidRPr="00645C9F">
              <w:rPr>
                <w:rFonts w:cs="Times New Roman"/>
                <w:color w:val="000000"/>
                <w:sz w:val="28"/>
                <w:szCs w:val="28"/>
                <w:shd w:val="clear" w:color="auto" w:fill="FFFFFF" w:themeFill="background1"/>
                <w:lang w:val="uk-UA"/>
              </w:rPr>
              <w:t>Селище</w:t>
            </w:r>
          </w:p>
        </w:tc>
        <w:tc>
          <w:tcPr>
            <w:tcW w:w="2339" w:type="dxa"/>
            <w:tcBorders>
              <w:left w:val="single" w:sz="2" w:space="0" w:color="000000"/>
              <w:bottom w:val="single" w:sz="2" w:space="0" w:color="000000"/>
            </w:tcBorders>
            <w:shd w:val="clear" w:color="auto" w:fill="auto"/>
            <w:vAlign w:val="center"/>
          </w:tcPr>
          <w:p w:rsidR="009D4631" w:rsidRPr="00645C9F" w:rsidRDefault="009D4631" w:rsidP="003E7428">
            <w:pPr>
              <w:shd w:val="clear" w:color="auto" w:fill="FFFFFF" w:themeFill="background1"/>
              <w:spacing w:line="276" w:lineRule="auto"/>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44 (69,8)</w:t>
            </w:r>
          </w:p>
        </w:tc>
        <w:tc>
          <w:tcPr>
            <w:tcW w:w="2339" w:type="dxa"/>
            <w:tcBorders>
              <w:left w:val="single" w:sz="2" w:space="0" w:color="000000"/>
              <w:bottom w:val="single" w:sz="2" w:space="0" w:color="000000"/>
            </w:tcBorders>
            <w:shd w:val="clear" w:color="auto" w:fill="auto"/>
            <w:vAlign w:val="center"/>
          </w:tcPr>
          <w:p w:rsidR="009D4631" w:rsidRPr="00645C9F" w:rsidRDefault="009D4631" w:rsidP="003E7428">
            <w:pPr>
              <w:shd w:val="clear" w:color="auto" w:fill="FFFFFF" w:themeFill="background1"/>
              <w:spacing w:line="276" w:lineRule="auto"/>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19 (70,4)</w:t>
            </w:r>
          </w:p>
        </w:tc>
        <w:tc>
          <w:tcPr>
            <w:tcW w:w="2339" w:type="dxa"/>
            <w:tcBorders>
              <w:left w:val="single" w:sz="2" w:space="0" w:color="000000"/>
              <w:bottom w:val="single" w:sz="2" w:space="0" w:color="000000"/>
              <w:right w:val="single" w:sz="2" w:space="0" w:color="000000"/>
            </w:tcBorders>
            <w:shd w:val="clear" w:color="auto" w:fill="auto"/>
            <w:vAlign w:val="center"/>
          </w:tcPr>
          <w:p w:rsidR="009D4631" w:rsidRPr="00645C9F" w:rsidRDefault="009D4631" w:rsidP="003E7428">
            <w:pPr>
              <w:shd w:val="clear" w:color="auto" w:fill="FFFFFF" w:themeFill="background1"/>
              <w:spacing w:line="276" w:lineRule="auto"/>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21 (65,6)</w:t>
            </w:r>
          </w:p>
        </w:tc>
      </w:tr>
    </w:tbl>
    <w:p w:rsidR="00A91FB0" w:rsidRPr="00645C9F" w:rsidRDefault="00A91FB0" w:rsidP="003E7428">
      <w:pPr>
        <w:shd w:val="clear" w:color="auto" w:fill="FFFFFF" w:themeFill="background1"/>
        <w:spacing w:before="120" w:line="360" w:lineRule="auto"/>
        <w:ind w:firstLine="709"/>
        <w:jc w:val="both"/>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 xml:space="preserve">Залежно від місця проживання (селище чи місто) пацієнтки розподілялись так: у місті проживало 19 (30,2 %) жінок основної групи, 8 (29,6 %) </w:t>
      </w:r>
      <w:r w:rsidR="00D8361B">
        <w:rPr>
          <w:rFonts w:cs="Times New Roman"/>
          <w:sz w:val="28"/>
          <w:szCs w:val="28"/>
          <w:shd w:val="clear" w:color="auto" w:fill="FFFFFF" w:themeFill="background1"/>
          <w:lang w:val="uk-UA"/>
        </w:rPr>
        <w:t>-</w:t>
      </w:r>
      <w:r w:rsidRPr="00645C9F">
        <w:rPr>
          <w:rFonts w:cs="Times New Roman"/>
          <w:sz w:val="28"/>
          <w:szCs w:val="28"/>
          <w:shd w:val="clear" w:color="auto" w:fill="FFFFFF" w:themeFill="background1"/>
          <w:lang w:val="uk-UA"/>
        </w:rPr>
        <w:t xml:space="preserve"> групи порівняння і 11 (34,4 %) </w:t>
      </w:r>
      <w:r w:rsidR="00D8361B">
        <w:rPr>
          <w:rFonts w:cs="Times New Roman"/>
          <w:sz w:val="28"/>
          <w:szCs w:val="28"/>
          <w:shd w:val="clear" w:color="auto" w:fill="FFFFFF" w:themeFill="background1"/>
          <w:lang w:val="uk-UA"/>
        </w:rPr>
        <w:t>-</w:t>
      </w:r>
      <w:r w:rsidRPr="00645C9F">
        <w:rPr>
          <w:rFonts w:cs="Times New Roman"/>
          <w:sz w:val="28"/>
          <w:szCs w:val="28"/>
          <w:shd w:val="clear" w:color="auto" w:fill="FFFFFF" w:themeFill="background1"/>
          <w:lang w:val="uk-UA"/>
        </w:rPr>
        <w:t xml:space="preserve"> контрольної групи; в сільській місцевості </w:t>
      </w:r>
      <w:r w:rsidR="00D8361B">
        <w:rPr>
          <w:rFonts w:cs="Times New Roman"/>
          <w:sz w:val="28"/>
          <w:szCs w:val="28"/>
          <w:shd w:val="clear" w:color="auto" w:fill="FFFFFF" w:themeFill="background1"/>
          <w:lang w:val="uk-UA"/>
        </w:rPr>
        <w:t>-</w:t>
      </w:r>
      <w:r w:rsidRPr="00645C9F">
        <w:rPr>
          <w:rFonts w:cs="Times New Roman"/>
          <w:sz w:val="28"/>
          <w:szCs w:val="28"/>
          <w:shd w:val="clear" w:color="auto" w:fill="FFFFFF" w:themeFill="background1"/>
          <w:lang w:val="uk-UA"/>
        </w:rPr>
        <w:t xml:space="preserve"> 44 (69,8 %), 19 (70,4 %) та 21 (65,6 %) відповідно (табл. 2.3).</w:t>
      </w:r>
    </w:p>
    <w:p w:rsidR="009D4631" w:rsidRPr="00645C9F" w:rsidRDefault="009D4631" w:rsidP="00684164">
      <w:pPr>
        <w:shd w:val="clear" w:color="auto" w:fill="FFFFFF" w:themeFill="background1"/>
        <w:spacing w:line="360" w:lineRule="auto"/>
        <w:ind w:firstLine="709"/>
        <w:jc w:val="both"/>
        <w:rPr>
          <w:rFonts w:cs="Times New Roman"/>
          <w:sz w:val="28"/>
          <w:shd w:val="clear" w:color="auto" w:fill="FFFFFF" w:themeFill="background1"/>
          <w:lang w:val="uk-UA"/>
        </w:rPr>
      </w:pPr>
      <w:r w:rsidRPr="00645C9F">
        <w:rPr>
          <w:rFonts w:cs="Times New Roman"/>
          <w:sz w:val="28"/>
          <w:shd w:val="clear" w:color="auto" w:fill="FFFFFF" w:themeFill="background1"/>
          <w:lang w:val="uk-UA"/>
        </w:rPr>
        <w:t>Переважання жительок села в обстежених групах може бути зумовлене специфікою Обласної клінічної лікарні, до складу якої входить ХРПЦ.</w:t>
      </w:r>
    </w:p>
    <w:p w:rsidR="009D4631" w:rsidRPr="00645C9F" w:rsidRDefault="009D4631" w:rsidP="00684164">
      <w:pPr>
        <w:shd w:val="clear" w:color="auto" w:fill="FFFFFF" w:themeFill="background1"/>
        <w:spacing w:line="360" w:lineRule="auto"/>
        <w:ind w:firstLine="709"/>
        <w:jc w:val="both"/>
        <w:rPr>
          <w:rFonts w:cs="Times New Roman"/>
          <w:sz w:val="28"/>
          <w:shd w:val="clear" w:color="auto" w:fill="FFFFFF" w:themeFill="background1"/>
          <w:lang w:val="uk-UA"/>
        </w:rPr>
      </w:pPr>
      <w:r w:rsidRPr="00645C9F">
        <w:rPr>
          <w:rFonts w:cs="Times New Roman"/>
          <w:sz w:val="28"/>
          <w:shd w:val="clear" w:color="auto" w:fill="FFFFFF" w:themeFill="background1"/>
          <w:lang w:val="uk-UA"/>
        </w:rPr>
        <w:t>Матеріально-побутові умови в усіх обстежених вагітних були задовільними, професійні (виробничі) шкідливості були відсутні.</w:t>
      </w:r>
      <w:r w:rsidR="003E7428">
        <w:rPr>
          <w:rFonts w:cs="Times New Roman"/>
          <w:sz w:val="28"/>
          <w:shd w:val="clear" w:color="auto" w:fill="FFFFFF" w:themeFill="background1"/>
          <w:lang w:val="uk-UA"/>
        </w:rPr>
        <w:t xml:space="preserve"> </w:t>
      </w:r>
      <w:r w:rsidRPr="00645C9F">
        <w:rPr>
          <w:rFonts w:cs="Times New Roman"/>
          <w:sz w:val="28"/>
          <w:shd w:val="clear" w:color="auto" w:fill="FFFFFF" w:themeFill="background1"/>
          <w:lang w:val="uk-UA"/>
        </w:rPr>
        <w:t>Отже, виявлено, що за віковим і соціальним станом, місцем проживання обстежені пацієнтки майже не відрізнялися.</w:t>
      </w:r>
    </w:p>
    <w:p w:rsidR="009D4631" w:rsidRPr="00645C9F" w:rsidRDefault="009D4631" w:rsidP="00684164">
      <w:pPr>
        <w:shd w:val="clear" w:color="auto" w:fill="FFFFFF" w:themeFill="background1"/>
        <w:spacing w:line="360" w:lineRule="auto"/>
        <w:ind w:firstLine="709"/>
        <w:jc w:val="both"/>
        <w:rPr>
          <w:rFonts w:cs="Times New Roman"/>
          <w:sz w:val="28"/>
          <w:shd w:val="clear" w:color="auto" w:fill="FFFFFF" w:themeFill="background1"/>
          <w:lang w:val="uk-UA"/>
        </w:rPr>
      </w:pPr>
      <w:r w:rsidRPr="00645C9F">
        <w:rPr>
          <w:rFonts w:cs="Times New Roman"/>
          <w:sz w:val="28"/>
          <w:shd w:val="clear" w:color="auto" w:fill="FFFFFF" w:themeFill="background1"/>
          <w:lang w:val="uk-UA"/>
        </w:rPr>
        <w:t xml:space="preserve">З анамнезу обстежених вагітних було встановлено, що в більшості випадків початок менструальної функції у 49 (77,8 %) жінок основної групи </w:t>
      </w:r>
      <w:r w:rsidRPr="00645C9F">
        <w:rPr>
          <w:rFonts w:cs="Times New Roman"/>
          <w:sz w:val="28"/>
          <w:shd w:val="clear" w:color="auto" w:fill="FFFFFF" w:themeFill="background1"/>
          <w:lang w:val="uk-UA"/>
        </w:rPr>
        <w:lastRenderedPageBreak/>
        <w:t xml:space="preserve">відноситься до віку 12–15 років. У 10–11 років менструації почались у 10 хворих (15,9 %), у 16–19 років </w:t>
      </w:r>
      <w:r w:rsidR="00D8361B">
        <w:rPr>
          <w:rFonts w:cs="Times New Roman"/>
          <w:sz w:val="28"/>
          <w:shd w:val="clear" w:color="auto" w:fill="FFFFFF" w:themeFill="background1"/>
          <w:lang w:val="uk-UA"/>
        </w:rPr>
        <w:t>-</w:t>
      </w:r>
      <w:r w:rsidRPr="00645C9F">
        <w:rPr>
          <w:rFonts w:cs="Times New Roman"/>
          <w:sz w:val="28"/>
          <w:shd w:val="clear" w:color="auto" w:fill="FFFFFF" w:themeFill="background1"/>
          <w:lang w:val="uk-UA"/>
        </w:rPr>
        <w:t xml:space="preserve"> у 4 пацієнток (6,3 %). У групі порівняння початок менструальної функції у 12–15 років розпочався у 12 (44,4 %) жінок, у 10–11 </w:t>
      </w:r>
      <w:r w:rsidR="00D8361B">
        <w:rPr>
          <w:rFonts w:cs="Times New Roman"/>
          <w:sz w:val="28"/>
          <w:shd w:val="clear" w:color="auto" w:fill="FFFFFF" w:themeFill="background1"/>
          <w:lang w:val="uk-UA"/>
        </w:rPr>
        <w:t>-</w:t>
      </w:r>
      <w:r w:rsidRPr="00645C9F">
        <w:rPr>
          <w:rFonts w:cs="Times New Roman"/>
          <w:sz w:val="28"/>
          <w:shd w:val="clear" w:color="auto" w:fill="FFFFFF" w:themeFill="background1"/>
          <w:lang w:val="uk-UA"/>
        </w:rPr>
        <w:t xml:space="preserve"> у 13 (48,1 %), у 16–19 </w:t>
      </w:r>
      <w:r w:rsidR="00D8361B">
        <w:rPr>
          <w:rFonts w:cs="Times New Roman"/>
          <w:sz w:val="28"/>
          <w:shd w:val="clear" w:color="auto" w:fill="FFFFFF" w:themeFill="background1"/>
          <w:lang w:val="uk-UA"/>
        </w:rPr>
        <w:t>-</w:t>
      </w:r>
      <w:r w:rsidRPr="00645C9F">
        <w:rPr>
          <w:rFonts w:cs="Times New Roman"/>
          <w:sz w:val="28"/>
          <w:shd w:val="clear" w:color="auto" w:fill="FFFFFF" w:themeFill="background1"/>
          <w:lang w:val="uk-UA"/>
        </w:rPr>
        <w:t xml:space="preserve"> у 2 (6,5 %) пацієнток. Привертає увагу більш ранній вік менархе у жінок із плацентарною дисфункцією під час вагітності. В контрольній групі переважна більшість пацієнток (93,8 %) мала менархе у 12–15 років.</w:t>
      </w:r>
    </w:p>
    <w:p w:rsidR="009D4631" w:rsidRPr="00645C9F" w:rsidRDefault="009D4631" w:rsidP="00684164">
      <w:pPr>
        <w:shd w:val="clear" w:color="auto" w:fill="FFFFFF" w:themeFill="background1"/>
        <w:spacing w:line="360" w:lineRule="auto"/>
        <w:ind w:firstLine="709"/>
        <w:jc w:val="both"/>
        <w:rPr>
          <w:rFonts w:cs="Times New Roman"/>
          <w:sz w:val="28"/>
          <w:shd w:val="clear" w:color="auto" w:fill="FFFFFF" w:themeFill="background1"/>
          <w:lang w:val="uk-UA"/>
        </w:rPr>
      </w:pPr>
      <w:r w:rsidRPr="00645C9F">
        <w:rPr>
          <w:rFonts w:cs="Times New Roman"/>
          <w:sz w:val="28"/>
          <w:shd w:val="clear" w:color="auto" w:fill="FFFFFF" w:themeFill="background1"/>
          <w:lang w:val="uk-UA"/>
        </w:rPr>
        <w:t xml:space="preserve">Більше половини жінок основної групи </w:t>
      </w:r>
      <w:r w:rsidR="00D8361B">
        <w:rPr>
          <w:rFonts w:cs="Times New Roman"/>
          <w:sz w:val="28"/>
          <w:shd w:val="clear" w:color="auto" w:fill="FFFFFF" w:themeFill="background1"/>
          <w:lang w:val="uk-UA"/>
        </w:rPr>
        <w:t>-</w:t>
      </w:r>
      <w:r w:rsidRPr="00645C9F">
        <w:rPr>
          <w:rFonts w:cs="Times New Roman"/>
          <w:sz w:val="28"/>
          <w:shd w:val="clear" w:color="auto" w:fill="FFFFFF" w:themeFill="background1"/>
          <w:lang w:val="uk-UA"/>
        </w:rPr>
        <w:t xml:space="preserve"> 37 (58,7 %) </w:t>
      </w:r>
      <w:r w:rsidR="00D8361B">
        <w:rPr>
          <w:rFonts w:cs="Times New Roman"/>
          <w:sz w:val="28"/>
          <w:shd w:val="clear" w:color="auto" w:fill="FFFFFF" w:themeFill="background1"/>
          <w:lang w:val="uk-UA"/>
        </w:rPr>
        <w:t>-</w:t>
      </w:r>
      <w:r w:rsidRPr="00645C9F">
        <w:rPr>
          <w:rFonts w:cs="Times New Roman"/>
          <w:sz w:val="28"/>
          <w:shd w:val="clear" w:color="auto" w:fill="FFFFFF" w:themeFill="background1"/>
          <w:lang w:val="uk-UA"/>
        </w:rPr>
        <w:t xml:space="preserve"> розпочали раннє статеве життя (до 18 років), у віці від 18 до 25 років </w:t>
      </w:r>
      <w:r w:rsidR="00D8361B">
        <w:rPr>
          <w:rFonts w:cs="Times New Roman"/>
          <w:sz w:val="28"/>
          <w:shd w:val="clear" w:color="auto" w:fill="FFFFFF" w:themeFill="background1"/>
          <w:lang w:val="uk-UA"/>
        </w:rPr>
        <w:t>-</w:t>
      </w:r>
      <w:r w:rsidRPr="00645C9F">
        <w:rPr>
          <w:rFonts w:cs="Times New Roman"/>
          <w:sz w:val="28"/>
          <w:shd w:val="clear" w:color="auto" w:fill="FFFFFF" w:themeFill="background1"/>
          <w:lang w:val="uk-UA"/>
        </w:rPr>
        <w:t xml:space="preserve"> 26 (41,3 %) пацієнток. У групі порівняння </w:t>
      </w:r>
      <w:r w:rsidR="00D8361B">
        <w:rPr>
          <w:rFonts w:cs="Times New Roman"/>
          <w:sz w:val="28"/>
          <w:shd w:val="clear" w:color="auto" w:fill="FFFFFF" w:themeFill="background1"/>
          <w:lang w:val="uk-UA"/>
        </w:rPr>
        <w:t>-</w:t>
      </w:r>
      <w:r w:rsidRPr="00645C9F">
        <w:rPr>
          <w:rFonts w:cs="Times New Roman"/>
          <w:sz w:val="28"/>
          <w:shd w:val="clear" w:color="auto" w:fill="FFFFFF" w:themeFill="background1"/>
          <w:lang w:val="uk-UA"/>
        </w:rPr>
        <w:t xml:space="preserve"> 15 (55,6 %) та 12 (44,4 %) відповідно. В контрольній групі вказані показники відповідали 11 (34,4 %) та 21 (65,6 %).</w:t>
      </w:r>
    </w:p>
    <w:p w:rsidR="009D4631" w:rsidRPr="00645C9F" w:rsidRDefault="009D4631" w:rsidP="00684164">
      <w:pPr>
        <w:shd w:val="clear" w:color="auto" w:fill="FFFFFF" w:themeFill="background1"/>
        <w:spacing w:line="360" w:lineRule="auto"/>
        <w:ind w:firstLine="709"/>
        <w:jc w:val="both"/>
        <w:rPr>
          <w:rFonts w:cs="Times New Roman"/>
          <w:sz w:val="28"/>
          <w:shd w:val="clear" w:color="auto" w:fill="FFFFFF" w:themeFill="background1"/>
          <w:lang w:val="uk-UA"/>
        </w:rPr>
      </w:pPr>
      <w:r w:rsidRPr="00645C9F">
        <w:rPr>
          <w:rFonts w:cs="Times New Roman"/>
          <w:sz w:val="28"/>
          <w:shd w:val="clear" w:color="auto" w:fill="FFFFFF" w:themeFill="background1"/>
          <w:lang w:val="uk-UA"/>
        </w:rPr>
        <w:t>У шлюбі перебували 51 (80,9 %) вагітна, з них </w:t>
      </w:r>
      <w:r w:rsidR="00D8361B">
        <w:rPr>
          <w:rFonts w:cs="Times New Roman"/>
          <w:sz w:val="28"/>
          <w:shd w:val="clear" w:color="auto" w:fill="FFFFFF" w:themeFill="background1"/>
          <w:lang w:val="uk-UA"/>
        </w:rPr>
        <w:t>-</w:t>
      </w:r>
      <w:r w:rsidRPr="00645C9F">
        <w:rPr>
          <w:rFonts w:cs="Times New Roman"/>
          <w:sz w:val="28"/>
          <w:shd w:val="clear" w:color="auto" w:fill="FFFFFF" w:themeFill="background1"/>
          <w:lang w:val="uk-UA"/>
        </w:rPr>
        <w:t xml:space="preserve"> 43 (68,3 %) в першому і 8 (12,6 %) </w:t>
      </w:r>
      <w:r w:rsidR="00D8361B">
        <w:rPr>
          <w:rFonts w:cs="Times New Roman"/>
          <w:sz w:val="28"/>
          <w:shd w:val="clear" w:color="auto" w:fill="FFFFFF" w:themeFill="background1"/>
          <w:lang w:val="uk-UA"/>
        </w:rPr>
        <w:t>-</w:t>
      </w:r>
      <w:r w:rsidRPr="00645C9F">
        <w:rPr>
          <w:rFonts w:cs="Times New Roman"/>
          <w:sz w:val="28"/>
          <w:shd w:val="clear" w:color="auto" w:fill="FFFFFF" w:themeFill="background1"/>
          <w:lang w:val="uk-UA"/>
        </w:rPr>
        <w:t xml:space="preserve"> у повторному шлюбі. Шлюб не було зареєстровано в 12 (19,0 %) жінок. У групі порівняння в шлюбі перебували 19 (70,3 %) вагітних, у 8 (29,7 %) вагітних шлюб не зареєстровано. В контрольній групі досліджувані показники складали відповідно 27 (84,4 %) і 5 (15,6 %).</w:t>
      </w:r>
    </w:p>
    <w:p w:rsidR="003E7428" w:rsidRDefault="009D4631" w:rsidP="003E7428">
      <w:pPr>
        <w:shd w:val="clear" w:color="auto" w:fill="FFFFFF" w:themeFill="background1"/>
        <w:spacing w:line="360" w:lineRule="auto"/>
        <w:ind w:firstLine="709"/>
        <w:jc w:val="both"/>
        <w:rPr>
          <w:rFonts w:cs="Times New Roman"/>
          <w:sz w:val="28"/>
          <w:shd w:val="clear" w:color="auto" w:fill="FFFFFF" w:themeFill="background1"/>
          <w:lang w:val="uk-UA"/>
        </w:rPr>
      </w:pPr>
      <w:r w:rsidRPr="00645C9F">
        <w:rPr>
          <w:rFonts w:cs="Times New Roman"/>
          <w:sz w:val="28"/>
          <w:shd w:val="clear" w:color="auto" w:fill="FFFFFF" w:themeFill="background1"/>
          <w:lang w:val="uk-UA"/>
        </w:rPr>
        <w:t>У жінок обстежених груп в анамнезі були вказівки на різні інфекційні та екстрагенітальні захворювання, оперативні втручання. Практично в усіх вагітних основної і контрольної груп, а також групи порівняння, в анамнезі відмічались дитячі інфекції (кір, коклюш, скарлатина, вітряна віспа, паротит), гострі респіраторні захворювання, які зустрічалися переважно в основній групі з частотою 6-8 разів на рік. Інші перенесені екстрагенітальні захворювання представлені в таблиці 2.4.</w:t>
      </w:r>
      <w:r w:rsidR="003E7428" w:rsidRPr="003E7428">
        <w:rPr>
          <w:rFonts w:cs="Times New Roman"/>
          <w:sz w:val="28"/>
          <w:shd w:val="clear" w:color="auto" w:fill="FFFFFF" w:themeFill="background1"/>
          <w:lang w:val="uk-UA"/>
        </w:rPr>
        <w:t xml:space="preserve"> </w:t>
      </w:r>
    </w:p>
    <w:p w:rsidR="003E7428" w:rsidRPr="00645C9F" w:rsidRDefault="003E7428" w:rsidP="003E7428">
      <w:pPr>
        <w:shd w:val="clear" w:color="auto" w:fill="FFFFFF" w:themeFill="background1"/>
        <w:spacing w:line="360" w:lineRule="auto"/>
        <w:ind w:firstLine="709"/>
        <w:jc w:val="both"/>
        <w:rPr>
          <w:rFonts w:cs="Times New Roman"/>
          <w:sz w:val="28"/>
          <w:shd w:val="clear" w:color="auto" w:fill="FFFFFF" w:themeFill="background1"/>
          <w:lang w:val="uk-UA"/>
        </w:rPr>
      </w:pPr>
      <w:r w:rsidRPr="00645C9F">
        <w:rPr>
          <w:rFonts w:cs="Times New Roman"/>
          <w:sz w:val="28"/>
          <w:shd w:val="clear" w:color="auto" w:fill="FFFFFF" w:themeFill="background1"/>
          <w:lang w:val="uk-UA"/>
        </w:rPr>
        <w:t>Виходячи з представлених у таблиці даних, у вагітних основної групи, крім ХРП, простежується достатньо високий відсоток загальносоматичної патології в порівнянні з контрольною групою (захворювання щитоподібної залози, сечової системи, алергічні реакції та апендектомія), що може бути суттєвим фактором щодо розвитку ХРП. У групі порівняння переважали: гіпертонічна хвороба, варикозне ураження, тонзілектомії, які можуть бути однією з причин ПД.</w:t>
      </w:r>
    </w:p>
    <w:p w:rsidR="009D4631" w:rsidRPr="00645C9F" w:rsidRDefault="009D4631" w:rsidP="00684164">
      <w:pPr>
        <w:shd w:val="clear" w:color="auto" w:fill="FFFFFF" w:themeFill="background1"/>
        <w:spacing w:line="360" w:lineRule="auto"/>
        <w:jc w:val="right"/>
        <w:rPr>
          <w:rFonts w:cs="Times New Roman"/>
          <w:i/>
          <w:sz w:val="28"/>
          <w:shd w:val="clear" w:color="auto" w:fill="FFFFFF" w:themeFill="background1"/>
          <w:lang w:val="uk-UA"/>
        </w:rPr>
      </w:pPr>
      <w:r w:rsidRPr="00645C9F">
        <w:rPr>
          <w:rFonts w:cs="Times New Roman"/>
          <w:i/>
          <w:sz w:val="28"/>
          <w:shd w:val="clear" w:color="auto" w:fill="FFFFFF" w:themeFill="background1"/>
          <w:lang w:val="uk-UA"/>
        </w:rPr>
        <w:lastRenderedPageBreak/>
        <w:t>Таблиця 2.4</w:t>
      </w:r>
    </w:p>
    <w:p w:rsidR="009D4631" w:rsidRPr="00645C9F" w:rsidRDefault="009D4631" w:rsidP="003E7428">
      <w:pPr>
        <w:pStyle w:val="a7"/>
        <w:shd w:val="clear" w:color="auto" w:fill="FFFFFF" w:themeFill="background1"/>
        <w:ind w:firstLine="0"/>
        <w:jc w:val="center"/>
        <w:rPr>
          <w:b/>
          <w:shd w:val="clear" w:color="auto" w:fill="FFFFFF" w:themeFill="background1"/>
        </w:rPr>
      </w:pPr>
      <w:r w:rsidRPr="00645C9F">
        <w:rPr>
          <w:b/>
          <w:shd w:val="clear" w:color="auto" w:fill="FFFFFF" w:themeFill="background1"/>
        </w:rPr>
        <w:t>Частота перенесених екстрагенітальних захворювань в обстежених вагітних (абс., %)</w:t>
      </w:r>
    </w:p>
    <w:tbl>
      <w:tblPr>
        <w:tblW w:w="9356" w:type="dxa"/>
        <w:tblInd w:w="-3" w:type="dxa"/>
        <w:tblLayout w:type="fixed"/>
        <w:tblCellMar>
          <w:left w:w="10" w:type="dxa"/>
          <w:right w:w="10" w:type="dxa"/>
        </w:tblCellMar>
        <w:tblLook w:val="0000" w:firstRow="0" w:lastRow="0" w:firstColumn="0" w:lastColumn="0" w:noHBand="0" w:noVBand="0"/>
      </w:tblPr>
      <w:tblGrid>
        <w:gridCol w:w="3260"/>
        <w:gridCol w:w="2032"/>
        <w:gridCol w:w="2032"/>
        <w:gridCol w:w="2032"/>
      </w:tblGrid>
      <w:tr w:rsidR="009D4631" w:rsidRPr="00645C9F" w:rsidTr="00A91FB0">
        <w:trPr>
          <w:trHeight w:val="20"/>
        </w:trPr>
        <w:tc>
          <w:tcPr>
            <w:tcW w:w="3260" w:type="dxa"/>
            <w:tcBorders>
              <w:top w:val="single" w:sz="2" w:space="0" w:color="000000"/>
              <w:left w:val="single" w:sz="2" w:space="0" w:color="000000"/>
              <w:bottom w:val="single" w:sz="2" w:space="0" w:color="000000"/>
            </w:tcBorders>
            <w:shd w:val="clear" w:color="auto" w:fill="auto"/>
            <w:vAlign w:val="center"/>
          </w:tcPr>
          <w:p w:rsidR="009D4631" w:rsidRPr="00645C9F" w:rsidRDefault="009D4631" w:rsidP="003E7428">
            <w:pPr>
              <w:suppressLineNumbers/>
              <w:shd w:val="clear" w:color="auto" w:fill="FFFFFF" w:themeFill="background1"/>
              <w:spacing w:line="276" w:lineRule="auto"/>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Захворювання</w:t>
            </w:r>
          </w:p>
        </w:tc>
        <w:tc>
          <w:tcPr>
            <w:tcW w:w="2032" w:type="dxa"/>
            <w:tcBorders>
              <w:top w:val="single" w:sz="2" w:space="0" w:color="000000"/>
              <w:left w:val="single" w:sz="2" w:space="0" w:color="000000"/>
              <w:bottom w:val="single" w:sz="2" w:space="0" w:color="000000"/>
            </w:tcBorders>
            <w:shd w:val="clear" w:color="auto" w:fill="auto"/>
            <w:vAlign w:val="center"/>
          </w:tcPr>
          <w:p w:rsidR="009D4631" w:rsidRPr="00645C9F" w:rsidRDefault="009D4631" w:rsidP="003E7428">
            <w:pPr>
              <w:suppressLineNumbers/>
              <w:shd w:val="clear" w:color="auto" w:fill="FFFFFF" w:themeFill="background1"/>
              <w:spacing w:line="276" w:lineRule="auto"/>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Основна група</w:t>
            </w:r>
          </w:p>
          <w:p w:rsidR="009D4631" w:rsidRPr="00645C9F" w:rsidRDefault="009D4631" w:rsidP="003E7428">
            <w:pPr>
              <w:suppressLineNumbers/>
              <w:shd w:val="clear" w:color="auto" w:fill="FFFFFF" w:themeFill="background1"/>
              <w:spacing w:line="276" w:lineRule="auto"/>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(n=63)</w:t>
            </w:r>
          </w:p>
        </w:tc>
        <w:tc>
          <w:tcPr>
            <w:tcW w:w="2032" w:type="dxa"/>
            <w:tcBorders>
              <w:top w:val="single" w:sz="2" w:space="0" w:color="000000"/>
              <w:left w:val="single" w:sz="2" w:space="0" w:color="000000"/>
              <w:bottom w:val="single" w:sz="2" w:space="0" w:color="000000"/>
            </w:tcBorders>
            <w:shd w:val="clear" w:color="auto" w:fill="auto"/>
            <w:vAlign w:val="center"/>
          </w:tcPr>
          <w:p w:rsidR="009D4631" w:rsidRPr="00645C9F" w:rsidRDefault="009D4631" w:rsidP="003E7428">
            <w:pPr>
              <w:suppressLineNumbers/>
              <w:shd w:val="clear" w:color="auto" w:fill="FFFFFF" w:themeFill="background1"/>
              <w:spacing w:line="276" w:lineRule="auto"/>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Група порівняння</w:t>
            </w:r>
          </w:p>
          <w:p w:rsidR="009D4631" w:rsidRPr="00645C9F" w:rsidRDefault="009D4631" w:rsidP="003E7428">
            <w:pPr>
              <w:suppressLineNumbers/>
              <w:shd w:val="clear" w:color="auto" w:fill="FFFFFF" w:themeFill="background1"/>
              <w:spacing w:line="276" w:lineRule="auto"/>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(n =27)</w:t>
            </w:r>
          </w:p>
        </w:tc>
        <w:tc>
          <w:tcPr>
            <w:tcW w:w="20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9D4631" w:rsidRPr="00645C9F" w:rsidRDefault="009D4631" w:rsidP="003E7428">
            <w:pPr>
              <w:suppressLineNumbers/>
              <w:shd w:val="clear" w:color="auto" w:fill="FFFFFF" w:themeFill="background1"/>
              <w:spacing w:line="276" w:lineRule="auto"/>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Контрольна група</w:t>
            </w:r>
          </w:p>
          <w:p w:rsidR="009D4631" w:rsidRPr="00645C9F" w:rsidRDefault="009D4631" w:rsidP="003E7428">
            <w:pPr>
              <w:suppressLineNumbers/>
              <w:shd w:val="clear" w:color="auto" w:fill="FFFFFF" w:themeFill="background1"/>
              <w:spacing w:line="276" w:lineRule="auto"/>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(n =32)</w:t>
            </w:r>
          </w:p>
        </w:tc>
      </w:tr>
      <w:tr w:rsidR="009D4631" w:rsidRPr="00645C9F" w:rsidTr="00A91FB0">
        <w:trPr>
          <w:trHeight w:val="20"/>
        </w:trPr>
        <w:tc>
          <w:tcPr>
            <w:tcW w:w="3260" w:type="dxa"/>
            <w:tcBorders>
              <w:left w:val="single" w:sz="2" w:space="0" w:color="000000"/>
              <w:bottom w:val="single" w:sz="2" w:space="0" w:color="000000"/>
            </w:tcBorders>
            <w:shd w:val="clear" w:color="auto" w:fill="auto"/>
            <w:vAlign w:val="center"/>
          </w:tcPr>
          <w:p w:rsidR="009D4631" w:rsidRPr="00645C9F" w:rsidRDefault="009D4631" w:rsidP="003E7428">
            <w:pPr>
              <w:shd w:val="clear" w:color="auto" w:fill="FFFFFF" w:themeFill="background1"/>
              <w:spacing w:line="276" w:lineRule="auto"/>
              <w:rPr>
                <w:rFonts w:cs="Times New Roman"/>
                <w:color w:val="000000"/>
                <w:sz w:val="28"/>
                <w:szCs w:val="28"/>
                <w:shd w:val="clear" w:color="auto" w:fill="FFFFFF" w:themeFill="background1"/>
                <w:lang w:val="uk-UA"/>
              </w:rPr>
            </w:pPr>
            <w:r w:rsidRPr="00645C9F">
              <w:rPr>
                <w:rFonts w:cs="Times New Roman"/>
                <w:color w:val="000000"/>
                <w:sz w:val="28"/>
                <w:szCs w:val="28"/>
                <w:shd w:val="clear" w:color="auto" w:fill="FFFFFF" w:themeFill="background1"/>
                <w:lang w:val="uk-UA"/>
              </w:rPr>
              <w:t>Захворювання серцево-судинної системи:</w:t>
            </w:r>
          </w:p>
          <w:p w:rsidR="009D4631" w:rsidRPr="00645C9F" w:rsidRDefault="009D4631" w:rsidP="003E7428">
            <w:pPr>
              <w:shd w:val="clear" w:color="auto" w:fill="FFFFFF" w:themeFill="background1"/>
              <w:spacing w:line="276" w:lineRule="auto"/>
              <w:rPr>
                <w:rFonts w:cs="Times New Roman"/>
                <w:color w:val="000000"/>
                <w:sz w:val="28"/>
                <w:szCs w:val="28"/>
                <w:shd w:val="clear" w:color="auto" w:fill="FFFFFF" w:themeFill="background1"/>
                <w:lang w:val="uk-UA"/>
              </w:rPr>
            </w:pPr>
            <w:r w:rsidRPr="00645C9F">
              <w:rPr>
                <w:rFonts w:cs="Times New Roman"/>
                <w:color w:val="000000"/>
                <w:sz w:val="28"/>
                <w:szCs w:val="28"/>
                <w:shd w:val="clear" w:color="auto" w:fill="FFFFFF" w:themeFill="background1"/>
                <w:lang w:val="uk-UA"/>
              </w:rPr>
              <w:t>вади серця</w:t>
            </w:r>
          </w:p>
          <w:p w:rsidR="009D4631" w:rsidRPr="00645C9F" w:rsidRDefault="009D4631" w:rsidP="003E7428">
            <w:pPr>
              <w:shd w:val="clear" w:color="auto" w:fill="FFFFFF" w:themeFill="background1"/>
              <w:spacing w:line="276" w:lineRule="auto"/>
              <w:rPr>
                <w:rFonts w:cs="Times New Roman"/>
                <w:color w:val="000000"/>
                <w:sz w:val="28"/>
                <w:szCs w:val="28"/>
                <w:shd w:val="clear" w:color="auto" w:fill="FFFFFF" w:themeFill="background1"/>
                <w:lang w:val="uk-UA"/>
              </w:rPr>
            </w:pPr>
            <w:r w:rsidRPr="00645C9F">
              <w:rPr>
                <w:rFonts w:cs="Times New Roman"/>
                <w:color w:val="000000"/>
                <w:sz w:val="28"/>
                <w:szCs w:val="28"/>
                <w:shd w:val="clear" w:color="auto" w:fill="FFFFFF" w:themeFill="background1"/>
                <w:lang w:val="uk-UA"/>
              </w:rPr>
              <w:t>гіпертонія</w:t>
            </w:r>
          </w:p>
        </w:tc>
        <w:tc>
          <w:tcPr>
            <w:tcW w:w="2032" w:type="dxa"/>
            <w:tcBorders>
              <w:left w:val="single" w:sz="2" w:space="0" w:color="000000"/>
              <w:bottom w:val="single" w:sz="2" w:space="0" w:color="000000"/>
            </w:tcBorders>
            <w:shd w:val="clear" w:color="auto" w:fill="auto"/>
            <w:vAlign w:val="center"/>
          </w:tcPr>
          <w:p w:rsidR="009D4631" w:rsidRPr="00645C9F" w:rsidRDefault="009D4631" w:rsidP="003E7428">
            <w:pPr>
              <w:shd w:val="clear" w:color="auto" w:fill="FFFFFF" w:themeFill="background1"/>
              <w:spacing w:line="276" w:lineRule="auto"/>
              <w:jc w:val="center"/>
              <w:rPr>
                <w:rFonts w:cs="Times New Roman"/>
                <w:color w:val="000000"/>
                <w:sz w:val="28"/>
                <w:szCs w:val="28"/>
                <w:shd w:val="clear" w:color="auto" w:fill="FFFFFF" w:themeFill="background1"/>
                <w:lang w:val="uk-UA"/>
              </w:rPr>
            </w:pPr>
          </w:p>
          <w:p w:rsidR="009D4631" w:rsidRPr="00645C9F" w:rsidRDefault="009D4631" w:rsidP="003E7428">
            <w:pPr>
              <w:shd w:val="clear" w:color="auto" w:fill="FFFFFF" w:themeFill="background1"/>
              <w:spacing w:line="276" w:lineRule="auto"/>
              <w:jc w:val="center"/>
              <w:rPr>
                <w:rFonts w:cs="Times New Roman"/>
                <w:color w:val="000000"/>
                <w:sz w:val="28"/>
                <w:szCs w:val="28"/>
                <w:shd w:val="clear" w:color="auto" w:fill="FFFFFF" w:themeFill="background1"/>
                <w:lang w:val="uk-UA"/>
              </w:rPr>
            </w:pPr>
          </w:p>
          <w:p w:rsidR="009D4631" w:rsidRPr="00645C9F" w:rsidRDefault="009D4631" w:rsidP="003E7428">
            <w:pPr>
              <w:shd w:val="clear" w:color="auto" w:fill="FFFFFF" w:themeFill="background1"/>
              <w:spacing w:line="276" w:lineRule="auto"/>
              <w:jc w:val="center"/>
              <w:rPr>
                <w:rFonts w:cs="Times New Roman"/>
                <w:color w:val="000000"/>
                <w:sz w:val="28"/>
                <w:szCs w:val="28"/>
                <w:shd w:val="clear" w:color="auto" w:fill="FFFFFF" w:themeFill="background1"/>
                <w:lang w:val="uk-UA"/>
              </w:rPr>
            </w:pPr>
            <w:r w:rsidRPr="00645C9F">
              <w:rPr>
                <w:rFonts w:cs="Times New Roman"/>
                <w:color w:val="000000"/>
                <w:sz w:val="28"/>
                <w:szCs w:val="28"/>
                <w:shd w:val="clear" w:color="auto" w:fill="FFFFFF" w:themeFill="background1"/>
                <w:lang w:val="uk-UA"/>
              </w:rPr>
              <w:t>2 (3,2)</w:t>
            </w:r>
          </w:p>
          <w:p w:rsidR="009D4631" w:rsidRPr="00645C9F" w:rsidRDefault="009D4631" w:rsidP="003E7428">
            <w:pPr>
              <w:shd w:val="clear" w:color="auto" w:fill="FFFFFF" w:themeFill="background1"/>
              <w:spacing w:line="276" w:lineRule="auto"/>
              <w:jc w:val="center"/>
              <w:rPr>
                <w:rFonts w:cs="Times New Roman"/>
                <w:color w:val="000000"/>
                <w:sz w:val="28"/>
                <w:szCs w:val="28"/>
                <w:shd w:val="clear" w:color="auto" w:fill="FFFFFF" w:themeFill="background1"/>
                <w:lang w:val="uk-UA"/>
              </w:rPr>
            </w:pPr>
            <w:r w:rsidRPr="00645C9F">
              <w:rPr>
                <w:rFonts w:cs="Times New Roman"/>
                <w:color w:val="000000"/>
                <w:sz w:val="28"/>
                <w:szCs w:val="28"/>
                <w:shd w:val="clear" w:color="auto" w:fill="FFFFFF" w:themeFill="background1"/>
                <w:lang w:val="uk-UA"/>
              </w:rPr>
              <w:t>3 (4,8)</w:t>
            </w:r>
          </w:p>
        </w:tc>
        <w:tc>
          <w:tcPr>
            <w:tcW w:w="2032" w:type="dxa"/>
            <w:tcBorders>
              <w:left w:val="single" w:sz="2" w:space="0" w:color="000000"/>
              <w:bottom w:val="single" w:sz="2" w:space="0" w:color="000000"/>
            </w:tcBorders>
            <w:shd w:val="clear" w:color="auto" w:fill="auto"/>
            <w:vAlign w:val="center"/>
          </w:tcPr>
          <w:p w:rsidR="009D4631" w:rsidRPr="00645C9F" w:rsidRDefault="009D4631" w:rsidP="003E7428">
            <w:pPr>
              <w:shd w:val="clear" w:color="auto" w:fill="FFFFFF" w:themeFill="background1"/>
              <w:spacing w:line="276" w:lineRule="auto"/>
              <w:jc w:val="center"/>
              <w:rPr>
                <w:rFonts w:cs="Times New Roman"/>
                <w:color w:val="000000"/>
                <w:sz w:val="28"/>
                <w:szCs w:val="28"/>
                <w:shd w:val="clear" w:color="auto" w:fill="FFFFFF" w:themeFill="background1"/>
                <w:lang w:val="uk-UA"/>
              </w:rPr>
            </w:pPr>
          </w:p>
          <w:p w:rsidR="009D4631" w:rsidRPr="00645C9F" w:rsidRDefault="009D4631" w:rsidP="003E7428">
            <w:pPr>
              <w:shd w:val="clear" w:color="auto" w:fill="FFFFFF" w:themeFill="background1"/>
              <w:spacing w:line="276" w:lineRule="auto"/>
              <w:jc w:val="center"/>
              <w:rPr>
                <w:rFonts w:cs="Times New Roman"/>
                <w:color w:val="000000"/>
                <w:sz w:val="28"/>
                <w:szCs w:val="28"/>
                <w:shd w:val="clear" w:color="auto" w:fill="FFFFFF" w:themeFill="background1"/>
                <w:lang w:val="uk-UA"/>
              </w:rPr>
            </w:pPr>
          </w:p>
          <w:p w:rsidR="009D4631" w:rsidRPr="00645C9F" w:rsidRDefault="009D4631" w:rsidP="003E7428">
            <w:pPr>
              <w:shd w:val="clear" w:color="auto" w:fill="FFFFFF" w:themeFill="background1"/>
              <w:spacing w:line="276" w:lineRule="auto"/>
              <w:jc w:val="center"/>
              <w:rPr>
                <w:rFonts w:cs="Times New Roman"/>
                <w:color w:val="000000"/>
                <w:sz w:val="28"/>
                <w:szCs w:val="28"/>
                <w:shd w:val="clear" w:color="auto" w:fill="FFFFFF" w:themeFill="background1"/>
                <w:lang w:val="uk-UA"/>
              </w:rPr>
            </w:pPr>
            <w:r w:rsidRPr="00645C9F">
              <w:rPr>
                <w:rFonts w:cs="Times New Roman"/>
                <w:color w:val="000000"/>
                <w:sz w:val="28"/>
                <w:szCs w:val="28"/>
                <w:shd w:val="clear" w:color="auto" w:fill="FFFFFF" w:themeFill="background1"/>
                <w:lang w:val="uk-UA"/>
              </w:rPr>
              <w:t>1 (3,7)</w:t>
            </w:r>
          </w:p>
          <w:p w:rsidR="009D4631" w:rsidRPr="00645C9F" w:rsidRDefault="009D4631" w:rsidP="003E7428">
            <w:pPr>
              <w:shd w:val="clear" w:color="auto" w:fill="FFFFFF" w:themeFill="background1"/>
              <w:spacing w:line="276" w:lineRule="auto"/>
              <w:jc w:val="center"/>
              <w:rPr>
                <w:rFonts w:cs="Times New Roman"/>
                <w:color w:val="000000"/>
                <w:sz w:val="28"/>
                <w:szCs w:val="28"/>
                <w:shd w:val="clear" w:color="auto" w:fill="FFFFFF" w:themeFill="background1"/>
                <w:lang w:val="uk-UA"/>
              </w:rPr>
            </w:pPr>
            <w:r w:rsidRPr="00645C9F">
              <w:rPr>
                <w:rFonts w:cs="Times New Roman"/>
                <w:color w:val="000000"/>
                <w:sz w:val="28"/>
                <w:szCs w:val="28"/>
                <w:shd w:val="clear" w:color="auto" w:fill="FFFFFF" w:themeFill="background1"/>
                <w:lang w:val="uk-UA"/>
              </w:rPr>
              <w:t>11 (40,7)</w:t>
            </w:r>
          </w:p>
        </w:tc>
        <w:tc>
          <w:tcPr>
            <w:tcW w:w="2032" w:type="dxa"/>
            <w:tcBorders>
              <w:left w:val="single" w:sz="2" w:space="0" w:color="000000"/>
              <w:bottom w:val="single" w:sz="2" w:space="0" w:color="000000"/>
              <w:right w:val="single" w:sz="2" w:space="0" w:color="000000"/>
            </w:tcBorders>
            <w:shd w:val="clear" w:color="auto" w:fill="auto"/>
            <w:vAlign w:val="center"/>
          </w:tcPr>
          <w:p w:rsidR="009D4631" w:rsidRPr="00645C9F" w:rsidRDefault="009D4631" w:rsidP="003E7428">
            <w:pPr>
              <w:shd w:val="clear" w:color="auto" w:fill="FFFFFF" w:themeFill="background1"/>
              <w:spacing w:line="276" w:lineRule="auto"/>
              <w:jc w:val="center"/>
              <w:rPr>
                <w:rFonts w:cs="Times New Roman"/>
                <w:color w:val="000000"/>
                <w:sz w:val="28"/>
                <w:szCs w:val="28"/>
                <w:shd w:val="clear" w:color="auto" w:fill="FFFFFF" w:themeFill="background1"/>
                <w:lang w:val="uk-UA"/>
              </w:rPr>
            </w:pPr>
          </w:p>
          <w:p w:rsidR="009D4631" w:rsidRPr="00645C9F" w:rsidRDefault="009D4631" w:rsidP="003E7428">
            <w:pPr>
              <w:shd w:val="clear" w:color="auto" w:fill="FFFFFF" w:themeFill="background1"/>
              <w:spacing w:line="276" w:lineRule="auto"/>
              <w:jc w:val="center"/>
              <w:rPr>
                <w:rFonts w:cs="Times New Roman"/>
                <w:color w:val="000000"/>
                <w:sz w:val="28"/>
                <w:szCs w:val="28"/>
                <w:shd w:val="clear" w:color="auto" w:fill="FFFFFF" w:themeFill="background1"/>
                <w:lang w:val="uk-UA"/>
              </w:rPr>
            </w:pPr>
          </w:p>
          <w:p w:rsidR="009D4631" w:rsidRPr="00645C9F" w:rsidRDefault="009D4631" w:rsidP="003E7428">
            <w:pPr>
              <w:shd w:val="clear" w:color="auto" w:fill="FFFFFF" w:themeFill="background1"/>
              <w:spacing w:line="276" w:lineRule="auto"/>
              <w:jc w:val="center"/>
              <w:rPr>
                <w:rFonts w:cs="Times New Roman"/>
                <w:color w:val="000000"/>
                <w:sz w:val="28"/>
                <w:szCs w:val="28"/>
                <w:shd w:val="clear" w:color="auto" w:fill="FFFFFF" w:themeFill="background1"/>
                <w:lang w:val="uk-UA"/>
              </w:rPr>
            </w:pPr>
            <w:r w:rsidRPr="00645C9F">
              <w:rPr>
                <w:rFonts w:cs="Times New Roman"/>
                <w:color w:val="000000"/>
                <w:sz w:val="28"/>
                <w:szCs w:val="28"/>
                <w:shd w:val="clear" w:color="auto" w:fill="FFFFFF" w:themeFill="background1"/>
                <w:lang w:val="uk-UA"/>
              </w:rPr>
              <w:t>1 (3,1)</w:t>
            </w:r>
          </w:p>
          <w:p w:rsidR="009D4631" w:rsidRPr="00645C9F" w:rsidRDefault="00D8361B" w:rsidP="003E7428">
            <w:pPr>
              <w:shd w:val="clear" w:color="auto" w:fill="FFFFFF" w:themeFill="background1"/>
              <w:spacing w:line="276" w:lineRule="auto"/>
              <w:jc w:val="center"/>
              <w:rPr>
                <w:rFonts w:cs="Times New Roman"/>
                <w:color w:val="000000"/>
                <w:sz w:val="28"/>
                <w:szCs w:val="28"/>
                <w:shd w:val="clear" w:color="auto" w:fill="FFFFFF" w:themeFill="background1"/>
                <w:lang w:val="uk-UA"/>
              </w:rPr>
            </w:pPr>
            <w:r>
              <w:rPr>
                <w:rFonts w:cs="Times New Roman"/>
                <w:color w:val="000000"/>
                <w:sz w:val="28"/>
                <w:szCs w:val="28"/>
                <w:shd w:val="clear" w:color="auto" w:fill="FFFFFF" w:themeFill="background1"/>
                <w:lang w:val="uk-UA"/>
              </w:rPr>
              <w:t>-</w:t>
            </w:r>
          </w:p>
        </w:tc>
      </w:tr>
      <w:tr w:rsidR="009D4631" w:rsidRPr="00645C9F" w:rsidTr="00A91FB0">
        <w:trPr>
          <w:trHeight w:val="20"/>
        </w:trPr>
        <w:tc>
          <w:tcPr>
            <w:tcW w:w="3260" w:type="dxa"/>
            <w:tcBorders>
              <w:left w:val="single" w:sz="2" w:space="0" w:color="000000"/>
              <w:bottom w:val="single" w:sz="2" w:space="0" w:color="000000"/>
            </w:tcBorders>
            <w:shd w:val="clear" w:color="auto" w:fill="auto"/>
            <w:vAlign w:val="center"/>
          </w:tcPr>
          <w:p w:rsidR="009D4631" w:rsidRPr="00645C9F" w:rsidRDefault="009D4631" w:rsidP="003E7428">
            <w:pPr>
              <w:shd w:val="clear" w:color="auto" w:fill="FFFFFF" w:themeFill="background1"/>
              <w:spacing w:line="276" w:lineRule="auto"/>
              <w:rPr>
                <w:rFonts w:cs="Times New Roman"/>
                <w:color w:val="000000"/>
                <w:sz w:val="28"/>
                <w:szCs w:val="28"/>
                <w:shd w:val="clear" w:color="auto" w:fill="FFFFFF" w:themeFill="background1"/>
                <w:lang w:val="uk-UA"/>
              </w:rPr>
            </w:pPr>
            <w:r w:rsidRPr="00645C9F">
              <w:rPr>
                <w:rFonts w:cs="Times New Roman"/>
                <w:color w:val="000000"/>
                <w:sz w:val="28"/>
                <w:szCs w:val="28"/>
                <w:shd w:val="clear" w:color="auto" w:fill="FFFFFF" w:themeFill="background1"/>
                <w:lang w:val="uk-UA"/>
              </w:rPr>
              <w:t>Захворювання шлунково-кишкового тракту</w:t>
            </w:r>
          </w:p>
        </w:tc>
        <w:tc>
          <w:tcPr>
            <w:tcW w:w="2032" w:type="dxa"/>
            <w:tcBorders>
              <w:left w:val="single" w:sz="2" w:space="0" w:color="000000"/>
              <w:bottom w:val="single" w:sz="2" w:space="0" w:color="000000"/>
            </w:tcBorders>
            <w:shd w:val="clear" w:color="auto" w:fill="auto"/>
            <w:vAlign w:val="center"/>
          </w:tcPr>
          <w:p w:rsidR="009D4631" w:rsidRPr="00645C9F" w:rsidRDefault="009D4631" w:rsidP="003E7428">
            <w:pPr>
              <w:shd w:val="clear" w:color="auto" w:fill="FFFFFF" w:themeFill="background1"/>
              <w:spacing w:line="276" w:lineRule="auto"/>
              <w:jc w:val="center"/>
              <w:rPr>
                <w:rFonts w:cs="Times New Roman"/>
                <w:color w:val="000000"/>
                <w:sz w:val="28"/>
                <w:szCs w:val="28"/>
                <w:shd w:val="clear" w:color="auto" w:fill="FFFFFF" w:themeFill="background1"/>
                <w:lang w:val="uk-UA"/>
              </w:rPr>
            </w:pPr>
            <w:r w:rsidRPr="00645C9F">
              <w:rPr>
                <w:rFonts w:cs="Times New Roman"/>
                <w:color w:val="000000"/>
                <w:sz w:val="28"/>
                <w:szCs w:val="28"/>
                <w:shd w:val="clear" w:color="auto" w:fill="FFFFFF" w:themeFill="background1"/>
                <w:lang w:val="uk-UA"/>
              </w:rPr>
              <w:t>5 (7,9)</w:t>
            </w:r>
          </w:p>
        </w:tc>
        <w:tc>
          <w:tcPr>
            <w:tcW w:w="2032" w:type="dxa"/>
            <w:tcBorders>
              <w:left w:val="single" w:sz="2" w:space="0" w:color="000000"/>
              <w:bottom w:val="single" w:sz="2" w:space="0" w:color="000000"/>
            </w:tcBorders>
            <w:shd w:val="clear" w:color="auto" w:fill="auto"/>
            <w:vAlign w:val="center"/>
          </w:tcPr>
          <w:p w:rsidR="009D4631" w:rsidRPr="00645C9F" w:rsidRDefault="009D4631" w:rsidP="003E7428">
            <w:pPr>
              <w:shd w:val="clear" w:color="auto" w:fill="FFFFFF" w:themeFill="background1"/>
              <w:spacing w:line="276" w:lineRule="auto"/>
              <w:jc w:val="center"/>
              <w:rPr>
                <w:rFonts w:cs="Times New Roman"/>
                <w:color w:val="000000"/>
                <w:sz w:val="28"/>
                <w:szCs w:val="28"/>
                <w:shd w:val="clear" w:color="auto" w:fill="FFFFFF" w:themeFill="background1"/>
                <w:lang w:val="uk-UA"/>
              </w:rPr>
            </w:pPr>
            <w:r w:rsidRPr="00645C9F">
              <w:rPr>
                <w:rFonts w:cs="Times New Roman"/>
                <w:color w:val="000000"/>
                <w:sz w:val="28"/>
                <w:szCs w:val="28"/>
                <w:shd w:val="clear" w:color="auto" w:fill="FFFFFF" w:themeFill="background1"/>
                <w:lang w:val="uk-UA"/>
              </w:rPr>
              <w:t>1 (3,7)</w:t>
            </w:r>
          </w:p>
        </w:tc>
        <w:tc>
          <w:tcPr>
            <w:tcW w:w="2032" w:type="dxa"/>
            <w:tcBorders>
              <w:left w:val="single" w:sz="2" w:space="0" w:color="000000"/>
              <w:bottom w:val="single" w:sz="2" w:space="0" w:color="000000"/>
              <w:right w:val="single" w:sz="2" w:space="0" w:color="000000"/>
            </w:tcBorders>
            <w:shd w:val="clear" w:color="auto" w:fill="auto"/>
            <w:vAlign w:val="center"/>
          </w:tcPr>
          <w:p w:rsidR="009D4631" w:rsidRPr="00645C9F" w:rsidRDefault="00D8361B" w:rsidP="003E7428">
            <w:pPr>
              <w:shd w:val="clear" w:color="auto" w:fill="FFFFFF" w:themeFill="background1"/>
              <w:spacing w:line="276" w:lineRule="auto"/>
              <w:jc w:val="center"/>
              <w:rPr>
                <w:rFonts w:cs="Times New Roman"/>
                <w:color w:val="000000"/>
                <w:sz w:val="28"/>
                <w:szCs w:val="28"/>
                <w:shd w:val="clear" w:color="auto" w:fill="FFFFFF" w:themeFill="background1"/>
                <w:lang w:val="uk-UA"/>
              </w:rPr>
            </w:pPr>
            <w:r>
              <w:rPr>
                <w:rFonts w:cs="Times New Roman"/>
                <w:color w:val="000000"/>
                <w:sz w:val="28"/>
                <w:szCs w:val="28"/>
                <w:shd w:val="clear" w:color="auto" w:fill="FFFFFF" w:themeFill="background1"/>
                <w:lang w:val="uk-UA"/>
              </w:rPr>
              <w:t>-</w:t>
            </w:r>
          </w:p>
        </w:tc>
      </w:tr>
      <w:tr w:rsidR="009D4631" w:rsidRPr="00645C9F" w:rsidTr="00A91FB0">
        <w:trPr>
          <w:trHeight w:val="20"/>
        </w:trPr>
        <w:tc>
          <w:tcPr>
            <w:tcW w:w="3260" w:type="dxa"/>
            <w:tcBorders>
              <w:left w:val="single" w:sz="2" w:space="0" w:color="000000"/>
              <w:bottom w:val="single" w:sz="2" w:space="0" w:color="000000"/>
            </w:tcBorders>
            <w:shd w:val="clear" w:color="auto" w:fill="auto"/>
            <w:vAlign w:val="center"/>
          </w:tcPr>
          <w:p w:rsidR="009D4631" w:rsidRPr="00645C9F" w:rsidRDefault="009D4631" w:rsidP="003E7428">
            <w:pPr>
              <w:shd w:val="clear" w:color="auto" w:fill="FFFFFF" w:themeFill="background1"/>
              <w:spacing w:line="276" w:lineRule="auto"/>
              <w:rPr>
                <w:rFonts w:cs="Times New Roman"/>
                <w:color w:val="000000"/>
                <w:sz w:val="28"/>
                <w:szCs w:val="28"/>
                <w:shd w:val="clear" w:color="auto" w:fill="FFFFFF" w:themeFill="background1"/>
                <w:lang w:val="uk-UA"/>
              </w:rPr>
            </w:pPr>
            <w:r w:rsidRPr="00645C9F">
              <w:rPr>
                <w:rFonts w:cs="Times New Roman"/>
                <w:color w:val="000000"/>
                <w:sz w:val="28"/>
                <w:szCs w:val="28"/>
                <w:shd w:val="clear" w:color="auto" w:fill="FFFFFF" w:themeFill="background1"/>
                <w:lang w:val="uk-UA"/>
              </w:rPr>
              <w:t>Захворювання сечової системи</w:t>
            </w:r>
          </w:p>
        </w:tc>
        <w:tc>
          <w:tcPr>
            <w:tcW w:w="2032" w:type="dxa"/>
            <w:tcBorders>
              <w:left w:val="single" w:sz="2" w:space="0" w:color="000000"/>
              <w:bottom w:val="single" w:sz="2" w:space="0" w:color="000000"/>
            </w:tcBorders>
            <w:shd w:val="clear" w:color="auto" w:fill="auto"/>
            <w:vAlign w:val="center"/>
          </w:tcPr>
          <w:p w:rsidR="009D4631" w:rsidRPr="00645C9F" w:rsidRDefault="009D4631" w:rsidP="003E7428">
            <w:pPr>
              <w:shd w:val="clear" w:color="auto" w:fill="FFFFFF" w:themeFill="background1"/>
              <w:spacing w:line="276" w:lineRule="auto"/>
              <w:jc w:val="center"/>
              <w:rPr>
                <w:rFonts w:cs="Times New Roman"/>
                <w:color w:val="000000"/>
                <w:sz w:val="28"/>
                <w:szCs w:val="28"/>
                <w:shd w:val="clear" w:color="auto" w:fill="FFFFFF" w:themeFill="background1"/>
                <w:lang w:val="uk-UA"/>
              </w:rPr>
            </w:pPr>
            <w:r w:rsidRPr="00645C9F">
              <w:rPr>
                <w:rFonts w:cs="Times New Roman"/>
                <w:color w:val="000000"/>
                <w:sz w:val="28"/>
                <w:szCs w:val="28"/>
                <w:shd w:val="clear" w:color="auto" w:fill="FFFFFF" w:themeFill="background1"/>
                <w:lang w:val="uk-UA"/>
              </w:rPr>
              <w:t>9 (14,3)</w:t>
            </w:r>
          </w:p>
        </w:tc>
        <w:tc>
          <w:tcPr>
            <w:tcW w:w="2032" w:type="dxa"/>
            <w:tcBorders>
              <w:left w:val="single" w:sz="2" w:space="0" w:color="000000"/>
              <w:bottom w:val="single" w:sz="2" w:space="0" w:color="000000"/>
            </w:tcBorders>
            <w:shd w:val="clear" w:color="auto" w:fill="auto"/>
            <w:vAlign w:val="center"/>
          </w:tcPr>
          <w:p w:rsidR="009D4631" w:rsidRPr="00645C9F" w:rsidRDefault="009D4631" w:rsidP="003E7428">
            <w:pPr>
              <w:shd w:val="clear" w:color="auto" w:fill="FFFFFF" w:themeFill="background1"/>
              <w:spacing w:line="276" w:lineRule="auto"/>
              <w:jc w:val="center"/>
              <w:rPr>
                <w:rFonts w:cs="Times New Roman"/>
                <w:color w:val="000000"/>
                <w:sz w:val="28"/>
                <w:szCs w:val="28"/>
                <w:shd w:val="clear" w:color="auto" w:fill="FFFFFF" w:themeFill="background1"/>
                <w:lang w:val="uk-UA"/>
              </w:rPr>
            </w:pPr>
            <w:r w:rsidRPr="00645C9F">
              <w:rPr>
                <w:rFonts w:cs="Times New Roman"/>
                <w:color w:val="000000"/>
                <w:sz w:val="28"/>
                <w:szCs w:val="28"/>
                <w:shd w:val="clear" w:color="auto" w:fill="FFFFFF" w:themeFill="background1"/>
                <w:lang w:val="uk-UA"/>
              </w:rPr>
              <w:t>2 (7,4)</w:t>
            </w:r>
          </w:p>
        </w:tc>
        <w:tc>
          <w:tcPr>
            <w:tcW w:w="2032" w:type="dxa"/>
            <w:tcBorders>
              <w:left w:val="single" w:sz="2" w:space="0" w:color="000000"/>
              <w:bottom w:val="single" w:sz="2" w:space="0" w:color="000000"/>
              <w:right w:val="single" w:sz="2" w:space="0" w:color="000000"/>
            </w:tcBorders>
            <w:shd w:val="clear" w:color="auto" w:fill="auto"/>
            <w:vAlign w:val="center"/>
          </w:tcPr>
          <w:p w:rsidR="009D4631" w:rsidRPr="00645C9F" w:rsidRDefault="009D4631" w:rsidP="003E7428">
            <w:pPr>
              <w:shd w:val="clear" w:color="auto" w:fill="FFFFFF" w:themeFill="background1"/>
              <w:spacing w:line="276" w:lineRule="auto"/>
              <w:jc w:val="center"/>
              <w:rPr>
                <w:rFonts w:cs="Times New Roman"/>
                <w:color w:val="000000"/>
                <w:sz w:val="28"/>
                <w:szCs w:val="28"/>
                <w:shd w:val="clear" w:color="auto" w:fill="FFFFFF" w:themeFill="background1"/>
                <w:lang w:val="uk-UA"/>
              </w:rPr>
            </w:pPr>
            <w:r w:rsidRPr="00645C9F">
              <w:rPr>
                <w:rFonts w:cs="Times New Roman"/>
                <w:color w:val="000000"/>
                <w:sz w:val="28"/>
                <w:szCs w:val="28"/>
                <w:shd w:val="clear" w:color="auto" w:fill="FFFFFF" w:themeFill="background1"/>
                <w:lang w:val="uk-UA"/>
              </w:rPr>
              <w:t>1 (3,1)</w:t>
            </w:r>
          </w:p>
        </w:tc>
      </w:tr>
      <w:tr w:rsidR="009D4631" w:rsidRPr="00645C9F" w:rsidTr="00A91FB0">
        <w:trPr>
          <w:trHeight w:val="20"/>
        </w:trPr>
        <w:tc>
          <w:tcPr>
            <w:tcW w:w="3260" w:type="dxa"/>
            <w:tcBorders>
              <w:left w:val="single" w:sz="2" w:space="0" w:color="000000"/>
              <w:bottom w:val="single" w:sz="2" w:space="0" w:color="000000"/>
            </w:tcBorders>
            <w:shd w:val="clear" w:color="auto" w:fill="auto"/>
            <w:vAlign w:val="center"/>
          </w:tcPr>
          <w:p w:rsidR="009D4631" w:rsidRPr="00645C9F" w:rsidRDefault="009D4631" w:rsidP="003E7428">
            <w:pPr>
              <w:shd w:val="clear" w:color="auto" w:fill="FFFFFF" w:themeFill="background1"/>
              <w:spacing w:line="276" w:lineRule="auto"/>
              <w:rPr>
                <w:rFonts w:cs="Times New Roman"/>
                <w:color w:val="000000"/>
                <w:sz w:val="28"/>
                <w:szCs w:val="28"/>
                <w:shd w:val="clear" w:color="auto" w:fill="FFFFFF" w:themeFill="background1"/>
                <w:lang w:val="uk-UA"/>
              </w:rPr>
            </w:pPr>
            <w:r w:rsidRPr="00645C9F">
              <w:rPr>
                <w:rFonts w:cs="Times New Roman"/>
                <w:color w:val="000000"/>
                <w:sz w:val="28"/>
                <w:szCs w:val="28"/>
                <w:shd w:val="clear" w:color="auto" w:fill="FFFFFF" w:themeFill="background1"/>
                <w:lang w:val="uk-UA"/>
              </w:rPr>
              <w:t>Неврологічні захворювання</w:t>
            </w:r>
          </w:p>
        </w:tc>
        <w:tc>
          <w:tcPr>
            <w:tcW w:w="2032" w:type="dxa"/>
            <w:tcBorders>
              <w:left w:val="single" w:sz="2" w:space="0" w:color="000000"/>
              <w:bottom w:val="single" w:sz="2" w:space="0" w:color="000000"/>
            </w:tcBorders>
            <w:shd w:val="clear" w:color="auto" w:fill="auto"/>
            <w:vAlign w:val="center"/>
          </w:tcPr>
          <w:p w:rsidR="009D4631" w:rsidRPr="00645C9F" w:rsidRDefault="009D4631" w:rsidP="003E7428">
            <w:pPr>
              <w:shd w:val="clear" w:color="auto" w:fill="FFFFFF" w:themeFill="background1"/>
              <w:spacing w:line="276" w:lineRule="auto"/>
              <w:jc w:val="center"/>
              <w:rPr>
                <w:rFonts w:cs="Times New Roman"/>
                <w:color w:val="000000"/>
                <w:sz w:val="28"/>
                <w:szCs w:val="28"/>
                <w:shd w:val="clear" w:color="auto" w:fill="FFFFFF" w:themeFill="background1"/>
                <w:lang w:val="uk-UA"/>
              </w:rPr>
            </w:pPr>
            <w:r w:rsidRPr="00645C9F">
              <w:rPr>
                <w:rFonts w:cs="Times New Roman"/>
                <w:color w:val="000000"/>
                <w:sz w:val="28"/>
                <w:szCs w:val="28"/>
                <w:shd w:val="clear" w:color="auto" w:fill="FFFFFF" w:themeFill="background1"/>
                <w:lang w:val="uk-UA"/>
              </w:rPr>
              <w:t>1 (1,6)</w:t>
            </w:r>
          </w:p>
        </w:tc>
        <w:tc>
          <w:tcPr>
            <w:tcW w:w="2032" w:type="dxa"/>
            <w:tcBorders>
              <w:left w:val="single" w:sz="2" w:space="0" w:color="000000"/>
              <w:bottom w:val="single" w:sz="2" w:space="0" w:color="000000"/>
            </w:tcBorders>
            <w:shd w:val="clear" w:color="auto" w:fill="auto"/>
            <w:vAlign w:val="center"/>
          </w:tcPr>
          <w:p w:rsidR="009D4631" w:rsidRPr="00645C9F" w:rsidRDefault="009D4631" w:rsidP="003E7428">
            <w:pPr>
              <w:shd w:val="clear" w:color="auto" w:fill="FFFFFF" w:themeFill="background1"/>
              <w:spacing w:line="276" w:lineRule="auto"/>
              <w:jc w:val="center"/>
              <w:rPr>
                <w:rFonts w:cs="Times New Roman"/>
                <w:color w:val="000000"/>
                <w:sz w:val="28"/>
                <w:szCs w:val="28"/>
                <w:shd w:val="clear" w:color="auto" w:fill="FFFFFF" w:themeFill="background1"/>
                <w:lang w:val="uk-UA"/>
              </w:rPr>
            </w:pPr>
            <w:r w:rsidRPr="00645C9F">
              <w:rPr>
                <w:rFonts w:cs="Times New Roman"/>
                <w:color w:val="000000"/>
                <w:sz w:val="28"/>
                <w:szCs w:val="28"/>
                <w:shd w:val="clear" w:color="auto" w:fill="FFFFFF" w:themeFill="background1"/>
                <w:lang w:val="uk-UA"/>
              </w:rPr>
              <w:t>1 (3,7)</w:t>
            </w:r>
          </w:p>
        </w:tc>
        <w:tc>
          <w:tcPr>
            <w:tcW w:w="2032" w:type="dxa"/>
            <w:tcBorders>
              <w:left w:val="single" w:sz="2" w:space="0" w:color="000000"/>
              <w:bottom w:val="single" w:sz="2" w:space="0" w:color="000000"/>
              <w:right w:val="single" w:sz="2" w:space="0" w:color="000000"/>
            </w:tcBorders>
            <w:shd w:val="clear" w:color="auto" w:fill="auto"/>
            <w:vAlign w:val="center"/>
          </w:tcPr>
          <w:p w:rsidR="009D4631" w:rsidRPr="00645C9F" w:rsidRDefault="00D8361B" w:rsidP="003E7428">
            <w:pPr>
              <w:shd w:val="clear" w:color="auto" w:fill="FFFFFF" w:themeFill="background1"/>
              <w:spacing w:line="276" w:lineRule="auto"/>
              <w:jc w:val="center"/>
              <w:rPr>
                <w:rFonts w:cs="Times New Roman"/>
                <w:color w:val="000000"/>
                <w:sz w:val="28"/>
                <w:szCs w:val="28"/>
                <w:shd w:val="clear" w:color="auto" w:fill="FFFFFF" w:themeFill="background1"/>
                <w:lang w:val="uk-UA"/>
              </w:rPr>
            </w:pPr>
            <w:r>
              <w:rPr>
                <w:rFonts w:cs="Times New Roman"/>
                <w:color w:val="000000"/>
                <w:sz w:val="28"/>
                <w:szCs w:val="28"/>
                <w:shd w:val="clear" w:color="auto" w:fill="FFFFFF" w:themeFill="background1"/>
                <w:lang w:val="uk-UA"/>
              </w:rPr>
              <w:t>-</w:t>
            </w:r>
          </w:p>
        </w:tc>
      </w:tr>
      <w:tr w:rsidR="009D4631" w:rsidRPr="00645C9F" w:rsidTr="00A91FB0">
        <w:trPr>
          <w:trHeight w:val="20"/>
        </w:trPr>
        <w:tc>
          <w:tcPr>
            <w:tcW w:w="3260" w:type="dxa"/>
            <w:tcBorders>
              <w:left w:val="single" w:sz="2" w:space="0" w:color="000000"/>
              <w:bottom w:val="single" w:sz="2" w:space="0" w:color="000000"/>
            </w:tcBorders>
            <w:shd w:val="clear" w:color="auto" w:fill="auto"/>
            <w:vAlign w:val="center"/>
          </w:tcPr>
          <w:p w:rsidR="009D4631" w:rsidRPr="00645C9F" w:rsidRDefault="009D4631" w:rsidP="003E7428">
            <w:pPr>
              <w:shd w:val="clear" w:color="auto" w:fill="FFFFFF" w:themeFill="background1"/>
              <w:spacing w:line="276" w:lineRule="auto"/>
              <w:rPr>
                <w:rFonts w:cs="Times New Roman"/>
                <w:color w:val="000000"/>
                <w:sz w:val="28"/>
                <w:szCs w:val="28"/>
                <w:shd w:val="clear" w:color="auto" w:fill="FFFFFF" w:themeFill="background1"/>
                <w:lang w:val="uk-UA"/>
              </w:rPr>
            </w:pPr>
            <w:r w:rsidRPr="00645C9F">
              <w:rPr>
                <w:rFonts w:cs="Times New Roman"/>
                <w:color w:val="000000"/>
                <w:sz w:val="28"/>
                <w:szCs w:val="28"/>
                <w:shd w:val="clear" w:color="auto" w:fill="FFFFFF" w:themeFill="background1"/>
                <w:lang w:val="uk-UA"/>
              </w:rPr>
              <w:t>Захворювання щитоподібної залози</w:t>
            </w:r>
          </w:p>
        </w:tc>
        <w:tc>
          <w:tcPr>
            <w:tcW w:w="2032" w:type="dxa"/>
            <w:tcBorders>
              <w:left w:val="single" w:sz="2" w:space="0" w:color="000000"/>
              <w:bottom w:val="single" w:sz="2" w:space="0" w:color="000000"/>
            </w:tcBorders>
            <w:shd w:val="clear" w:color="auto" w:fill="auto"/>
            <w:vAlign w:val="center"/>
          </w:tcPr>
          <w:p w:rsidR="009D4631" w:rsidRPr="00645C9F" w:rsidRDefault="009D4631" w:rsidP="003E7428">
            <w:pPr>
              <w:shd w:val="clear" w:color="auto" w:fill="FFFFFF" w:themeFill="background1"/>
              <w:spacing w:line="276" w:lineRule="auto"/>
              <w:jc w:val="center"/>
              <w:rPr>
                <w:rFonts w:cs="Times New Roman"/>
                <w:color w:val="000000"/>
                <w:sz w:val="28"/>
                <w:szCs w:val="28"/>
                <w:shd w:val="clear" w:color="auto" w:fill="FFFFFF" w:themeFill="background1"/>
                <w:lang w:val="uk-UA"/>
              </w:rPr>
            </w:pPr>
            <w:r w:rsidRPr="00645C9F">
              <w:rPr>
                <w:rFonts w:cs="Times New Roman"/>
                <w:color w:val="000000"/>
                <w:sz w:val="28"/>
                <w:szCs w:val="28"/>
                <w:shd w:val="clear" w:color="auto" w:fill="FFFFFF" w:themeFill="background1"/>
                <w:lang w:val="uk-UA"/>
              </w:rPr>
              <w:t>9 (14,3)</w:t>
            </w:r>
          </w:p>
        </w:tc>
        <w:tc>
          <w:tcPr>
            <w:tcW w:w="2032" w:type="dxa"/>
            <w:tcBorders>
              <w:left w:val="single" w:sz="2" w:space="0" w:color="000000"/>
              <w:bottom w:val="single" w:sz="2" w:space="0" w:color="000000"/>
            </w:tcBorders>
            <w:shd w:val="clear" w:color="auto" w:fill="auto"/>
            <w:vAlign w:val="center"/>
          </w:tcPr>
          <w:p w:rsidR="009D4631" w:rsidRPr="00645C9F" w:rsidRDefault="009D4631" w:rsidP="003E7428">
            <w:pPr>
              <w:shd w:val="clear" w:color="auto" w:fill="FFFFFF" w:themeFill="background1"/>
              <w:spacing w:line="276" w:lineRule="auto"/>
              <w:jc w:val="center"/>
              <w:rPr>
                <w:rFonts w:cs="Times New Roman"/>
                <w:color w:val="000000"/>
                <w:sz w:val="28"/>
                <w:szCs w:val="28"/>
                <w:shd w:val="clear" w:color="auto" w:fill="FFFFFF" w:themeFill="background1"/>
                <w:lang w:val="uk-UA"/>
              </w:rPr>
            </w:pPr>
            <w:r w:rsidRPr="00645C9F">
              <w:rPr>
                <w:rFonts w:cs="Times New Roman"/>
                <w:color w:val="000000"/>
                <w:sz w:val="28"/>
                <w:szCs w:val="28"/>
                <w:shd w:val="clear" w:color="auto" w:fill="FFFFFF" w:themeFill="background1"/>
                <w:lang w:val="uk-UA"/>
              </w:rPr>
              <w:t>2 (7,4)</w:t>
            </w:r>
          </w:p>
        </w:tc>
        <w:tc>
          <w:tcPr>
            <w:tcW w:w="2032" w:type="dxa"/>
            <w:tcBorders>
              <w:left w:val="single" w:sz="2" w:space="0" w:color="000000"/>
              <w:bottom w:val="single" w:sz="2" w:space="0" w:color="000000"/>
              <w:right w:val="single" w:sz="2" w:space="0" w:color="000000"/>
            </w:tcBorders>
            <w:shd w:val="clear" w:color="auto" w:fill="auto"/>
            <w:vAlign w:val="center"/>
          </w:tcPr>
          <w:p w:rsidR="009D4631" w:rsidRPr="00645C9F" w:rsidRDefault="00D8361B" w:rsidP="003E7428">
            <w:pPr>
              <w:shd w:val="clear" w:color="auto" w:fill="FFFFFF" w:themeFill="background1"/>
              <w:spacing w:line="276" w:lineRule="auto"/>
              <w:jc w:val="center"/>
              <w:rPr>
                <w:rFonts w:cs="Times New Roman"/>
                <w:color w:val="000000"/>
                <w:sz w:val="28"/>
                <w:szCs w:val="28"/>
                <w:shd w:val="clear" w:color="auto" w:fill="FFFFFF" w:themeFill="background1"/>
                <w:lang w:val="uk-UA"/>
              </w:rPr>
            </w:pPr>
            <w:r>
              <w:rPr>
                <w:rFonts w:cs="Times New Roman"/>
                <w:color w:val="000000"/>
                <w:sz w:val="28"/>
                <w:szCs w:val="28"/>
                <w:shd w:val="clear" w:color="auto" w:fill="FFFFFF" w:themeFill="background1"/>
                <w:lang w:val="uk-UA"/>
              </w:rPr>
              <w:t>-</w:t>
            </w:r>
          </w:p>
        </w:tc>
      </w:tr>
      <w:tr w:rsidR="009D4631" w:rsidRPr="00645C9F" w:rsidTr="00A91FB0">
        <w:trPr>
          <w:trHeight w:val="20"/>
        </w:trPr>
        <w:tc>
          <w:tcPr>
            <w:tcW w:w="3260" w:type="dxa"/>
            <w:tcBorders>
              <w:left w:val="single" w:sz="2" w:space="0" w:color="000000"/>
              <w:bottom w:val="single" w:sz="2" w:space="0" w:color="000000"/>
            </w:tcBorders>
            <w:shd w:val="clear" w:color="auto" w:fill="auto"/>
            <w:vAlign w:val="center"/>
          </w:tcPr>
          <w:p w:rsidR="009D4631" w:rsidRPr="00645C9F" w:rsidRDefault="009D4631" w:rsidP="003E7428">
            <w:pPr>
              <w:shd w:val="clear" w:color="auto" w:fill="FFFFFF" w:themeFill="background1"/>
              <w:spacing w:line="276" w:lineRule="auto"/>
              <w:rPr>
                <w:rFonts w:cs="Times New Roman"/>
                <w:color w:val="000000"/>
                <w:sz w:val="28"/>
                <w:szCs w:val="28"/>
                <w:shd w:val="clear" w:color="auto" w:fill="FFFFFF" w:themeFill="background1"/>
                <w:lang w:val="uk-UA"/>
              </w:rPr>
            </w:pPr>
            <w:r w:rsidRPr="00645C9F">
              <w:rPr>
                <w:rFonts w:cs="Times New Roman"/>
                <w:color w:val="000000"/>
                <w:sz w:val="28"/>
                <w:szCs w:val="28"/>
                <w:shd w:val="clear" w:color="auto" w:fill="FFFFFF" w:themeFill="background1"/>
                <w:lang w:val="uk-UA"/>
              </w:rPr>
              <w:t>Варикозна хвороба</w:t>
            </w:r>
          </w:p>
        </w:tc>
        <w:tc>
          <w:tcPr>
            <w:tcW w:w="2032" w:type="dxa"/>
            <w:tcBorders>
              <w:left w:val="single" w:sz="2" w:space="0" w:color="000000"/>
              <w:bottom w:val="single" w:sz="2" w:space="0" w:color="000000"/>
            </w:tcBorders>
            <w:shd w:val="clear" w:color="auto" w:fill="auto"/>
            <w:vAlign w:val="center"/>
          </w:tcPr>
          <w:p w:rsidR="009D4631" w:rsidRPr="00645C9F" w:rsidRDefault="009D4631" w:rsidP="003E7428">
            <w:pPr>
              <w:shd w:val="clear" w:color="auto" w:fill="FFFFFF" w:themeFill="background1"/>
              <w:spacing w:line="276" w:lineRule="auto"/>
              <w:jc w:val="center"/>
              <w:rPr>
                <w:rFonts w:cs="Times New Roman"/>
                <w:color w:val="000000"/>
                <w:sz w:val="28"/>
                <w:szCs w:val="28"/>
                <w:shd w:val="clear" w:color="auto" w:fill="FFFFFF" w:themeFill="background1"/>
                <w:lang w:val="uk-UA"/>
              </w:rPr>
            </w:pPr>
            <w:r w:rsidRPr="00645C9F">
              <w:rPr>
                <w:rFonts w:cs="Times New Roman"/>
                <w:color w:val="000000"/>
                <w:sz w:val="28"/>
                <w:szCs w:val="28"/>
                <w:shd w:val="clear" w:color="auto" w:fill="FFFFFF" w:themeFill="background1"/>
                <w:lang w:val="uk-UA"/>
              </w:rPr>
              <w:t>5 (7,9)</w:t>
            </w:r>
          </w:p>
        </w:tc>
        <w:tc>
          <w:tcPr>
            <w:tcW w:w="2032" w:type="dxa"/>
            <w:tcBorders>
              <w:left w:val="single" w:sz="2" w:space="0" w:color="000000"/>
              <w:bottom w:val="single" w:sz="2" w:space="0" w:color="000000"/>
            </w:tcBorders>
            <w:shd w:val="clear" w:color="auto" w:fill="auto"/>
            <w:vAlign w:val="center"/>
          </w:tcPr>
          <w:p w:rsidR="009D4631" w:rsidRPr="00645C9F" w:rsidRDefault="009D4631" w:rsidP="003E7428">
            <w:pPr>
              <w:shd w:val="clear" w:color="auto" w:fill="FFFFFF" w:themeFill="background1"/>
              <w:spacing w:line="276" w:lineRule="auto"/>
              <w:jc w:val="center"/>
              <w:rPr>
                <w:rFonts w:cs="Times New Roman"/>
                <w:color w:val="000000"/>
                <w:sz w:val="28"/>
                <w:szCs w:val="28"/>
                <w:shd w:val="clear" w:color="auto" w:fill="FFFFFF" w:themeFill="background1"/>
                <w:lang w:val="uk-UA"/>
              </w:rPr>
            </w:pPr>
            <w:r w:rsidRPr="00645C9F">
              <w:rPr>
                <w:rFonts w:cs="Times New Roman"/>
                <w:color w:val="000000"/>
                <w:sz w:val="28"/>
                <w:szCs w:val="28"/>
                <w:shd w:val="clear" w:color="auto" w:fill="FFFFFF" w:themeFill="background1"/>
                <w:lang w:val="uk-UA"/>
              </w:rPr>
              <w:t>6 (22,2)</w:t>
            </w:r>
          </w:p>
        </w:tc>
        <w:tc>
          <w:tcPr>
            <w:tcW w:w="2032" w:type="dxa"/>
            <w:tcBorders>
              <w:left w:val="single" w:sz="2" w:space="0" w:color="000000"/>
              <w:bottom w:val="single" w:sz="2" w:space="0" w:color="000000"/>
              <w:right w:val="single" w:sz="2" w:space="0" w:color="000000"/>
            </w:tcBorders>
            <w:shd w:val="clear" w:color="auto" w:fill="auto"/>
            <w:vAlign w:val="center"/>
          </w:tcPr>
          <w:p w:rsidR="009D4631" w:rsidRPr="00645C9F" w:rsidRDefault="009D4631" w:rsidP="003E7428">
            <w:pPr>
              <w:shd w:val="clear" w:color="auto" w:fill="FFFFFF" w:themeFill="background1"/>
              <w:spacing w:line="276" w:lineRule="auto"/>
              <w:jc w:val="center"/>
              <w:rPr>
                <w:rFonts w:cs="Times New Roman"/>
                <w:color w:val="000000"/>
                <w:sz w:val="28"/>
                <w:szCs w:val="28"/>
                <w:shd w:val="clear" w:color="auto" w:fill="FFFFFF" w:themeFill="background1"/>
                <w:lang w:val="uk-UA"/>
              </w:rPr>
            </w:pPr>
            <w:r w:rsidRPr="00645C9F">
              <w:rPr>
                <w:rFonts w:cs="Times New Roman"/>
                <w:color w:val="000000"/>
                <w:sz w:val="28"/>
                <w:szCs w:val="28"/>
                <w:shd w:val="clear" w:color="auto" w:fill="FFFFFF" w:themeFill="background1"/>
                <w:lang w:val="uk-UA"/>
              </w:rPr>
              <w:t>1 (3,1)</w:t>
            </w:r>
          </w:p>
        </w:tc>
      </w:tr>
      <w:tr w:rsidR="009D4631" w:rsidRPr="00645C9F" w:rsidTr="00A91FB0">
        <w:trPr>
          <w:trHeight w:val="20"/>
        </w:trPr>
        <w:tc>
          <w:tcPr>
            <w:tcW w:w="3260" w:type="dxa"/>
            <w:tcBorders>
              <w:left w:val="single" w:sz="2" w:space="0" w:color="000000"/>
              <w:bottom w:val="single" w:sz="2" w:space="0" w:color="000000"/>
            </w:tcBorders>
            <w:shd w:val="clear" w:color="auto" w:fill="auto"/>
            <w:vAlign w:val="center"/>
          </w:tcPr>
          <w:p w:rsidR="009D4631" w:rsidRPr="00645C9F" w:rsidRDefault="009D4631" w:rsidP="003E7428">
            <w:pPr>
              <w:shd w:val="clear" w:color="auto" w:fill="FFFFFF" w:themeFill="background1"/>
              <w:spacing w:line="276" w:lineRule="auto"/>
              <w:rPr>
                <w:rFonts w:cs="Times New Roman"/>
                <w:color w:val="000000"/>
                <w:sz w:val="28"/>
                <w:szCs w:val="28"/>
                <w:shd w:val="clear" w:color="auto" w:fill="FFFFFF" w:themeFill="background1"/>
                <w:lang w:val="uk-UA"/>
              </w:rPr>
            </w:pPr>
            <w:r w:rsidRPr="00645C9F">
              <w:rPr>
                <w:rFonts w:cs="Times New Roman"/>
                <w:color w:val="000000"/>
                <w:sz w:val="28"/>
                <w:szCs w:val="28"/>
                <w:shd w:val="clear" w:color="auto" w:fill="FFFFFF" w:themeFill="background1"/>
                <w:lang w:val="uk-UA"/>
              </w:rPr>
              <w:t>Міопія</w:t>
            </w:r>
          </w:p>
        </w:tc>
        <w:tc>
          <w:tcPr>
            <w:tcW w:w="2032" w:type="dxa"/>
            <w:tcBorders>
              <w:left w:val="single" w:sz="2" w:space="0" w:color="000000"/>
              <w:bottom w:val="single" w:sz="2" w:space="0" w:color="000000"/>
            </w:tcBorders>
            <w:shd w:val="clear" w:color="auto" w:fill="auto"/>
            <w:vAlign w:val="center"/>
          </w:tcPr>
          <w:p w:rsidR="009D4631" w:rsidRPr="00645C9F" w:rsidRDefault="009D4631" w:rsidP="003E7428">
            <w:pPr>
              <w:shd w:val="clear" w:color="auto" w:fill="FFFFFF" w:themeFill="background1"/>
              <w:spacing w:line="276" w:lineRule="auto"/>
              <w:jc w:val="center"/>
              <w:rPr>
                <w:rFonts w:cs="Times New Roman"/>
                <w:color w:val="000000"/>
                <w:sz w:val="28"/>
                <w:szCs w:val="28"/>
                <w:shd w:val="clear" w:color="auto" w:fill="FFFFFF" w:themeFill="background1"/>
                <w:lang w:val="uk-UA"/>
              </w:rPr>
            </w:pPr>
            <w:r w:rsidRPr="00645C9F">
              <w:rPr>
                <w:rFonts w:cs="Times New Roman"/>
                <w:color w:val="000000"/>
                <w:sz w:val="28"/>
                <w:szCs w:val="28"/>
                <w:shd w:val="clear" w:color="auto" w:fill="FFFFFF" w:themeFill="background1"/>
                <w:lang w:val="uk-UA"/>
              </w:rPr>
              <w:t>3 (4,8)</w:t>
            </w:r>
          </w:p>
        </w:tc>
        <w:tc>
          <w:tcPr>
            <w:tcW w:w="2032" w:type="dxa"/>
            <w:tcBorders>
              <w:left w:val="single" w:sz="2" w:space="0" w:color="000000"/>
              <w:bottom w:val="single" w:sz="2" w:space="0" w:color="000000"/>
            </w:tcBorders>
            <w:shd w:val="clear" w:color="auto" w:fill="auto"/>
            <w:vAlign w:val="center"/>
          </w:tcPr>
          <w:p w:rsidR="009D4631" w:rsidRPr="00645C9F" w:rsidRDefault="009D4631" w:rsidP="003E7428">
            <w:pPr>
              <w:shd w:val="clear" w:color="auto" w:fill="FFFFFF" w:themeFill="background1"/>
              <w:spacing w:line="276" w:lineRule="auto"/>
              <w:jc w:val="center"/>
              <w:rPr>
                <w:rFonts w:cs="Times New Roman"/>
                <w:color w:val="000000"/>
                <w:sz w:val="28"/>
                <w:szCs w:val="28"/>
                <w:shd w:val="clear" w:color="auto" w:fill="FFFFFF" w:themeFill="background1"/>
                <w:lang w:val="uk-UA"/>
              </w:rPr>
            </w:pPr>
            <w:r w:rsidRPr="00645C9F">
              <w:rPr>
                <w:rFonts w:cs="Times New Roman"/>
                <w:color w:val="000000"/>
                <w:sz w:val="28"/>
                <w:szCs w:val="28"/>
                <w:shd w:val="clear" w:color="auto" w:fill="FFFFFF" w:themeFill="background1"/>
                <w:lang w:val="uk-UA"/>
              </w:rPr>
              <w:t>3 (11,1)</w:t>
            </w:r>
          </w:p>
        </w:tc>
        <w:tc>
          <w:tcPr>
            <w:tcW w:w="2032" w:type="dxa"/>
            <w:tcBorders>
              <w:left w:val="single" w:sz="2" w:space="0" w:color="000000"/>
              <w:bottom w:val="single" w:sz="2" w:space="0" w:color="000000"/>
              <w:right w:val="single" w:sz="2" w:space="0" w:color="000000"/>
            </w:tcBorders>
            <w:shd w:val="clear" w:color="auto" w:fill="auto"/>
            <w:vAlign w:val="center"/>
          </w:tcPr>
          <w:p w:rsidR="009D4631" w:rsidRPr="00645C9F" w:rsidRDefault="009D4631" w:rsidP="003E7428">
            <w:pPr>
              <w:shd w:val="clear" w:color="auto" w:fill="FFFFFF" w:themeFill="background1"/>
              <w:spacing w:line="276" w:lineRule="auto"/>
              <w:jc w:val="center"/>
              <w:rPr>
                <w:rFonts w:cs="Times New Roman"/>
                <w:color w:val="000000"/>
                <w:sz w:val="28"/>
                <w:szCs w:val="28"/>
                <w:shd w:val="clear" w:color="auto" w:fill="FFFFFF" w:themeFill="background1"/>
                <w:lang w:val="uk-UA"/>
              </w:rPr>
            </w:pPr>
            <w:r w:rsidRPr="00645C9F">
              <w:rPr>
                <w:rFonts w:cs="Times New Roman"/>
                <w:color w:val="000000"/>
                <w:sz w:val="28"/>
                <w:szCs w:val="28"/>
                <w:shd w:val="clear" w:color="auto" w:fill="FFFFFF" w:themeFill="background1"/>
                <w:lang w:val="uk-UA"/>
              </w:rPr>
              <w:t>2 (6,2)</w:t>
            </w:r>
          </w:p>
        </w:tc>
      </w:tr>
      <w:tr w:rsidR="009D4631" w:rsidRPr="00645C9F" w:rsidTr="00A91FB0">
        <w:trPr>
          <w:trHeight w:val="20"/>
        </w:trPr>
        <w:tc>
          <w:tcPr>
            <w:tcW w:w="3260" w:type="dxa"/>
            <w:tcBorders>
              <w:left w:val="single" w:sz="2" w:space="0" w:color="000000"/>
              <w:bottom w:val="single" w:sz="2" w:space="0" w:color="000000"/>
            </w:tcBorders>
            <w:shd w:val="clear" w:color="auto" w:fill="auto"/>
            <w:vAlign w:val="center"/>
          </w:tcPr>
          <w:p w:rsidR="009D4631" w:rsidRPr="00645C9F" w:rsidRDefault="009D4631" w:rsidP="003E7428">
            <w:pPr>
              <w:shd w:val="clear" w:color="auto" w:fill="FFFFFF" w:themeFill="background1"/>
              <w:spacing w:line="276" w:lineRule="auto"/>
              <w:rPr>
                <w:rFonts w:cs="Times New Roman"/>
                <w:color w:val="000000"/>
                <w:sz w:val="28"/>
                <w:szCs w:val="28"/>
                <w:shd w:val="clear" w:color="auto" w:fill="FFFFFF" w:themeFill="background1"/>
                <w:lang w:val="uk-UA"/>
              </w:rPr>
            </w:pPr>
            <w:r w:rsidRPr="00645C9F">
              <w:rPr>
                <w:rFonts w:cs="Times New Roman"/>
                <w:color w:val="000000"/>
                <w:sz w:val="28"/>
                <w:szCs w:val="28"/>
                <w:shd w:val="clear" w:color="auto" w:fill="FFFFFF" w:themeFill="background1"/>
                <w:lang w:val="uk-UA"/>
              </w:rPr>
              <w:t>Тонзилектомія</w:t>
            </w:r>
          </w:p>
        </w:tc>
        <w:tc>
          <w:tcPr>
            <w:tcW w:w="2032" w:type="dxa"/>
            <w:tcBorders>
              <w:left w:val="single" w:sz="2" w:space="0" w:color="000000"/>
              <w:bottom w:val="single" w:sz="2" w:space="0" w:color="000000"/>
            </w:tcBorders>
            <w:shd w:val="clear" w:color="auto" w:fill="auto"/>
            <w:vAlign w:val="center"/>
          </w:tcPr>
          <w:p w:rsidR="009D4631" w:rsidRPr="00645C9F" w:rsidRDefault="009D4631" w:rsidP="003E7428">
            <w:pPr>
              <w:shd w:val="clear" w:color="auto" w:fill="FFFFFF" w:themeFill="background1"/>
              <w:spacing w:line="276" w:lineRule="auto"/>
              <w:jc w:val="center"/>
              <w:rPr>
                <w:rFonts w:cs="Times New Roman"/>
                <w:color w:val="000000"/>
                <w:sz w:val="28"/>
                <w:szCs w:val="28"/>
                <w:shd w:val="clear" w:color="auto" w:fill="FFFFFF" w:themeFill="background1"/>
                <w:lang w:val="uk-UA"/>
              </w:rPr>
            </w:pPr>
            <w:r w:rsidRPr="00645C9F">
              <w:rPr>
                <w:rFonts w:cs="Times New Roman"/>
                <w:color w:val="000000"/>
                <w:sz w:val="28"/>
                <w:szCs w:val="28"/>
                <w:shd w:val="clear" w:color="auto" w:fill="FFFFFF" w:themeFill="background1"/>
                <w:lang w:val="uk-UA"/>
              </w:rPr>
              <w:t>8 (12,7)</w:t>
            </w:r>
          </w:p>
        </w:tc>
        <w:tc>
          <w:tcPr>
            <w:tcW w:w="2032" w:type="dxa"/>
            <w:tcBorders>
              <w:left w:val="single" w:sz="2" w:space="0" w:color="000000"/>
              <w:bottom w:val="single" w:sz="2" w:space="0" w:color="000000"/>
            </w:tcBorders>
            <w:shd w:val="clear" w:color="auto" w:fill="auto"/>
            <w:vAlign w:val="center"/>
          </w:tcPr>
          <w:p w:rsidR="009D4631" w:rsidRPr="00645C9F" w:rsidRDefault="009D4631" w:rsidP="003E7428">
            <w:pPr>
              <w:shd w:val="clear" w:color="auto" w:fill="FFFFFF" w:themeFill="background1"/>
              <w:spacing w:line="276" w:lineRule="auto"/>
              <w:jc w:val="center"/>
              <w:rPr>
                <w:rFonts w:cs="Times New Roman"/>
                <w:color w:val="000000"/>
                <w:sz w:val="28"/>
                <w:szCs w:val="28"/>
                <w:shd w:val="clear" w:color="auto" w:fill="FFFFFF" w:themeFill="background1"/>
                <w:lang w:val="uk-UA"/>
              </w:rPr>
            </w:pPr>
            <w:r w:rsidRPr="00645C9F">
              <w:rPr>
                <w:rFonts w:cs="Times New Roman"/>
                <w:color w:val="000000"/>
                <w:sz w:val="28"/>
                <w:szCs w:val="28"/>
                <w:shd w:val="clear" w:color="auto" w:fill="FFFFFF" w:themeFill="background1"/>
                <w:lang w:val="uk-UA"/>
              </w:rPr>
              <w:t>6 (22,2)</w:t>
            </w:r>
          </w:p>
        </w:tc>
        <w:tc>
          <w:tcPr>
            <w:tcW w:w="2032" w:type="dxa"/>
            <w:tcBorders>
              <w:left w:val="single" w:sz="2" w:space="0" w:color="000000"/>
              <w:bottom w:val="single" w:sz="2" w:space="0" w:color="000000"/>
              <w:right w:val="single" w:sz="2" w:space="0" w:color="000000"/>
            </w:tcBorders>
            <w:shd w:val="clear" w:color="auto" w:fill="auto"/>
            <w:vAlign w:val="center"/>
          </w:tcPr>
          <w:p w:rsidR="009D4631" w:rsidRPr="00645C9F" w:rsidRDefault="009D4631" w:rsidP="003E7428">
            <w:pPr>
              <w:shd w:val="clear" w:color="auto" w:fill="FFFFFF" w:themeFill="background1"/>
              <w:spacing w:line="276" w:lineRule="auto"/>
              <w:jc w:val="center"/>
              <w:rPr>
                <w:rFonts w:cs="Times New Roman"/>
                <w:color w:val="000000"/>
                <w:sz w:val="28"/>
                <w:szCs w:val="28"/>
                <w:shd w:val="clear" w:color="auto" w:fill="FFFFFF" w:themeFill="background1"/>
                <w:lang w:val="uk-UA"/>
              </w:rPr>
            </w:pPr>
            <w:r w:rsidRPr="00645C9F">
              <w:rPr>
                <w:rFonts w:cs="Times New Roman"/>
                <w:color w:val="000000"/>
                <w:sz w:val="28"/>
                <w:szCs w:val="28"/>
                <w:shd w:val="clear" w:color="auto" w:fill="FFFFFF" w:themeFill="background1"/>
                <w:lang w:val="uk-UA"/>
              </w:rPr>
              <w:t>4 (12,4)</w:t>
            </w:r>
          </w:p>
        </w:tc>
      </w:tr>
      <w:tr w:rsidR="009D4631" w:rsidRPr="00645C9F" w:rsidTr="00A91FB0">
        <w:trPr>
          <w:trHeight w:val="20"/>
        </w:trPr>
        <w:tc>
          <w:tcPr>
            <w:tcW w:w="3260" w:type="dxa"/>
            <w:tcBorders>
              <w:left w:val="single" w:sz="2" w:space="0" w:color="000000"/>
              <w:bottom w:val="single" w:sz="2" w:space="0" w:color="000000"/>
            </w:tcBorders>
            <w:shd w:val="clear" w:color="auto" w:fill="auto"/>
            <w:vAlign w:val="center"/>
          </w:tcPr>
          <w:p w:rsidR="009D4631" w:rsidRPr="00645C9F" w:rsidRDefault="009D4631" w:rsidP="003E7428">
            <w:pPr>
              <w:shd w:val="clear" w:color="auto" w:fill="FFFFFF" w:themeFill="background1"/>
              <w:spacing w:line="276" w:lineRule="auto"/>
              <w:rPr>
                <w:rFonts w:cs="Times New Roman"/>
                <w:color w:val="000000"/>
                <w:sz w:val="28"/>
                <w:szCs w:val="28"/>
                <w:shd w:val="clear" w:color="auto" w:fill="FFFFFF" w:themeFill="background1"/>
                <w:lang w:val="uk-UA"/>
              </w:rPr>
            </w:pPr>
            <w:r w:rsidRPr="00645C9F">
              <w:rPr>
                <w:rFonts w:cs="Times New Roman"/>
                <w:color w:val="000000"/>
                <w:sz w:val="28"/>
                <w:szCs w:val="28"/>
                <w:shd w:val="clear" w:color="auto" w:fill="FFFFFF" w:themeFill="background1"/>
                <w:lang w:val="uk-UA"/>
              </w:rPr>
              <w:t>Апендектомія</w:t>
            </w:r>
          </w:p>
        </w:tc>
        <w:tc>
          <w:tcPr>
            <w:tcW w:w="2032" w:type="dxa"/>
            <w:tcBorders>
              <w:left w:val="single" w:sz="2" w:space="0" w:color="000000"/>
              <w:bottom w:val="single" w:sz="2" w:space="0" w:color="000000"/>
            </w:tcBorders>
            <w:shd w:val="clear" w:color="auto" w:fill="auto"/>
            <w:vAlign w:val="center"/>
          </w:tcPr>
          <w:p w:rsidR="009D4631" w:rsidRPr="00645C9F" w:rsidRDefault="009D4631" w:rsidP="003E7428">
            <w:pPr>
              <w:shd w:val="clear" w:color="auto" w:fill="FFFFFF" w:themeFill="background1"/>
              <w:spacing w:line="276" w:lineRule="auto"/>
              <w:jc w:val="center"/>
              <w:rPr>
                <w:rFonts w:cs="Times New Roman"/>
                <w:color w:val="000000"/>
                <w:sz w:val="28"/>
                <w:szCs w:val="28"/>
                <w:shd w:val="clear" w:color="auto" w:fill="FFFFFF" w:themeFill="background1"/>
                <w:lang w:val="uk-UA"/>
              </w:rPr>
            </w:pPr>
            <w:r w:rsidRPr="00645C9F">
              <w:rPr>
                <w:rFonts w:cs="Times New Roman"/>
                <w:color w:val="000000"/>
                <w:sz w:val="28"/>
                <w:szCs w:val="28"/>
                <w:shd w:val="clear" w:color="auto" w:fill="FFFFFF" w:themeFill="background1"/>
                <w:lang w:val="uk-UA"/>
              </w:rPr>
              <w:t>12 (19,1)</w:t>
            </w:r>
          </w:p>
        </w:tc>
        <w:tc>
          <w:tcPr>
            <w:tcW w:w="2032" w:type="dxa"/>
            <w:tcBorders>
              <w:left w:val="single" w:sz="2" w:space="0" w:color="000000"/>
              <w:bottom w:val="single" w:sz="2" w:space="0" w:color="000000"/>
            </w:tcBorders>
            <w:shd w:val="clear" w:color="auto" w:fill="auto"/>
            <w:vAlign w:val="center"/>
          </w:tcPr>
          <w:p w:rsidR="009D4631" w:rsidRPr="00645C9F" w:rsidRDefault="009D4631" w:rsidP="003E7428">
            <w:pPr>
              <w:shd w:val="clear" w:color="auto" w:fill="FFFFFF" w:themeFill="background1"/>
              <w:spacing w:line="276" w:lineRule="auto"/>
              <w:jc w:val="center"/>
              <w:rPr>
                <w:rFonts w:cs="Times New Roman"/>
                <w:color w:val="000000"/>
                <w:sz w:val="28"/>
                <w:szCs w:val="28"/>
                <w:shd w:val="clear" w:color="auto" w:fill="FFFFFF" w:themeFill="background1"/>
                <w:lang w:val="uk-UA"/>
              </w:rPr>
            </w:pPr>
            <w:r w:rsidRPr="00645C9F">
              <w:rPr>
                <w:rFonts w:cs="Times New Roman"/>
                <w:color w:val="000000"/>
                <w:sz w:val="28"/>
                <w:szCs w:val="28"/>
                <w:shd w:val="clear" w:color="auto" w:fill="FFFFFF" w:themeFill="background1"/>
                <w:lang w:val="uk-UA"/>
              </w:rPr>
              <w:t>5 (18,5)</w:t>
            </w:r>
          </w:p>
        </w:tc>
        <w:tc>
          <w:tcPr>
            <w:tcW w:w="2032" w:type="dxa"/>
            <w:tcBorders>
              <w:left w:val="single" w:sz="2" w:space="0" w:color="000000"/>
              <w:bottom w:val="single" w:sz="2" w:space="0" w:color="000000"/>
              <w:right w:val="single" w:sz="2" w:space="0" w:color="000000"/>
            </w:tcBorders>
            <w:shd w:val="clear" w:color="auto" w:fill="auto"/>
            <w:vAlign w:val="center"/>
          </w:tcPr>
          <w:p w:rsidR="009D4631" w:rsidRPr="00645C9F" w:rsidRDefault="009D4631" w:rsidP="003E7428">
            <w:pPr>
              <w:shd w:val="clear" w:color="auto" w:fill="FFFFFF" w:themeFill="background1"/>
              <w:spacing w:line="276" w:lineRule="auto"/>
              <w:jc w:val="center"/>
              <w:rPr>
                <w:rFonts w:cs="Times New Roman"/>
                <w:color w:val="000000"/>
                <w:sz w:val="28"/>
                <w:szCs w:val="28"/>
                <w:shd w:val="clear" w:color="auto" w:fill="FFFFFF" w:themeFill="background1"/>
                <w:lang w:val="uk-UA"/>
              </w:rPr>
            </w:pPr>
            <w:r w:rsidRPr="00645C9F">
              <w:rPr>
                <w:rFonts w:cs="Times New Roman"/>
                <w:color w:val="000000"/>
                <w:sz w:val="28"/>
                <w:szCs w:val="28"/>
                <w:shd w:val="clear" w:color="auto" w:fill="FFFFFF" w:themeFill="background1"/>
                <w:lang w:val="uk-UA"/>
              </w:rPr>
              <w:t>3 (9,3)</w:t>
            </w:r>
          </w:p>
        </w:tc>
      </w:tr>
      <w:tr w:rsidR="009D4631" w:rsidRPr="00645C9F" w:rsidTr="00A91FB0">
        <w:trPr>
          <w:trHeight w:val="20"/>
        </w:trPr>
        <w:tc>
          <w:tcPr>
            <w:tcW w:w="3260" w:type="dxa"/>
            <w:tcBorders>
              <w:left w:val="single" w:sz="2" w:space="0" w:color="000000"/>
              <w:bottom w:val="single" w:sz="2" w:space="0" w:color="000000"/>
            </w:tcBorders>
            <w:shd w:val="clear" w:color="auto" w:fill="auto"/>
            <w:vAlign w:val="center"/>
          </w:tcPr>
          <w:p w:rsidR="009D4631" w:rsidRPr="00645C9F" w:rsidRDefault="009D4631" w:rsidP="003E7428">
            <w:pPr>
              <w:shd w:val="clear" w:color="auto" w:fill="FFFFFF" w:themeFill="background1"/>
              <w:spacing w:line="276" w:lineRule="auto"/>
              <w:rPr>
                <w:rFonts w:cs="Times New Roman"/>
                <w:color w:val="000000"/>
                <w:sz w:val="28"/>
                <w:szCs w:val="28"/>
                <w:shd w:val="clear" w:color="auto" w:fill="FFFFFF" w:themeFill="background1"/>
                <w:lang w:val="uk-UA"/>
              </w:rPr>
            </w:pPr>
            <w:r w:rsidRPr="00645C9F">
              <w:rPr>
                <w:rFonts w:cs="Times New Roman"/>
                <w:color w:val="000000"/>
                <w:sz w:val="28"/>
                <w:szCs w:val="28"/>
                <w:shd w:val="clear" w:color="auto" w:fill="FFFFFF" w:themeFill="background1"/>
                <w:lang w:val="uk-UA"/>
              </w:rPr>
              <w:t>Алергічні реакції</w:t>
            </w:r>
          </w:p>
        </w:tc>
        <w:tc>
          <w:tcPr>
            <w:tcW w:w="2032" w:type="dxa"/>
            <w:tcBorders>
              <w:left w:val="single" w:sz="2" w:space="0" w:color="000000"/>
              <w:bottom w:val="single" w:sz="2" w:space="0" w:color="000000"/>
            </w:tcBorders>
            <w:shd w:val="clear" w:color="auto" w:fill="auto"/>
            <w:vAlign w:val="center"/>
          </w:tcPr>
          <w:p w:rsidR="009D4631" w:rsidRPr="00645C9F" w:rsidRDefault="009D4631" w:rsidP="003E7428">
            <w:pPr>
              <w:shd w:val="clear" w:color="auto" w:fill="FFFFFF" w:themeFill="background1"/>
              <w:spacing w:line="276" w:lineRule="auto"/>
              <w:jc w:val="center"/>
              <w:rPr>
                <w:rFonts w:cs="Times New Roman"/>
                <w:color w:val="000000"/>
                <w:sz w:val="28"/>
                <w:szCs w:val="28"/>
                <w:shd w:val="clear" w:color="auto" w:fill="FFFFFF" w:themeFill="background1"/>
                <w:lang w:val="uk-UA"/>
              </w:rPr>
            </w:pPr>
            <w:r w:rsidRPr="00645C9F">
              <w:rPr>
                <w:rFonts w:cs="Times New Roman"/>
                <w:color w:val="000000"/>
                <w:sz w:val="28"/>
                <w:szCs w:val="28"/>
                <w:shd w:val="clear" w:color="auto" w:fill="FFFFFF" w:themeFill="background1"/>
                <w:lang w:val="uk-UA"/>
              </w:rPr>
              <w:t>16 (25,4)</w:t>
            </w:r>
          </w:p>
        </w:tc>
        <w:tc>
          <w:tcPr>
            <w:tcW w:w="2032" w:type="dxa"/>
            <w:tcBorders>
              <w:left w:val="single" w:sz="2" w:space="0" w:color="000000"/>
              <w:bottom w:val="single" w:sz="2" w:space="0" w:color="000000"/>
            </w:tcBorders>
            <w:shd w:val="clear" w:color="auto" w:fill="auto"/>
            <w:vAlign w:val="center"/>
          </w:tcPr>
          <w:p w:rsidR="009D4631" w:rsidRPr="00645C9F" w:rsidRDefault="009D4631" w:rsidP="003E7428">
            <w:pPr>
              <w:shd w:val="clear" w:color="auto" w:fill="FFFFFF" w:themeFill="background1"/>
              <w:spacing w:line="276" w:lineRule="auto"/>
              <w:jc w:val="center"/>
              <w:rPr>
                <w:rFonts w:cs="Times New Roman"/>
                <w:color w:val="000000"/>
                <w:sz w:val="28"/>
                <w:szCs w:val="28"/>
                <w:shd w:val="clear" w:color="auto" w:fill="FFFFFF" w:themeFill="background1"/>
                <w:lang w:val="uk-UA"/>
              </w:rPr>
            </w:pPr>
            <w:r w:rsidRPr="00645C9F">
              <w:rPr>
                <w:rFonts w:cs="Times New Roman"/>
                <w:color w:val="000000"/>
                <w:sz w:val="28"/>
                <w:szCs w:val="28"/>
                <w:shd w:val="clear" w:color="auto" w:fill="FFFFFF" w:themeFill="background1"/>
                <w:lang w:val="uk-UA"/>
              </w:rPr>
              <w:t>1 (3,7)</w:t>
            </w:r>
          </w:p>
        </w:tc>
        <w:tc>
          <w:tcPr>
            <w:tcW w:w="2032" w:type="dxa"/>
            <w:tcBorders>
              <w:left w:val="single" w:sz="2" w:space="0" w:color="000000"/>
              <w:bottom w:val="single" w:sz="2" w:space="0" w:color="000000"/>
              <w:right w:val="single" w:sz="2" w:space="0" w:color="000000"/>
            </w:tcBorders>
            <w:shd w:val="clear" w:color="auto" w:fill="auto"/>
            <w:vAlign w:val="center"/>
          </w:tcPr>
          <w:p w:rsidR="009D4631" w:rsidRPr="00645C9F" w:rsidRDefault="00D8361B" w:rsidP="003E7428">
            <w:pPr>
              <w:shd w:val="clear" w:color="auto" w:fill="FFFFFF" w:themeFill="background1"/>
              <w:spacing w:line="276" w:lineRule="auto"/>
              <w:jc w:val="center"/>
              <w:rPr>
                <w:rFonts w:cs="Times New Roman"/>
                <w:color w:val="000000"/>
                <w:sz w:val="28"/>
                <w:szCs w:val="28"/>
                <w:shd w:val="clear" w:color="auto" w:fill="FFFFFF" w:themeFill="background1"/>
                <w:lang w:val="uk-UA"/>
              </w:rPr>
            </w:pPr>
            <w:r>
              <w:rPr>
                <w:rFonts w:cs="Times New Roman"/>
                <w:color w:val="000000"/>
                <w:sz w:val="28"/>
                <w:szCs w:val="28"/>
                <w:shd w:val="clear" w:color="auto" w:fill="FFFFFF" w:themeFill="background1"/>
                <w:lang w:val="uk-UA"/>
              </w:rPr>
              <w:t>-</w:t>
            </w:r>
          </w:p>
        </w:tc>
      </w:tr>
    </w:tbl>
    <w:p w:rsidR="009D4631" w:rsidRPr="00645C9F" w:rsidRDefault="009D4631" w:rsidP="003E7428">
      <w:pPr>
        <w:shd w:val="clear" w:color="auto" w:fill="FFFFFF" w:themeFill="background1"/>
        <w:spacing w:before="120" w:line="360" w:lineRule="auto"/>
        <w:ind w:firstLine="709"/>
        <w:jc w:val="both"/>
        <w:rPr>
          <w:rFonts w:cs="Times New Roman"/>
          <w:sz w:val="28"/>
          <w:shd w:val="clear" w:color="auto" w:fill="FFFFFF" w:themeFill="background1"/>
          <w:lang w:val="uk-UA"/>
        </w:rPr>
      </w:pPr>
      <w:r w:rsidRPr="00645C9F">
        <w:rPr>
          <w:rFonts w:cs="Times New Roman"/>
          <w:sz w:val="28"/>
          <w:shd w:val="clear" w:color="auto" w:fill="FFFFFF" w:themeFill="background1"/>
          <w:lang w:val="uk-UA"/>
        </w:rPr>
        <w:t>Вивчення гінекологічного анамнезу показало, що запальні захворювання жіночих статевих органів спостерігалися у 13 (20,6 %) жінок основної групи, ерозія шийки матки раніше була у 8 (12,8 %), ендометріоз </w:t>
      </w:r>
      <w:r w:rsidR="00D8361B">
        <w:rPr>
          <w:rFonts w:cs="Times New Roman"/>
          <w:sz w:val="28"/>
          <w:shd w:val="clear" w:color="auto" w:fill="FFFFFF" w:themeFill="background1"/>
          <w:lang w:val="uk-UA"/>
        </w:rPr>
        <w:t>-</w:t>
      </w:r>
      <w:r w:rsidRPr="00645C9F">
        <w:rPr>
          <w:rFonts w:cs="Times New Roman"/>
          <w:sz w:val="28"/>
          <w:shd w:val="clear" w:color="auto" w:fill="FFFFFF" w:themeFill="background1"/>
          <w:lang w:val="uk-UA"/>
        </w:rPr>
        <w:t xml:space="preserve"> у 2 (3,2 %). Операції з приводу позаматкової вагітності виконано у 2 (3,2 %) хворих, кіст яєчників </w:t>
      </w:r>
      <w:r w:rsidR="00D8361B">
        <w:rPr>
          <w:rFonts w:cs="Times New Roman"/>
          <w:sz w:val="28"/>
          <w:shd w:val="clear" w:color="auto" w:fill="FFFFFF" w:themeFill="background1"/>
          <w:lang w:val="uk-UA"/>
        </w:rPr>
        <w:t>-</w:t>
      </w:r>
      <w:r w:rsidRPr="00645C9F">
        <w:rPr>
          <w:rFonts w:cs="Times New Roman"/>
          <w:sz w:val="28"/>
          <w:shd w:val="clear" w:color="auto" w:fill="FFFFFF" w:themeFill="background1"/>
          <w:lang w:val="uk-UA"/>
        </w:rPr>
        <w:t xml:space="preserve"> у 2 (3,2 %), апоплексії яєчника </w:t>
      </w:r>
      <w:r w:rsidR="00D8361B">
        <w:rPr>
          <w:rFonts w:cs="Times New Roman"/>
          <w:sz w:val="28"/>
          <w:shd w:val="clear" w:color="auto" w:fill="FFFFFF" w:themeFill="background1"/>
          <w:lang w:val="uk-UA"/>
        </w:rPr>
        <w:t>-</w:t>
      </w:r>
      <w:r w:rsidRPr="00645C9F">
        <w:rPr>
          <w:rFonts w:cs="Times New Roman"/>
          <w:sz w:val="28"/>
          <w:shd w:val="clear" w:color="auto" w:fill="FFFFFF" w:themeFill="background1"/>
          <w:lang w:val="uk-UA"/>
        </w:rPr>
        <w:t xml:space="preserve"> у 1 (1,6 %). У групі порівняння запальні захворювання жіночих статевих органів спостерігалися у 12 (44,4 %) жінок, незакінчена трансформація епітелію шийки матки була у 6 (22,2 %), гіперполіменорея </w:t>
      </w:r>
      <w:r w:rsidR="00D8361B">
        <w:rPr>
          <w:rFonts w:cs="Times New Roman"/>
          <w:sz w:val="28"/>
          <w:shd w:val="clear" w:color="auto" w:fill="FFFFFF" w:themeFill="background1"/>
          <w:lang w:val="uk-UA"/>
        </w:rPr>
        <w:t>-</w:t>
      </w:r>
      <w:r w:rsidRPr="00645C9F">
        <w:rPr>
          <w:rFonts w:cs="Times New Roman"/>
          <w:sz w:val="28"/>
          <w:shd w:val="clear" w:color="auto" w:fill="FFFFFF" w:themeFill="background1"/>
          <w:lang w:val="uk-UA"/>
        </w:rPr>
        <w:t xml:space="preserve"> у 5 (18,5 %), ендометріоз </w:t>
      </w:r>
      <w:r w:rsidR="00D8361B">
        <w:rPr>
          <w:rFonts w:cs="Times New Roman"/>
          <w:sz w:val="28"/>
          <w:shd w:val="clear" w:color="auto" w:fill="FFFFFF" w:themeFill="background1"/>
          <w:lang w:val="uk-UA"/>
        </w:rPr>
        <w:t>-</w:t>
      </w:r>
      <w:r w:rsidRPr="00645C9F">
        <w:rPr>
          <w:rFonts w:cs="Times New Roman"/>
          <w:sz w:val="28"/>
          <w:shd w:val="clear" w:color="auto" w:fill="FFFFFF" w:themeFill="background1"/>
          <w:lang w:val="uk-UA"/>
        </w:rPr>
        <w:t xml:space="preserve"> у 3 (11,1 %). Операції з приводу позаматкової вагітності виконано у 5 (18,5 %) хворих, кіст яєчників </w:t>
      </w:r>
      <w:r w:rsidR="00D8361B">
        <w:rPr>
          <w:rFonts w:cs="Times New Roman"/>
          <w:sz w:val="28"/>
          <w:shd w:val="clear" w:color="auto" w:fill="FFFFFF" w:themeFill="background1"/>
          <w:lang w:val="uk-UA"/>
        </w:rPr>
        <w:t>-</w:t>
      </w:r>
      <w:r w:rsidRPr="00645C9F">
        <w:rPr>
          <w:rFonts w:cs="Times New Roman"/>
          <w:sz w:val="28"/>
          <w:shd w:val="clear" w:color="auto" w:fill="FFFFFF" w:themeFill="background1"/>
          <w:lang w:val="uk-UA"/>
        </w:rPr>
        <w:t xml:space="preserve"> 3 (11,1 %), апоплексії яєчника </w:t>
      </w:r>
      <w:r w:rsidR="00D8361B">
        <w:rPr>
          <w:rFonts w:cs="Times New Roman"/>
          <w:sz w:val="28"/>
          <w:shd w:val="clear" w:color="auto" w:fill="FFFFFF" w:themeFill="background1"/>
          <w:lang w:val="uk-UA"/>
        </w:rPr>
        <w:t>-</w:t>
      </w:r>
      <w:r w:rsidRPr="00645C9F">
        <w:rPr>
          <w:rFonts w:cs="Times New Roman"/>
          <w:sz w:val="28"/>
          <w:shd w:val="clear" w:color="auto" w:fill="FFFFFF" w:themeFill="background1"/>
          <w:lang w:val="uk-UA"/>
        </w:rPr>
        <w:t xml:space="preserve"> 4 (14,8 %). У контрольній групі гінекологічної патології не виявлено. Таким чином, найбільшу кількість </w:t>
      </w:r>
      <w:r w:rsidRPr="00645C9F">
        <w:rPr>
          <w:rFonts w:cs="Times New Roman"/>
          <w:sz w:val="28"/>
          <w:shd w:val="clear" w:color="auto" w:fill="FFFFFF" w:themeFill="background1"/>
          <w:lang w:val="uk-UA"/>
        </w:rPr>
        <w:lastRenderedPageBreak/>
        <w:t>гінекологічної патології, переважно запального характеру, та оперативних втручань було виявлено в жінок із плацентарною дисфункцією.</w:t>
      </w:r>
    </w:p>
    <w:p w:rsidR="009D4631" w:rsidRPr="00645C9F" w:rsidRDefault="009D4631" w:rsidP="00684164">
      <w:pPr>
        <w:shd w:val="clear" w:color="auto" w:fill="FFFFFF" w:themeFill="background1"/>
        <w:spacing w:line="360" w:lineRule="auto"/>
        <w:ind w:firstLine="708"/>
        <w:jc w:val="both"/>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 xml:space="preserve">Серед жінок основної групи вагітність мали в анамнезі 38 (60,3 %) пацієнток. У 33 (52,3 %) хворих вагітності закінчилися своєчасними пологами, у 3 (4,8 %) </w:t>
      </w:r>
      <w:r w:rsidR="00D8361B">
        <w:rPr>
          <w:rFonts w:cs="Times New Roman"/>
          <w:sz w:val="28"/>
          <w:szCs w:val="28"/>
          <w:shd w:val="clear" w:color="auto" w:fill="FFFFFF" w:themeFill="background1"/>
          <w:lang w:val="uk-UA"/>
        </w:rPr>
        <w:t>-</w:t>
      </w:r>
      <w:r w:rsidRPr="00645C9F">
        <w:rPr>
          <w:rFonts w:cs="Times New Roman"/>
          <w:sz w:val="28"/>
          <w:szCs w:val="28"/>
          <w:shd w:val="clear" w:color="auto" w:fill="FFFFFF" w:themeFill="background1"/>
          <w:lang w:val="uk-UA"/>
        </w:rPr>
        <w:t xml:space="preserve"> передчасними. У 5 (7,9 %) жінок основної групи попередня вагітність закінчилася штучним абортом, у 2 (3,2 %) </w:t>
      </w:r>
      <w:r w:rsidR="00D8361B">
        <w:rPr>
          <w:rFonts w:cs="Times New Roman"/>
          <w:sz w:val="28"/>
          <w:szCs w:val="28"/>
          <w:shd w:val="clear" w:color="auto" w:fill="FFFFFF" w:themeFill="background1"/>
          <w:lang w:val="uk-UA"/>
        </w:rPr>
        <w:t>-</w:t>
      </w:r>
      <w:r w:rsidRPr="00645C9F">
        <w:rPr>
          <w:rFonts w:cs="Times New Roman"/>
          <w:sz w:val="28"/>
          <w:szCs w:val="28"/>
          <w:shd w:val="clear" w:color="auto" w:fill="FFFFFF" w:themeFill="background1"/>
          <w:lang w:val="uk-UA"/>
        </w:rPr>
        <w:t xml:space="preserve"> самовільним. У групі порівняння повторнородячих було 15 (55,6 %), в яких попередня вагітність закінчилась своєчасними пологами. Штучним абортом попередня вагітність закінчилась у 2 (7,4 %). Отримані результати були співставні за паритетом із контрольною групою. Отже, серед пацієнток з ХРП переважали повторновагітні повторнородячі з обтяженим акушерським і гінекологічним анамнезом.</w:t>
      </w:r>
    </w:p>
    <w:p w:rsidR="009D4631" w:rsidRPr="00645C9F" w:rsidRDefault="009D4631" w:rsidP="00684164">
      <w:pPr>
        <w:shd w:val="clear" w:color="auto" w:fill="FFFFFF" w:themeFill="background1"/>
        <w:spacing w:line="360" w:lineRule="auto"/>
        <w:ind w:firstLine="708"/>
        <w:jc w:val="both"/>
        <w:rPr>
          <w:rFonts w:cs="Times New Roman"/>
          <w:sz w:val="28"/>
          <w:shd w:val="clear" w:color="auto" w:fill="FFFFFF" w:themeFill="background1"/>
          <w:lang w:val="uk-UA"/>
        </w:rPr>
      </w:pPr>
    </w:p>
    <w:p w:rsidR="009D4631" w:rsidRPr="00645C9F" w:rsidRDefault="009D4631" w:rsidP="00684164">
      <w:pPr>
        <w:pStyle w:val="23"/>
        <w:shd w:val="clear" w:color="auto" w:fill="FFFFFF" w:themeFill="background1"/>
        <w:ind w:firstLine="708"/>
        <w:rPr>
          <w:shd w:val="clear" w:color="auto" w:fill="FFFFFF" w:themeFill="background1"/>
          <w:lang w:val="uk-UA"/>
        </w:rPr>
      </w:pPr>
      <w:bookmarkStart w:id="25" w:name="_Toc74818374"/>
      <w:bookmarkStart w:id="26" w:name="_Toc74818984"/>
      <w:r w:rsidRPr="00645C9F">
        <w:rPr>
          <w:shd w:val="clear" w:color="auto" w:fill="FFFFFF" w:themeFill="background1"/>
          <w:lang w:val="uk-UA"/>
        </w:rPr>
        <w:t>2.2. Методи обстеження вагітних</w:t>
      </w:r>
      <w:bookmarkEnd w:id="25"/>
      <w:bookmarkEnd w:id="26"/>
    </w:p>
    <w:p w:rsidR="009D4631" w:rsidRDefault="009D4631" w:rsidP="00684164">
      <w:pPr>
        <w:shd w:val="clear" w:color="auto" w:fill="FFFFFF" w:themeFill="background1"/>
        <w:spacing w:line="360" w:lineRule="auto"/>
        <w:ind w:firstLine="709"/>
        <w:jc w:val="both"/>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 xml:space="preserve">Обстеження здійснено на клінічній базі кафедри акушерства та гінекології №2 Харківського національного медичного університету </w:t>
      </w:r>
      <w:r w:rsidR="00D8361B">
        <w:rPr>
          <w:rFonts w:cs="Times New Roman"/>
          <w:sz w:val="28"/>
          <w:szCs w:val="28"/>
          <w:shd w:val="clear" w:color="auto" w:fill="FFFFFF" w:themeFill="background1"/>
          <w:lang w:val="uk-UA"/>
        </w:rPr>
        <w:t>-</w:t>
      </w:r>
      <w:r w:rsidRPr="00645C9F">
        <w:rPr>
          <w:rFonts w:cs="Times New Roman"/>
          <w:sz w:val="28"/>
          <w:szCs w:val="28"/>
          <w:shd w:val="clear" w:color="auto" w:fill="FFFFFF" w:themeFill="background1"/>
          <w:lang w:val="uk-UA"/>
        </w:rPr>
        <w:t xml:space="preserve"> в КНП Харківської Обласної Ради «Обласна клінічна лікарня» Харківському регіональному перинатальному центрі впродовж 2018–2021 рр. За структурою проведене дослідження було «випадок-контроль» та включало клінічне, лабораторне, інструментальне обстеження 122 вагітних у терміні вагітності 28–40 тижнів, з них 63 </w:t>
      </w:r>
      <w:r w:rsidR="00D8361B">
        <w:rPr>
          <w:rFonts w:cs="Times New Roman"/>
          <w:sz w:val="28"/>
          <w:szCs w:val="28"/>
          <w:shd w:val="clear" w:color="auto" w:fill="FFFFFF" w:themeFill="background1"/>
          <w:lang w:val="uk-UA"/>
        </w:rPr>
        <w:t>-</w:t>
      </w:r>
      <w:r w:rsidRPr="00645C9F">
        <w:rPr>
          <w:rFonts w:cs="Times New Roman"/>
          <w:sz w:val="28"/>
          <w:szCs w:val="28"/>
          <w:shd w:val="clear" w:color="auto" w:fill="FFFFFF" w:themeFill="background1"/>
          <w:lang w:val="uk-UA"/>
        </w:rPr>
        <w:t xml:space="preserve"> із хронічною респіраторною патологією (бронхіальна астма, хронічний бронхіт). З метою ранньої діагностики та прогнозування плацентарної дисфункції з урахуванням захворювання, яке викликало ХРП, 122 вагітних було розподілено на такі клінічні групи. Першу клінічну групу склали 34 (27,9 %) вагітних із бронхіальною астмою. До другої клінічної групи включили 29 (23,8 %) вагітних із хронічним бронхітом. До третьої клінічної групи було віднесено 27 (22,1 %) вагітних із плацентарною дисфункцією без супутньої респіраторної патології. Контрольну групу склали 32 (26,2 %) вагітних із фізіологічним перебігом гестації, без акушерської та екстрагенітальної патології.</w:t>
      </w:r>
      <w:r w:rsidR="00427CF4" w:rsidRPr="00427CF4">
        <w:rPr>
          <w:rFonts w:cs="Times New Roman"/>
          <w:sz w:val="28"/>
          <w:szCs w:val="28"/>
          <w:shd w:val="clear" w:color="auto" w:fill="FFFFFF" w:themeFill="background1"/>
          <w:lang w:val="uk-UA"/>
        </w:rPr>
        <w:t xml:space="preserve"> </w:t>
      </w:r>
      <w:r w:rsidR="00427CF4">
        <w:rPr>
          <w:rFonts w:cs="Times New Roman"/>
          <w:sz w:val="28"/>
          <w:szCs w:val="28"/>
          <w:shd w:val="clear" w:color="auto" w:fill="FFFFFF" w:themeFill="background1"/>
          <w:lang w:val="uk-UA"/>
        </w:rPr>
        <w:t xml:space="preserve">Обстеження та </w:t>
      </w:r>
      <w:r w:rsidR="00427CF4">
        <w:rPr>
          <w:rFonts w:cs="Times New Roman"/>
          <w:sz w:val="28"/>
          <w:szCs w:val="28"/>
          <w:shd w:val="clear" w:color="auto" w:fill="FFFFFF" w:themeFill="background1"/>
          <w:lang w:val="uk-UA"/>
        </w:rPr>
        <w:lastRenderedPageBreak/>
        <w:t xml:space="preserve">лікування пацієнток з супутньою екстрагентільною патологією (бронхіальною астмою та хронічним бронхітом) виконувалось провідними профільними спеціалістами </w:t>
      </w:r>
      <w:r w:rsidR="00427CF4" w:rsidRPr="00645C9F">
        <w:rPr>
          <w:rFonts w:cs="Times New Roman"/>
          <w:sz w:val="28"/>
          <w:szCs w:val="28"/>
          <w:shd w:val="clear" w:color="auto" w:fill="FFFFFF" w:themeFill="background1"/>
          <w:lang w:val="uk-UA"/>
        </w:rPr>
        <w:t>КНП Харківської Обласної Ради «Обласна клінічна лікарня»</w:t>
      </w:r>
      <w:r w:rsidR="00427CF4">
        <w:rPr>
          <w:rFonts w:cs="Times New Roman"/>
          <w:sz w:val="28"/>
          <w:szCs w:val="28"/>
          <w:shd w:val="clear" w:color="auto" w:fill="FFFFFF" w:themeFill="background1"/>
          <w:lang w:val="uk-UA"/>
        </w:rPr>
        <w:t>.</w:t>
      </w:r>
    </w:p>
    <w:p w:rsidR="003A5969" w:rsidRPr="00645C9F" w:rsidRDefault="003A5969" w:rsidP="00077B15">
      <w:pPr>
        <w:shd w:val="clear" w:color="auto" w:fill="FFFFFF" w:themeFill="background1"/>
        <w:spacing w:line="360" w:lineRule="auto"/>
        <w:ind w:firstLine="708"/>
        <w:jc w:val="both"/>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Дослідження виконувалися з інформованої згоди вагітних і відповідають етичним нормам чинного в Україні законодавства: Закону України «Про лікарські засоби», 1996, ст. 7, 8, 12, принципів ІСН GСP (2008 р.), наказу МОЗ України № 690 від 23.09.2009 «Про затвердження Правил проведення клінічних випробувань та експертизи матеріалів клінічних випробувань і Типового положення про комісію з питань етики», зі змінами і доповненнями.</w:t>
      </w:r>
    </w:p>
    <w:p w:rsidR="009D4631" w:rsidRPr="00645C9F" w:rsidRDefault="009D4631" w:rsidP="00684164">
      <w:pPr>
        <w:shd w:val="clear" w:color="auto" w:fill="FFFFFF" w:themeFill="background1"/>
        <w:spacing w:line="360" w:lineRule="auto"/>
        <w:ind w:firstLine="709"/>
        <w:jc w:val="both"/>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Розподіл обстежених вагітних на клінічні групи представлений у таблиці 2.5.</w:t>
      </w:r>
    </w:p>
    <w:p w:rsidR="009D4631" w:rsidRPr="00645C9F" w:rsidRDefault="009D4631" w:rsidP="00684164">
      <w:pPr>
        <w:shd w:val="clear" w:color="auto" w:fill="FFFFFF" w:themeFill="background1"/>
        <w:spacing w:line="360" w:lineRule="auto"/>
        <w:ind w:firstLine="709"/>
        <w:jc w:val="right"/>
        <w:rPr>
          <w:rFonts w:cs="Times New Roman"/>
          <w:i/>
          <w:sz w:val="28"/>
          <w:szCs w:val="28"/>
          <w:shd w:val="clear" w:color="auto" w:fill="FFFFFF" w:themeFill="background1"/>
          <w:lang w:val="uk-UA"/>
        </w:rPr>
      </w:pPr>
      <w:r w:rsidRPr="00645C9F">
        <w:rPr>
          <w:rFonts w:cs="Times New Roman"/>
          <w:i/>
          <w:sz w:val="28"/>
          <w:szCs w:val="28"/>
          <w:shd w:val="clear" w:color="auto" w:fill="FFFFFF" w:themeFill="background1"/>
          <w:lang w:val="uk-UA"/>
        </w:rPr>
        <w:t>Таблиця 2.5</w:t>
      </w:r>
    </w:p>
    <w:p w:rsidR="009D4631" w:rsidRPr="00645C9F" w:rsidRDefault="009D4631" w:rsidP="003E7428">
      <w:pPr>
        <w:shd w:val="clear" w:color="auto" w:fill="FFFFFF" w:themeFill="background1"/>
        <w:spacing w:line="360" w:lineRule="auto"/>
        <w:jc w:val="center"/>
        <w:rPr>
          <w:rFonts w:cs="Times New Roman"/>
          <w:b/>
          <w:sz w:val="28"/>
          <w:szCs w:val="28"/>
          <w:shd w:val="clear" w:color="auto" w:fill="FFFFFF" w:themeFill="background1"/>
          <w:lang w:val="uk-UA"/>
        </w:rPr>
      </w:pPr>
      <w:r w:rsidRPr="00645C9F">
        <w:rPr>
          <w:rFonts w:cs="Times New Roman"/>
          <w:b/>
          <w:sz w:val="28"/>
          <w:szCs w:val="28"/>
          <w:shd w:val="clear" w:color="auto" w:fill="FFFFFF" w:themeFill="background1"/>
          <w:lang w:val="uk-UA"/>
        </w:rPr>
        <w:t>Розподіл обстежених вагітних за клінічними групами</w:t>
      </w:r>
    </w:p>
    <w:tbl>
      <w:tblPr>
        <w:tblW w:w="9356" w:type="dxa"/>
        <w:tblInd w:w="-5" w:type="dxa"/>
        <w:tblLayout w:type="fixed"/>
        <w:tblCellMar>
          <w:left w:w="10" w:type="dxa"/>
          <w:right w:w="10" w:type="dxa"/>
        </w:tblCellMar>
        <w:tblLook w:val="0000" w:firstRow="0" w:lastRow="0" w:firstColumn="0" w:lastColumn="0" w:noHBand="0" w:noVBand="0"/>
      </w:tblPr>
      <w:tblGrid>
        <w:gridCol w:w="5969"/>
        <w:gridCol w:w="1693"/>
        <w:gridCol w:w="1694"/>
      </w:tblGrid>
      <w:tr w:rsidR="009D4631" w:rsidRPr="00645C9F" w:rsidTr="00A91FB0">
        <w:trPr>
          <w:trHeight w:val="57"/>
        </w:trPr>
        <w:tc>
          <w:tcPr>
            <w:tcW w:w="5969" w:type="dxa"/>
            <w:vMerge w:val="restart"/>
            <w:tcBorders>
              <w:top w:val="single" w:sz="4" w:space="0" w:color="000000"/>
              <w:left w:val="single" w:sz="4" w:space="0" w:color="000000"/>
            </w:tcBorders>
            <w:shd w:val="clear" w:color="auto" w:fill="auto"/>
            <w:vAlign w:val="center"/>
          </w:tcPr>
          <w:p w:rsidR="009D4631" w:rsidRPr="00645C9F" w:rsidRDefault="009D4631" w:rsidP="003E7428">
            <w:pPr>
              <w:shd w:val="clear" w:color="auto" w:fill="FFFFFF" w:themeFill="background1"/>
              <w:spacing w:line="276" w:lineRule="auto"/>
              <w:rPr>
                <w:rFonts w:cs="Times New Roman"/>
                <w:b/>
                <w:sz w:val="28"/>
                <w:szCs w:val="28"/>
                <w:shd w:val="clear" w:color="auto" w:fill="FFFFFF" w:themeFill="background1"/>
                <w:lang w:val="uk-UA"/>
              </w:rPr>
            </w:pPr>
            <w:r w:rsidRPr="00645C9F">
              <w:rPr>
                <w:rFonts w:cs="Times New Roman"/>
                <w:b/>
                <w:sz w:val="28"/>
                <w:szCs w:val="28"/>
                <w:shd w:val="clear" w:color="auto" w:fill="FFFFFF" w:themeFill="background1"/>
                <w:lang w:val="uk-UA"/>
              </w:rPr>
              <w:t>Клінічна група</w:t>
            </w:r>
          </w:p>
        </w:tc>
        <w:tc>
          <w:tcPr>
            <w:tcW w:w="338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D4631" w:rsidRPr="00645C9F" w:rsidRDefault="009D4631" w:rsidP="003E7428">
            <w:pPr>
              <w:shd w:val="clear" w:color="auto" w:fill="FFFFFF" w:themeFill="background1"/>
              <w:spacing w:line="276" w:lineRule="auto"/>
              <w:jc w:val="center"/>
              <w:rPr>
                <w:rFonts w:cs="Times New Roman"/>
                <w:b/>
                <w:sz w:val="28"/>
                <w:szCs w:val="28"/>
                <w:shd w:val="clear" w:color="auto" w:fill="FFFFFF" w:themeFill="background1"/>
                <w:lang w:val="uk-UA"/>
              </w:rPr>
            </w:pPr>
            <w:r w:rsidRPr="00645C9F">
              <w:rPr>
                <w:rFonts w:cs="Times New Roman"/>
                <w:b/>
                <w:sz w:val="28"/>
                <w:szCs w:val="28"/>
                <w:shd w:val="clear" w:color="auto" w:fill="FFFFFF" w:themeFill="background1"/>
                <w:lang w:val="uk-UA"/>
              </w:rPr>
              <w:t>Кількість вагітних</w:t>
            </w:r>
          </w:p>
        </w:tc>
      </w:tr>
      <w:tr w:rsidR="009D4631" w:rsidRPr="00645C9F" w:rsidTr="00A91FB0">
        <w:trPr>
          <w:trHeight w:val="57"/>
        </w:trPr>
        <w:tc>
          <w:tcPr>
            <w:tcW w:w="5969" w:type="dxa"/>
            <w:vMerge/>
            <w:tcBorders>
              <w:left w:val="single" w:sz="4" w:space="0" w:color="000000"/>
              <w:bottom w:val="single" w:sz="4" w:space="0" w:color="000000"/>
            </w:tcBorders>
            <w:shd w:val="clear" w:color="auto" w:fill="auto"/>
            <w:vAlign w:val="center"/>
          </w:tcPr>
          <w:p w:rsidR="009D4631" w:rsidRPr="00645C9F" w:rsidRDefault="009D4631" w:rsidP="003E7428">
            <w:pPr>
              <w:shd w:val="clear" w:color="auto" w:fill="FFFFFF" w:themeFill="background1"/>
              <w:spacing w:line="276" w:lineRule="auto"/>
              <w:rPr>
                <w:rFonts w:cs="Times New Roman"/>
                <w:b/>
                <w:sz w:val="28"/>
                <w:szCs w:val="28"/>
                <w:shd w:val="clear" w:color="auto" w:fill="FFFFFF" w:themeFill="background1"/>
                <w:lang w:val="uk-UA"/>
              </w:rPr>
            </w:pPr>
          </w:p>
        </w:tc>
        <w:tc>
          <w:tcPr>
            <w:tcW w:w="1693" w:type="dxa"/>
            <w:tcBorders>
              <w:top w:val="single" w:sz="4" w:space="0" w:color="000000"/>
              <w:left w:val="single" w:sz="4" w:space="0" w:color="000000"/>
              <w:bottom w:val="single" w:sz="4" w:space="0" w:color="000000"/>
            </w:tcBorders>
            <w:shd w:val="clear" w:color="auto" w:fill="auto"/>
            <w:vAlign w:val="center"/>
          </w:tcPr>
          <w:p w:rsidR="009D4631" w:rsidRPr="005D6A6B" w:rsidRDefault="005D6A6B" w:rsidP="003E7428">
            <w:pPr>
              <w:shd w:val="clear" w:color="auto" w:fill="FFFFFF" w:themeFill="background1"/>
              <w:spacing w:line="276" w:lineRule="auto"/>
              <w:jc w:val="center"/>
              <w:rPr>
                <w:rFonts w:cs="Times New Roman"/>
                <w:sz w:val="28"/>
                <w:szCs w:val="28"/>
                <w:shd w:val="clear" w:color="auto" w:fill="FFFFFF" w:themeFill="background1"/>
                <w:lang w:val="en-US"/>
              </w:rPr>
            </w:pPr>
            <w:r>
              <w:rPr>
                <w:rFonts w:cs="Times New Roman"/>
                <w:sz w:val="28"/>
                <w:szCs w:val="28"/>
                <w:shd w:val="clear" w:color="auto" w:fill="FFFFFF" w:themeFill="background1"/>
                <w:lang w:val="en-US"/>
              </w:rPr>
              <w:t>n</w:t>
            </w:r>
          </w:p>
        </w:tc>
        <w:tc>
          <w:tcPr>
            <w:tcW w:w="1694" w:type="dxa"/>
            <w:tcBorders>
              <w:top w:val="single" w:sz="4" w:space="0" w:color="000000"/>
              <w:left w:val="single" w:sz="4" w:space="0" w:color="000000"/>
              <w:bottom w:val="single" w:sz="4" w:space="0" w:color="000000"/>
            </w:tcBorders>
            <w:vAlign w:val="center"/>
          </w:tcPr>
          <w:p w:rsidR="009D4631" w:rsidRPr="00645C9F" w:rsidRDefault="009D4631" w:rsidP="003E7428">
            <w:pPr>
              <w:shd w:val="clear" w:color="auto" w:fill="FFFFFF" w:themeFill="background1"/>
              <w:spacing w:line="276" w:lineRule="auto"/>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 %</w:t>
            </w:r>
          </w:p>
        </w:tc>
      </w:tr>
      <w:tr w:rsidR="009D4631" w:rsidRPr="00645C9F" w:rsidTr="00A91FB0">
        <w:trPr>
          <w:trHeight w:val="57"/>
        </w:trPr>
        <w:tc>
          <w:tcPr>
            <w:tcW w:w="5969" w:type="dxa"/>
            <w:tcBorders>
              <w:top w:val="single" w:sz="4" w:space="0" w:color="000000"/>
              <w:left w:val="single" w:sz="4" w:space="0" w:color="000000"/>
              <w:bottom w:val="single" w:sz="4" w:space="0" w:color="000000"/>
            </w:tcBorders>
            <w:shd w:val="clear" w:color="auto" w:fill="auto"/>
            <w:vAlign w:val="center"/>
          </w:tcPr>
          <w:p w:rsidR="009D4631" w:rsidRPr="00645C9F" w:rsidRDefault="009D4631" w:rsidP="003E7428">
            <w:pPr>
              <w:shd w:val="clear" w:color="auto" w:fill="FFFFFF" w:themeFill="background1"/>
              <w:spacing w:line="276" w:lineRule="auto"/>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І група (вагітні із бронхіальною астмою)</w:t>
            </w:r>
          </w:p>
        </w:tc>
        <w:tc>
          <w:tcPr>
            <w:tcW w:w="1693" w:type="dxa"/>
            <w:tcBorders>
              <w:top w:val="single" w:sz="4" w:space="0" w:color="000000"/>
              <w:left w:val="single" w:sz="4" w:space="0" w:color="000000"/>
              <w:bottom w:val="single" w:sz="4" w:space="0" w:color="000000"/>
            </w:tcBorders>
            <w:shd w:val="clear" w:color="auto" w:fill="auto"/>
            <w:vAlign w:val="center"/>
          </w:tcPr>
          <w:p w:rsidR="009D4631" w:rsidRPr="00645C9F" w:rsidRDefault="009D4631" w:rsidP="003E7428">
            <w:pPr>
              <w:shd w:val="clear" w:color="auto" w:fill="FFFFFF" w:themeFill="background1"/>
              <w:spacing w:line="276" w:lineRule="auto"/>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34</w:t>
            </w:r>
          </w:p>
        </w:tc>
        <w:tc>
          <w:tcPr>
            <w:tcW w:w="1694" w:type="dxa"/>
            <w:tcBorders>
              <w:top w:val="single" w:sz="4" w:space="0" w:color="000000"/>
              <w:left w:val="single" w:sz="4" w:space="0" w:color="000000"/>
              <w:bottom w:val="single" w:sz="4" w:space="0" w:color="000000"/>
            </w:tcBorders>
            <w:vAlign w:val="center"/>
          </w:tcPr>
          <w:p w:rsidR="009D4631" w:rsidRPr="00645C9F" w:rsidRDefault="009D4631" w:rsidP="003E7428">
            <w:pPr>
              <w:shd w:val="clear" w:color="auto" w:fill="FFFFFF" w:themeFill="background1"/>
              <w:spacing w:line="276" w:lineRule="auto"/>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27,9</w:t>
            </w:r>
          </w:p>
        </w:tc>
      </w:tr>
      <w:tr w:rsidR="009D4631" w:rsidRPr="00645C9F" w:rsidTr="00A91FB0">
        <w:trPr>
          <w:trHeight w:val="57"/>
        </w:trPr>
        <w:tc>
          <w:tcPr>
            <w:tcW w:w="5969" w:type="dxa"/>
            <w:tcBorders>
              <w:top w:val="single" w:sz="4" w:space="0" w:color="000000"/>
              <w:left w:val="single" w:sz="4" w:space="0" w:color="000000"/>
              <w:bottom w:val="single" w:sz="4" w:space="0" w:color="000000"/>
            </w:tcBorders>
            <w:shd w:val="clear" w:color="auto" w:fill="auto"/>
            <w:vAlign w:val="center"/>
          </w:tcPr>
          <w:p w:rsidR="009D4631" w:rsidRPr="00645C9F" w:rsidRDefault="009D4631" w:rsidP="003E7428">
            <w:pPr>
              <w:shd w:val="clear" w:color="auto" w:fill="FFFFFF" w:themeFill="background1"/>
              <w:spacing w:line="276" w:lineRule="auto"/>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ІІ група (вагітні із хронічним бронхітом)</w:t>
            </w:r>
          </w:p>
        </w:tc>
        <w:tc>
          <w:tcPr>
            <w:tcW w:w="1693" w:type="dxa"/>
            <w:tcBorders>
              <w:top w:val="single" w:sz="4" w:space="0" w:color="000000"/>
              <w:left w:val="single" w:sz="4" w:space="0" w:color="000000"/>
              <w:bottom w:val="single" w:sz="4" w:space="0" w:color="000000"/>
            </w:tcBorders>
            <w:shd w:val="clear" w:color="auto" w:fill="auto"/>
            <w:vAlign w:val="center"/>
          </w:tcPr>
          <w:p w:rsidR="009D4631" w:rsidRPr="00645C9F" w:rsidRDefault="009D4631" w:rsidP="003E7428">
            <w:pPr>
              <w:shd w:val="clear" w:color="auto" w:fill="FFFFFF" w:themeFill="background1"/>
              <w:spacing w:line="276" w:lineRule="auto"/>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29</w:t>
            </w:r>
          </w:p>
        </w:tc>
        <w:tc>
          <w:tcPr>
            <w:tcW w:w="1694" w:type="dxa"/>
            <w:tcBorders>
              <w:top w:val="single" w:sz="4" w:space="0" w:color="000000"/>
              <w:left w:val="single" w:sz="4" w:space="0" w:color="000000"/>
              <w:bottom w:val="single" w:sz="4" w:space="0" w:color="000000"/>
            </w:tcBorders>
            <w:vAlign w:val="center"/>
          </w:tcPr>
          <w:p w:rsidR="009D4631" w:rsidRPr="00645C9F" w:rsidRDefault="009D4631" w:rsidP="003E7428">
            <w:pPr>
              <w:shd w:val="clear" w:color="auto" w:fill="FFFFFF" w:themeFill="background1"/>
              <w:spacing w:line="276" w:lineRule="auto"/>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23,8</w:t>
            </w:r>
          </w:p>
        </w:tc>
      </w:tr>
      <w:tr w:rsidR="009D4631" w:rsidRPr="00645C9F" w:rsidTr="00A91FB0">
        <w:trPr>
          <w:trHeight w:val="57"/>
        </w:trPr>
        <w:tc>
          <w:tcPr>
            <w:tcW w:w="5969" w:type="dxa"/>
            <w:tcBorders>
              <w:top w:val="single" w:sz="4" w:space="0" w:color="000000"/>
              <w:left w:val="single" w:sz="4" w:space="0" w:color="000000"/>
              <w:bottom w:val="single" w:sz="4" w:space="0" w:color="000000"/>
            </w:tcBorders>
            <w:shd w:val="clear" w:color="auto" w:fill="auto"/>
            <w:vAlign w:val="center"/>
          </w:tcPr>
          <w:p w:rsidR="009D4631" w:rsidRPr="00645C9F" w:rsidRDefault="009D4631" w:rsidP="003E7428">
            <w:pPr>
              <w:shd w:val="clear" w:color="auto" w:fill="FFFFFF" w:themeFill="background1"/>
              <w:spacing w:line="276" w:lineRule="auto"/>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ІІІ група (вагітні із плацентарною дисфункцією)</w:t>
            </w:r>
          </w:p>
        </w:tc>
        <w:tc>
          <w:tcPr>
            <w:tcW w:w="1693" w:type="dxa"/>
            <w:tcBorders>
              <w:top w:val="single" w:sz="4" w:space="0" w:color="000000"/>
              <w:left w:val="single" w:sz="4" w:space="0" w:color="000000"/>
              <w:bottom w:val="single" w:sz="4" w:space="0" w:color="000000"/>
            </w:tcBorders>
            <w:shd w:val="clear" w:color="auto" w:fill="auto"/>
            <w:vAlign w:val="center"/>
          </w:tcPr>
          <w:p w:rsidR="009D4631" w:rsidRPr="00645C9F" w:rsidRDefault="009D4631" w:rsidP="003E7428">
            <w:pPr>
              <w:shd w:val="clear" w:color="auto" w:fill="FFFFFF" w:themeFill="background1"/>
              <w:spacing w:line="276" w:lineRule="auto"/>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27</w:t>
            </w:r>
          </w:p>
        </w:tc>
        <w:tc>
          <w:tcPr>
            <w:tcW w:w="1694" w:type="dxa"/>
            <w:tcBorders>
              <w:top w:val="single" w:sz="4" w:space="0" w:color="000000"/>
              <w:left w:val="single" w:sz="4" w:space="0" w:color="000000"/>
              <w:bottom w:val="single" w:sz="4" w:space="0" w:color="000000"/>
            </w:tcBorders>
            <w:vAlign w:val="center"/>
          </w:tcPr>
          <w:p w:rsidR="009D4631" w:rsidRPr="00645C9F" w:rsidRDefault="009D4631" w:rsidP="003E7428">
            <w:pPr>
              <w:shd w:val="clear" w:color="auto" w:fill="FFFFFF" w:themeFill="background1"/>
              <w:spacing w:line="276" w:lineRule="auto"/>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22,1</w:t>
            </w:r>
          </w:p>
        </w:tc>
      </w:tr>
      <w:tr w:rsidR="009D4631" w:rsidRPr="00645C9F" w:rsidTr="00A91FB0">
        <w:trPr>
          <w:trHeight w:val="57"/>
        </w:trPr>
        <w:tc>
          <w:tcPr>
            <w:tcW w:w="5969" w:type="dxa"/>
            <w:tcBorders>
              <w:top w:val="single" w:sz="4" w:space="0" w:color="000000"/>
              <w:left w:val="single" w:sz="4" w:space="0" w:color="000000"/>
              <w:bottom w:val="single" w:sz="4" w:space="0" w:color="000000"/>
            </w:tcBorders>
            <w:shd w:val="clear" w:color="auto" w:fill="auto"/>
            <w:vAlign w:val="center"/>
          </w:tcPr>
          <w:p w:rsidR="009D4631" w:rsidRPr="00645C9F" w:rsidRDefault="009D4631" w:rsidP="003E7428">
            <w:pPr>
              <w:shd w:val="clear" w:color="auto" w:fill="FFFFFF" w:themeFill="background1"/>
              <w:spacing w:line="276" w:lineRule="auto"/>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Контрольна група (жінки з фізіологічним перебігом вагітності без екстрагенітальної патології)</w:t>
            </w:r>
          </w:p>
        </w:tc>
        <w:tc>
          <w:tcPr>
            <w:tcW w:w="1693" w:type="dxa"/>
            <w:tcBorders>
              <w:top w:val="single" w:sz="4" w:space="0" w:color="000000"/>
              <w:left w:val="single" w:sz="4" w:space="0" w:color="000000"/>
              <w:bottom w:val="single" w:sz="4" w:space="0" w:color="000000"/>
            </w:tcBorders>
            <w:shd w:val="clear" w:color="auto" w:fill="auto"/>
            <w:vAlign w:val="center"/>
          </w:tcPr>
          <w:p w:rsidR="009D4631" w:rsidRPr="00645C9F" w:rsidRDefault="009D4631" w:rsidP="003E7428">
            <w:pPr>
              <w:shd w:val="clear" w:color="auto" w:fill="FFFFFF" w:themeFill="background1"/>
              <w:spacing w:line="276" w:lineRule="auto"/>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32</w:t>
            </w:r>
          </w:p>
        </w:tc>
        <w:tc>
          <w:tcPr>
            <w:tcW w:w="1694" w:type="dxa"/>
            <w:tcBorders>
              <w:top w:val="single" w:sz="4" w:space="0" w:color="000000"/>
              <w:left w:val="single" w:sz="4" w:space="0" w:color="000000"/>
              <w:bottom w:val="single" w:sz="4" w:space="0" w:color="000000"/>
            </w:tcBorders>
            <w:vAlign w:val="center"/>
          </w:tcPr>
          <w:p w:rsidR="009D4631" w:rsidRPr="00645C9F" w:rsidRDefault="009D4631" w:rsidP="003E7428">
            <w:pPr>
              <w:shd w:val="clear" w:color="auto" w:fill="FFFFFF" w:themeFill="background1"/>
              <w:spacing w:line="276" w:lineRule="auto"/>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26,2</w:t>
            </w:r>
          </w:p>
        </w:tc>
      </w:tr>
      <w:tr w:rsidR="009D4631" w:rsidRPr="00645C9F" w:rsidTr="00A91FB0">
        <w:trPr>
          <w:trHeight w:val="57"/>
        </w:trPr>
        <w:tc>
          <w:tcPr>
            <w:tcW w:w="5969" w:type="dxa"/>
            <w:tcBorders>
              <w:top w:val="single" w:sz="4" w:space="0" w:color="000000"/>
              <w:left w:val="single" w:sz="4" w:space="0" w:color="000000"/>
              <w:bottom w:val="single" w:sz="4" w:space="0" w:color="000000"/>
            </w:tcBorders>
            <w:shd w:val="clear" w:color="auto" w:fill="auto"/>
            <w:vAlign w:val="center"/>
          </w:tcPr>
          <w:p w:rsidR="009D4631" w:rsidRPr="00645C9F" w:rsidRDefault="009D4631" w:rsidP="003E7428">
            <w:pPr>
              <w:shd w:val="clear" w:color="auto" w:fill="FFFFFF" w:themeFill="background1"/>
              <w:spacing w:line="276" w:lineRule="auto"/>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УСЬОГО</w:t>
            </w:r>
          </w:p>
        </w:tc>
        <w:tc>
          <w:tcPr>
            <w:tcW w:w="1693" w:type="dxa"/>
            <w:tcBorders>
              <w:top w:val="single" w:sz="4" w:space="0" w:color="000000"/>
              <w:left w:val="single" w:sz="4" w:space="0" w:color="000000"/>
              <w:bottom w:val="single" w:sz="4" w:space="0" w:color="000000"/>
            </w:tcBorders>
            <w:shd w:val="clear" w:color="auto" w:fill="auto"/>
            <w:vAlign w:val="center"/>
          </w:tcPr>
          <w:p w:rsidR="009D4631" w:rsidRPr="00645C9F" w:rsidRDefault="009D4631" w:rsidP="003E7428">
            <w:pPr>
              <w:shd w:val="clear" w:color="auto" w:fill="FFFFFF" w:themeFill="background1"/>
              <w:spacing w:line="276" w:lineRule="auto"/>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122</w:t>
            </w:r>
          </w:p>
        </w:tc>
        <w:tc>
          <w:tcPr>
            <w:tcW w:w="1694" w:type="dxa"/>
            <w:tcBorders>
              <w:top w:val="single" w:sz="4" w:space="0" w:color="000000"/>
              <w:left w:val="single" w:sz="4" w:space="0" w:color="000000"/>
              <w:bottom w:val="single" w:sz="4" w:space="0" w:color="000000"/>
            </w:tcBorders>
            <w:vAlign w:val="center"/>
          </w:tcPr>
          <w:p w:rsidR="009D4631" w:rsidRPr="00645C9F" w:rsidRDefault="009D4631" w:rsidP="003E7428">
            <w:pPr>
              <w:shd w:val="clear" w:color="auto" w:fill="FFFFFF" w:themeFill="background1"/>
              <w:spacing w:line="276" w:lineRule="auto"/>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100,0</w:t>
            </w:r>
          </w:p>
        </w:tc>
      </w:tr>
    </w:tbl>
    <w:p w:rsidR="009D4631" w:rsidRPr="00645C9F" w:rsidRDefault="009D4631" w:rsidP="00077B15">
      <w:pPr>
        <w:shd w:val="clear" w:color="auto" w:fill="FFFFFF" w:themeFill="background1"/>
        <w:spacing w:before="120" w:line="360" w:lineRule="auto"/>
        <w:ind w:firstLine="709"/>
        <w:jc w:val="both"/>
        <w:rPr>
          <w:rFonts w:cs="Times New Roman"/>
          <w:sz w:val="28"/>
          <w:szCs w:val="28"/>
          <w:shd w:val="clear" w:color="auto" w:fill="FFFFFF" w:themeFill="background1"/>
          <w:lang w:val="uk-UA"/>
        </w:rPr>
      </w:pPr>
      <w:r w:rsidRPr="00645C9F">
        <w:rPr>
          <w:rFonts w:cs="Times New Roman"/>
          <w:i/>
          <w:iCs/>
          <w:sz w:val="28"/>
          <w:szCs w:val="28"/>
          <w:shd w:val="clear" w:color="auto" w:fill="FFFFFF" w:themeFill="background1"/>
          <w:lang w:val="uk-UA"/>
        </w:rPr>
        <w:t>Критеріями включення</w:t>
      </w:r>
      <w:r w:rsidRPr="00645C9F">
        <w:rPr>
          <w:rFonts w:cs="Times New Roman"/>
          <w:sz w:val="28"/>
          <w:szCs w:val="28"/>
          <w:shd w:val="clear" w:color="auto" w:fill="FFFFFF" w:themeFill="background1"/>
          <w:lang w:val="uk-UA"/>
        </w:rPr>
        <w:t xml:space="preserve"> вагітних був підтверджений діагноз бронхіальної астми згідно з критеріями GINA (Global Initiative for Asthma)</w:t>
      </w:r>
      <w:r w:rsidR="00427CF4">
        <w:rPr>
          <w:rFonts w:cs="Times New Roman"/>
          <w:sz w:val="28"/>
          <w:szCs w:val="28"/>
          <w:shd w:val="clear" w:color="auto" w:fill="FFFFFF" w:themeFill="background1"/>
          <w:lang w:val="uk-UA"/>
        </w:rPr>
        <w:t xml:space="preserve"> від 02.02.2019</w:t>
      </w:r>
      <w:r w:rsidR="00427CF4" w:rsidRPr="00645C9F">
        <w:rPr>
          <w:rFonts w:cs="Times New Roman"/>
          <w:sz w:val="28"/>
          <w:szCs w:val="28"/>
          <w:shd w:val="clear" w:color="auto" w:fill="FFFFFF" w:themeFill="background1"/>
          <w:lang w:val="uk-UA"/>
        </w:rPr>
        <w:t> року</w:t>
      </w:r>
      <w:r w:rsidRPr="00645C9F">
        <w:rPr>
          <w:rFonts w:cs="Times New Roman"/>
          <w:sz w:val="28"/>
          <w:szCs w:val="28"/>
          <w:shd w:val="clear" w:color="auto" w:fill="FFFFFF" w:themeFill="background1"/>
          <w:lang w:val="uk-UA"/>
        </w:rPr>
        <w:t xml:space="preserve"> та Наказом МОЗ України від 08.10.2013 № 868; підтверджений діагноз хронічного бронхіту згідно з критеріями GOLD (Global Initiative for Chronic Obstructive Lung Disease) та Наказом МОЗ України від 27.06.2013 року № 555; підтверджений діагноз плацентарної дисфункції згідно з Наказом МОЗ України від 27.12.2006 року № 900.</w:t>
      </w:r>
    </w:p>
    <w:p w:rsidR="009D4631" w:rsidRPr="00645C9F" w:rsidRDefault="009D4631" w:rsidP="00684164">
      <w:pPr>
        <w:shd w:val="clear" w:color="auto" w:fill="FFFFFF" w:themeFill="background1"/>
        <w:spacing w:line="360" w:lineRule="auto"/>
        <w:ind w:firstLine="709"/>
        <w:jc w:val="both"/>
        <w:rPr>
          <w:rFonts w:cs="Times New Roman"/>
          <w:sz w:val="28"/>
          <w:szCs w:val="28"/>
          <w:shd w:val="clear" w:color="auto" w:fill="FFFFFF" w:themeFill="background1"/>
          <w:lang w:val="uk-UA"/>
        </w:rPr>
      </w:pPr>
      <w:r w:rsidRPr="00645C9F">
        <w:rPr>
          <w:rFonts w:cs="Times New Roman"/>
          <w:i/>
          <w:iCs/>
          <w:sz w:val="28"/>
          <w:szCs w:val="28"/>
          <w:shd w:val="clear" w:color="auto" w:fill="FFFFFF" w:themeFill="background1"/>
          <w:lang w:val="uk-UA"/>
        </w:rPr>
        <w:t xml:space="preserve">Критеріями виключення </w:t>
      </w:r>
      <w:r w:rsidRPr="00645C9F">
        <w:rPr>
          <w:rFonts w:cs="Times New Roman"/>
          <w:sz w:val="28"/>
          <w:szCs w:val="28"/>
          <w:shd w:val="clear" w:color="auto" w:fill="FFFFFF" w:themeFill="background1"/>
          <w:lang w:val="uk-UA"/>
        </w:rPr>
        <w:t xml:space="preserve">вагітних із дослідження були: інфекційні та </w:t>
      </w:r>
      <w:r w:rsidRPr="00645C9F">
        <w:rPr>
          <w:rFonts w:cs="Times New Roman"/>
          <w:sz w:val="28"/>
          <w:szCs w:val="28"/>
          <w:shd w:val="clear" w:color="auto" w:fill="FFFFFF" w:themeFill="background1"/>
          <w:lang w:val="uk-UA"/>
        </w:rPr>
        <w:lastRenderedPageBreak/>
        <w:t>паразитарні хвороби (туберкульоз; хвороба, зумовлена вірусом імунодефіциту людини ВІЛ тощо); злоякісні новоутворення (новоутворення in situ); хвороби крові (гемолітичні, апластичні анемії, гемофілії тощо); хвороби ендокринної системи (цукровий діабет тощо); розлади психіки та поведінки (органічні, шизофренія, шизотипові стани та маячні й невротичні розлади); хвороби нервової системи (запальні хвороби центральної нервової системи, церебральні паралічі та паралітичні синдроми); хвороби системи кровообігу (ревматизм, гіпертонічна хвороба); хвороби системи дихання (гострі респіраторні захворювання верхніх дихальних шляхів, грип, пневмонія); інфікування SARS-Co</w:t>
      </w:r>
      <w:r w:rsidR="00A91FB0" w:rsidRPr="00645C9F">
        <w:rPr>
          <w:rFonts w:cs="Times New Roman"/>
          <w:sz w:val="28"/>
          <w:szCs w:val="28"/>
          <w:shd w:val="clear" w:color="auto" w:fill="FFFFFF" w:themeFill="background1"/>
          <w:lang w:val="uk-UA"/>
        </w:rPr>
        <w:t>V</w:t>
      </w:r>
      <w:r w:rsidRPr="00645C9F">
        <w:rPr>
          <w:rFonts w:cs="Times New Roman"/>
          <w:sz w:val="28"/>
          <w:szCs w:val="28"/>
          <w:shd w:val="clear" w:color="auto" w:fill="FFFFFF" w:themeFill="background1"/>
          <w:lang w:val="uk-UA"/>
        </w:rPr>
        <w:t>-2 (COVID-19).</w:t>
      </w:r>
    </w:p>
    <w:p w:rsidR="009D4631" w:rsidRPr="00645C9F" w:rsidRDefault="009D4631" w:rsidP="00684164">
      <w:pPr>
        <w:shd w:val="clear" w:color="auto" w:fill="FFFFFF" w:themeFill="background1"/>
        <w:spacing w:line="360" w:lineRule="auto"/>
        <w:ind w:firstLine="709"/>
        <w:jc w:val="both"/>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У процесі обстеження вагітних були використані такі методи: клінічні, лабораторні, біохімічні, імуноферментні, інструментальні, морфологічні, статистичні. Було вивчено соматичний та акушерсько-гінекологічний анамнез, здійснювався аналіз даних фізикального обстеження, проводилося динамічне спостереження й обстеження жінок під час вагітності, пологів та післяпологового періоду згідно з Наказам МОЗ України та клінічними протоколами.</w:t>
      </w:r>
    </w:p>
    <w:p w:rsidR="009D4631" w:rsidRPr="00645C9F" w:rsidRDefault="009D4631" w:rsidP="00684164">
      <w:pPr>
        <w:shd w:val="clear" w:color="auto" w:fill="FFFFFF" w:themeFill="background1"/>
        <w:spacing w:line="360" w:lineRule="auto"/>
        <w:ind w:firstLine="709"/>
        <w:jc w:val="both"/>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Діагноз хронічної респіраторної патології, зокрема бронхіальної астми (БА) та хронічного бронхіту (ХБ), встановлювався терапевтом і пульмонологом, як правило, ще до настання вагітності. Всім вагітним, хворим на ХРП, були проведені стандартні методи дослідження, регламентовані протоколами надання медичних послуг щодо обстеження хворих на бронхіальну астму та хронічний бронхіт. Вивчалася функція зовнішнього дихання (ФЗД), зокрема дихальний обсяг (ДО), життєва ємність легень (ЖЄЛ), частота дихання (ЧД), обсяг форсованого видиху за 1 секунду (ОФВ</w:t>
      </w:r>
      <w:r w:rsidRPr="00645C9F">
        <w:rPr>
          <w:rFonts w:cs="Times New Roman"/>
          <w:sz w:val="28"/>
          <w:szCs w:val="28"/>
          <w:shd w:val="clear" w:color="auto" w:fill="FFFFFF" w:themeFill="background1"/>
          <w:vertAlign w:val="subscript"/>
          <w:lang w:val="uk-UA"/>
        </w:rPr>
        <w:t>1</w:t>
      </w:r>
      <w:r w:rsidRPr="00645C9F">
        <w:rPr>
          <w:rFonts w:cs="Times New Roman"/>
          <w:sz w:val="28"/>
          <w:szCs w:val="28"/>
          <w:shd w:val="clear" w:color="auto" w:fill="FFFFFF" w:themeFill="background1"/>
          <w:lang w:val="uk-UA"/>
        </w:rPr>
        <w:t>) та пікова об’ємна швидкість видиху (ПОШ</w:t>
      </w:r>
      <w:r w:rsidRPr="00645C9F">
        <w:rPr>
          <w:rFonts w:cs="Times New Roman"/>
          <w:sz w:val="28"/>
          <w:szCs w:val="28"/>
          <w:shd w:val="clear" w:color="auto" w:fill="FFFFFF" w:themeFill="background1"/>
          <w:vertAlign w:val="subscript"/>
          <w:lang w:val="uk-UA"/>
        </w:rPr>
        <w:t>вид</w:t>
      </w:r>
      <w:r w:rsidRPr="00645C9F">
        <w:rPr>
          <w:rFonts w:cs="Times New Roman"/>
          <w:sz w:val="28"/>
          <w:szCs w:val="28"/>
          <w:shd w:val="clear" w:color="auto" w:fill="FFFFFF" w:themeFill="background1"/>
          <w:lang w:val="uk-UA"/>
        </w:rPr>
        <w:t>).</w:t>
      </w:r>
    </w:p>
    <w:p w:rsidR="009D4631" w:rsidRPr="00645C9F" w:rsidRDefault="009D4631" w:rsidP="00684164">
      <w:pPr>
        <w:shd w:val="clear" w:color="auto" w:fill="FFFFFF" w:themeFill="background1"/>
        <w:spacing w:line="360" w:lineRule="auto"/>
        <w:ind w:firstLine="709"/>
        <w:jc w:val="both"/>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 xml:space="preserve">Під нашим наглядом перебували вагітні з БА 1–2 ст (інтермітуюча та легка персистуюча) як представники найбільш розповсюджених стадій БА серед вагітних жінок. Відповідно до наявних медико-технологічних актів діагноз інтермітуючої БА встановлювали у випадку короткотривалості </w:t>
      </w:r>
      <w:r w:rsidRPr="00645C9F">
        <w:rPr>
          <w:rFonts w:cs="Times New Roman"/>
          <w:sz w:val="28"/>
          <w:szCs w:val="28"/>
          <w:shd w:val="clear" w:color="auto" w:fill="FFFFFF" w:themeFill="background1"/>
          <w:lang w:val="uk-UA"/>
        </w:rPr>
        <w:lastRenderedPageBreak/>
        <w:t>основних симптомів, які виникали рідше 1 разу на тиждень, впродовж не менше 3 місяців; виникнення нічних симптомів не частіше 2 разів на місяць; відсутності симптомів і нормальних значень показників функції зовнішнього дихання (ФЗД) між загостреннями; ОФВ</w:t>
      </w:r>
      <w:r w:rsidRPr="00645C9F">
        <w:rPr>
          <w:rFonts w:cs="Times New Roman"/>
          <w:sz w:val="28"/>
          <w:szCs w:val="28"/>
          <w:shd w:val="clear" w:color="auto" w:fill="FFFFFF" w:themeFill="background1"/>
          <w:vertAlign w:val="subscript"/>
          <w:lang w:val="uk-UA"/>
        </w:rPr>
        <w:t>1</w:t>
      </w:r>
      <w:r w:rsidRPr="00645C9F">
        <w:rPr>
          <w:rFonts w:cs="Times New Roman"/>
          <w:sz w:val="28"/>
          <w:szCs w:val="28"/>
          <w:shd w:val="clear" w:color="auto" w:fill="FFFFFF" w:themeFill="background1"/>
          <w:lang w:val="uk-UA"/>
        </w:rPr>
        <w:t xml:space="preserve"> та ПОШ</w:t>
      </w:r>
      <w:r w:rsidRPr="00645C9F">
        <w:rPr>
          <w:rFonts w:cs="Times New Roman"/>
          <w:sz w:val="28"/>
          <w:szCs w:val="28"/>
          <w:shd w:val="clear" w:color="auto" w:fill="FFFFFF" w:themeFill="background1"/>
          <w:vertAlign w:val="subscript"/>
          <w:lang w:val="uk-UA"/>
        </w:rPr>
        <w:t>вид</w:t>
      </w:r>
      <w:r w:rsidRPr="00645C9F">
        <w:rPr>
          <w:rFonts w:cs="Times New Roman"/>
          <w:sz w:val="28"/>
          <w:szCs w:val="28"/>
          <w:shd w:val="clear" w:color="auto" w:fill="FFFFFF" w:themeFill="background1"/>
          <w:lang w:val="uk-UA"/>
        </w:rPr>
        <w:t xml:space="preserve"> ≥ 80 % від належних і добових коливань ПОШ</w:t>
      </w:r>
      <w:r w:rsidRPr="00645C9F">
        <w:rPr>
          <w:rFonts w:cs="Times New Roman"/>
          <w:sz w:val="28"/>
          <w:szCs w:val="28"/>
          <w:shd w:val="clear" w:color="auto" w:fill="FFFFFF" w:themeFill="background1"/>
          <w:vertAlign w:val="subscript"/>
          <w:lang w:val="uk-UA"/>
        </w:rPr>
        <w:t>вид</w:t>
      </w:r>
      <w:r w:rsidRPr="00645C9F">
        <w:rPr>
          <w:rFonts w:cs="Times New Roman"/>
          <w:sz w:val="28"/>
          <w:szCs w:val="28"/>
          <w:shd w:val="clear" w:color="auto" w:fill="FFFFFF" w:themeFill="background1"/>
          <w:lang w:val="uk-UA"/>
        </w:rPr>
        <w:t xml:space="preserve"> або ОФВ</w:t>
      </w:r>
      <w:r w:rsidRPr="00645C9F">
        <w:rPr>
          <w:rFonts w:cs="Times New Roman"/>
          <w:sz w:val="28"/>
          <w:szCs w:val="28"/>
          <w:shd w:val="clear" w:color="auto" w:fill="FFFFFF" w:themeFill="background1"/>
          <w:vertAlign w:val="subscript"/>
          <w:lang w:val="uk-UA"/>
        </w:rPr>
        <w:t>1</w:t>
      </w:r>
      <w:r w:rsidRPr="00645C9F">
        <w:rPr>
          <w:rFonts w:cs="Times New Roman"/>
          <w:sz w:val="28"/>
          <w:szCs w:val="28"/>
          <w:shd w:val="clear" w:color="auto" w:fill="FFFFFF" w:themeFill="background1"/>
          <w:lang w:val="uk-UA"/>
        </w:rPr>
        <w:t xml:space="preserve"> &lt; 20 %.</w:t>
      </w:r>
    </w:p>
    <w:p w:rsidR="009D4631" w:rsidRPr="00645C9F" w:rsidRDefault="009D4631" w:rsidP="00684164">
      <w:pPr>
        <w:shd w:val="clear" w:color="auto" w:fill="FFFFFF" w:themeFill="background1"/>
        <w:spacing w:line="360" w:lineRule="auto"/>
        <w:ind w:firstLine="709"/>
        <w:jc w:val="both"/>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Легка персистуюча БА встановлювалася пацієнтам із виникненням симптомів щонайменше 1 раз на тиждень, але рідше 1 разу на день упродовж 3 місяців; симптоми загострення могли порушувати активність і сон; за наявності хронічних симптомів, які потребували майже щоденного симптоматичного лікування; виникнення нічних симптомів частіше 2 разів на місяць; ОФВ</w:t>
      </w:r>
      <w:r w:rsidRPr="00645C9F">
        <w:rPr>
          <w:rFonts w:cs="Times New Roman"/>
          <w:sz w:val="28"/>
          <w:szCs w:val="28"/>
          <w:shd w:val="clear" w:color="auto" w:fill="FFFFFF" w:themeFill="background1"/>
          <w:vertAlign w:val="subscript"/>
          <w:lang w:val="uk-UA"/>
        </w:rPr>
        <w:t>1</w:t>
      </w:r>
      <w:r w:rsidRPr="00645C9F">
        <w:rPr>
          <w:rFonts w:cs="Times New Roman"/>
          <w:sz w:val="28"/>
          <w:szCs w:val="28"/>
          <w:shd w:val="clear" w:color="auto" w:fill="FFFFFF" w:themeFill="background1"/>
          <w:lang w:val="uk-UA"/>
        </w:rPr>
        <w:t xml:space="preserve"> та ПОШ</w:t>
      </w:r>
      <w:r w:rsidRPr="00645C9F">
        <w:rPr>
          <w:rFonts w:cs="Times New Roman"/>
          <w:sz w:val="28"/>
          <w:szCs w:val="28"/>
          <w:shd w:val="clear" w:color="auto" w:fill="FFFFFF" w:themeFill="background1"/>
          <w:vertAlign w:val="subscript"/>
          <w:lang w:val="uk-UA"/>
        </w:rPr>
        <w:t>вид</w:t>
      </w:r>
      <w:r w:rsidRPr="00645C9F">
        <w:rPr>
          <w:rFonts w:cs="Times New Roman"/>
          <w:sz w:val="28"/>
          <w:szCs w:val="28"/>
          <w:shd w:val="clear" w:color="auto" w:fill="FFFFFF" w:themeFill="background1"/>
          <w:lang w:val="uk-UA"/>
        </w:rPr>
        <w:t xml:space="preserve"> ≥80 % від належних і добових коливань ПОШ</w:t>
      </w:r>
      <w:r w:rsidRPr="00645C9F">
        <w:rPr>
          <w:rFonts w:cs="Times New Roman"/>
          <w:sz w:val="28"/>
          <w:szCs w:val="28"/>
          <w:shd w:val="clear" w:color="auto" w:fill="FFFFFF" w:themeFill="background1"/>
          <w:vertAlign w:val="subscript"/>
          <w:lang w:val="uk-UA"/>
        </w:rPr>
        <w:t>вид</w:t>
      </w:r>
      <w:r w:rsidRPr="00645C9F">
        <w:rPr>
          <w:rFonts w:cs="Times New Roman"/>
          <w:sz w:val="28"/>
          <w:szCs w:val="28"/>
          <w:shd w:val="clear" w:color="auto" w:fill="FFFFFF" w:themeFill="background1"/>
          <w:lang w:val="uk-UA"/>
        </w:rPr>
        <w:t xml:space="preserve"> або ОФВ</w:t>
      </w:r>
      <w:r w:rsidRPr="00645C9F">
        <w:rPr>
          <w:rFonts w:cs="Times New Roman"/>
          <w:sz w:val="28"/>
          <w:szCs w:val="28"/>
          <w:shd w:val="clear" w:color="auto" w:fill="FFFFFF" w:themeFill="background1"/>
          <w:vertAlign w:val="subscript"/>
          <w:lang w:val="uk-UA"/>
        </w:rPr>
        <w:t>1</w:t>
      </w:r>
      <w:r w:rsidRPr="00645C9F">
        <w:rPr>
          <w:rFonts w:cs="Times New Roman"/>
          <w:sz w:val="28"/>
          <w:szCs w:val="28"/>
          <w:shd w:val="clear" w:color="auto" w:fill="FFFFFF" w:themeFill="background1"/>
          <w:lang w:val="uk-UA"/>
        </w:rPr>
        <w:t xml:space="preserve"> 20–30 %. На момент спостереження всі вагітні із БА перебували у фазі ремісії.</w:t>
      </w:r>
    </w:p>
    <w:p w:rsidR="009D4631" w:rsidRPr="00645C9F" w:rsidRDefault="009D4631" w:rsidP="00684164">
      <w:pPr>
        <w:shd w:val="clear" w:color="auto" w:fill="FFFFFF" w:themeFill="background1"/>
        <w:spacing w:line="360" w:lineRule="auto"/>
        <w:ind w:firstLine="709"/>
        <w:jc w:val="both"/>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 xml:space="preserve">Діагноз хронічного бронхіту встановлювали </w:t>
      </w:r>
      <w:r w:rsidR="005D6A6B">
        <w:rPr>
          <w:rFonts w:cs="Times New Roman"/>
          <w:sz w:val="28"/>
          <w:szCs w:val="28"/>
          <w:shd w:val="clear" w:color="auto" w:fill="FFFFFF" w:themeFill="background1"/>
          <w:lang w:val="uk-UA"/>
        </w:rPr>
        <w:t>разом з терапевтом та пульмонологом</w:t>
      </w:r>
      <w:r w:rsidR="005D6A6B" w:rsidRPr="005D6A6B">
        <w:rPr>
          <w:rFonts w:cs="Times New Roman"/>
          <w:sz w:val="28"/>
          <w:szCs w:val="28"/>
          <w:shd w:val="clear" w:color="auto" w:fill="FFFFFF" w:themeFill="background1"/>
          <w:lang w:val="uk-UA"/>
        </w:rPr>
        <w:t xml:space="preserve"> </w:t>
      </w:r>
      <w:r w:rsidRPr="00645C9F">
        <w:rPr>
          <w:rFonts w:cs="Times New Roman"/>
          <w:sz w:val="28"/>
          <w:szCs w:val="28"/>
          <w:shd w:val="clear" w:color="auto" w:fill="FFFFFF" w:themeFill="background1"/>
          <w:lang w:val="uk-UA"/>
        </w:rPr>
        <w:t>на підставі анамнезу, факторів ризику та клінічної симптоматики (куріння в анамнезі, хронічний кашель, наявна та прогресуюча задуха тощо) та наявності бронхообструкції, яку підтверджували проведенням спірометрії. Бронхообструктивний компонент діагностували, якщо ОФВ</w:t>
      </w:r>
      <w:r w:rsidRPr="00645C9F">
        <w:rPr>
          <w:rFonts w:cs="Times New Roman"/>
          <w:sz w:val="28"/>
          <w:szCs w:val="28"/>
          <w:shd w:val="clear" w:color="auto" w:fill="FFFFFF" w:themeFill="background1"/>
          <w:vertAlign w:val="subscript"/>
          <w:lang w:val="uk-UA"/>
        </w:rPr>
        <w:t>1</w:t>
      </w:r>
      <w:r w:rsidRPr="00645C9F">
        <w:rPr>
          <w:rFonts w:cs="Times New Roman"/>
          <w:sz w:val="28"/>
          <w:szCs w:val="28"/>
          <w:shd w:val="clear" w:color="auto" w:fill="FFFFFF" w:themeFill="background1"/>
          <w:lang w:val="uk-UA"/>
        </w:rPr>
        <w:t>/ФЖЄЛ становили &lt; 0,7 після прийму бронхолітика.</w:t>
      </w:r>
    </w:p>
    <w:p w:rsidR="009D4631" w:rsidRPr="00645C9F" w:rsidRDefault="009D4631" w:rsidP="00684164">
      <w:pPr>
        <w:shd w:val="clear" w:color="auto" w:fill="FFFFFF" w:themeFill="background1"/>
        <w:spacing w:line="360" w:lineRule="auto"/>
        <w:ind w:firstLine="709"/>
        <w:jc w:val="both"/>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Легкого ступеня ХБ встановлювали у випадку ОФВ</w:t>
      </w:r>
      <w:r w:rsidRPr="00645C9F">
        <w:rPr>
          <w:rFonts w:cs="Times New Roman"/>
          <w:sz w:val="28"/>
          <w:szCs w:val="28"/>
          <w:shd w:val="clear" w:color="auto" w:fill="FFFFFF" w:themeFill="background1"/>
          <w:vertAlign w:val="subscript"/>
          <w:lang w:val="uk-UA"/>
        </w:rPr>
        <w:t xml:space="preserve">1 </w:t>
      </w:r>
      <w:r w:rsidRPr="00645C9F">
        <w:rPr>
          <w:rFonts w:cs="Times New Roman"/>
          <w:sz w:val="28"/>
          <w:szCs w:val="28"/>
          <w:shd w:val="clear" w:color="auto" w:fill="FFFFFF" w:themeFill="background1"/>
          <w:lang w:val="uk-UA"/>
        </w:rPr>
        <w:t>≥80 % від норми. ХБ середнього ступеня діагностували при значенні ОФВ</w:t>
      </w:r>
      <w:r w:rsidRPr="00645C9F">
        <w:rPr>
          <w:rFonts w:cs="Times New Roman"/>
          <w:sz w:val="28"/>
          <w:szCs w:val="28"/>
          <w:shd w:val="clear" w:color="auto" w:fill="FFFFFF" w:themeFill="background1"/>
          <w:vertAlign w:val="subscript"/>
          <w:lang w:val="uk-UA"/>
        </w:rPr>
        <w:t>1</w:t>
      </w:r>
      <w:r w:rsidRPr="00645C9F">
        <w:rPr>
          <w:rFonts w:cs="Times New Roman"/>
          <w:sz w:val="28"/>
          <w:szCs w:val="28"/>
          <w:shd w:val="clear" w:color="auto" w:fill="FFFFFF" w:themeFill="background1"/>
          <w:lang w:val="uk-UA"/>
        </w:rPr>
        <w:t xml:space="preserve"> 50–80 %. Важку обструкцію визначали при значенні ОФВ</w:t>
      </w:r>
      <w:r w:rsidRPr="00645C9F">
        <w:rPr>
          <w:rFonts w:cs="Times New Roman"/>
          <w:sz w:val="28"/>
          <w:szCs w:val="28"/>
          <w:shd w:val="clear" w:color="auto" w:fill="FFFFFF" w:themeFill="background1"/>
          <w:vertAlign w:val="subscript"/>
          <w:lang w:val="uk-UA"/>
        </w:rPr>
        <w:t>1</w:t>
      </w:r>
      <w:r w:rsidRPr="00645C9F">
        <w:rPr>
          <w:rFonts w:cs="Times New Roman"/>
          <w:sz w:val="28"/>
          <w:szCs w:val="28"/>
          <w:shd w:val="clear" w:color="auto" w:fill="FFFFFF" w:themeFill="background1"/>
          <w:lang w:val="uk-UA"/>
        </w:rPr>
        <w:t xml:space="preserve"> 30–50 % від нормальних показників та дуже важку </w:t>
      </w:r>
      <w:r w:rsidR="00D8361B">
        <w:rPr>
          <w:rFonts w:cs="Times New Roman"/>
          <w:sz w:val="28"/>
          <w:szCs w:val="28"/>
          <w:shd w:val="clear" w:color="auto" w:fill="FFFFFF" w:themeFill="background1"/>
          <w:lang w:val="uk-UA"/>
        </w:rPr>
        <w:t>-</w:t>
      </w:r>
      <w:r w:rsidRPr="00645C9F">
        <w:rPr>
          <w:rFonts w:cs="Times New Roman"/>
          <w:sz w:val="28"/>
          <w:szCs w:val="28"/>
          <w:shd w:val="clear" w:color="auto" w:fill="FFFFFF" w:themeFill="background1"/>
          <w:lang w:val="uk-UA"/>
        </w:rPr>
        <w:t xml:space="preserve"> при значенні ОФВ</w:t>
      </w:r>
      <w:r w:rsidRPr="00645C9F">
        <w:rPr>
          <w:rFonts w:cs="Times New Roman"/>
          <w:sz w:val="28"/>
          <w:szCs w:val="28"/>
          <w:shd w:val="clear" w:color="auto" w:fill="FFFFFF" w:themeFill="background1"/>
          <w:vertAlign w:val="subscript"/>
          <w:lang w:val="uk-UA"/>
        </w:rPr>
        <w:t>1</w:t>
      </w:r>
      <w:r w:rsidRPr="00645C9F">
        <w:rPr>
          <w:rFonts w:cs="Times New Roman"/>
          <w:sz w:val="28"/>
          <w:szCs w:val="28"/>
          <w:shd w:val="clear" w:color="auto" w:fill="FFFFFF" w:themeFill="background1"/>
          <w:lang w:val="uk-UA"/>
        </w:rPr>
        <w:t xml:space="preserve"> ≤ 30 %.</w:t>
      </w:r>
    </w:p>
    <w:p w:rsidR="009D4631" w:rsidRPr="00645C9F" w:rsidRDefault="009D4631" w:rsidP="00684164">
      <w:pPr>
        <w:shd w:val="clear" w:color="auto" w:fill="FFFFFF" w:themeFill="background1"/>
        <w:spacing w:line="360" w:lineRule="auto"/>
        <w:ind w:firstLine="709"/>
        <w:jc w:val="both"/>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 xml:space="preserve">Встановлення групи захворювання проводили за таким алгоритмом. У випадку наявності 0–1 загострення протягом року та балом за mMRC (modified Medical Research Council dyspnea questionnaire) та CAT (COPD Assessment Test) відповідно 0–1 та &lt; 10 встановлювали ХБ групи А. У випадку наявності 0–1 загострення протягом року та балом за mMRC та CAT відповідно ≥ 2 та ≥ 10 встановлювали ХБ групи В. У випадку наявності ≥ 2 загострень протягом року чи ≥ 1 загострення, яке призвело до </w:t>
      </w:r>
      <w:r w:rsidRPr="00645C9F">
        <w:rPr>
          <w:rFonts w:cs="Times New Roman"/>
          <w:sz w:val="28"/>
          <w:szCs w:val="28"/>
          <w:shd w:val="clear" w:color="auto" w:fill="FFFFFF" w:themeFill="background1"/>
          <w:lang w:val="uk-UA"/>
        </w:rPr>
        <w:lastRenderedPageBreak/>
        <w:t>госпіталізації, та балом за mMRC та CAT 0–1 та &lt; 10 встановлювали ХБ групи С. У випадку наявності ≥ 2 загострень протягом року чи ≥1 загострення, яке призвело до госпіталізації, та балом за mMRC та CAT відповідно ≥ 2 та ≥ 10 встановлювали ХБ групи D.</w:t>
      </w:r>
    </w:p>
    <w:p w:rsidR="009D4631" w:rsidRPr="00645C9F" w:rsidRDefault="009D4631" w:rsidP="00684164">
      <w:pPr>
        <w:shd w:val="clear" w:color="auto" w:fill="FFFFFF" w:themeFill="background1"/>
        <w:spacing w:line="360" w:lineRule="auto"/>
        <w:ind w:firstLine="709"/>
        <w:jc w:val="both"/>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Отримані дані функціонального дослідження співставляли з даними клінічного аналізу перебігу вагітності, пологів, післяпологового періоду, станом плода та новонародженого.</w:t>
      </w:r>
    </w:p>
    <w:p w:rsidR="009D4631" w:rsidRPr="00645C9F" w:rsidRDefault="009D4631" w:rsidP="00684164">
      <w:pPr>
        <w:shd w:val="clear" w:color="auto" w:fill="FFFFFF" w:themeFill="background1"/>
        <w:spacing w:line="360" w:lineRule="auto"/>
        <w:ind w:firstLine="709"/>
        <w:jc w:val="both"/>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Для моніторингу стану плода використовувався фетальний кардіотокограф “Avalon FM30” (Німеччина). Згідно з Наказом МОЗ № 900 від 27.12.2006 «Дистрес плода при вагітності та під час пологів» при аналізі кардіотокограми оцінювали такі параметри: базальна ЧСС (БЧСС), варіабельність ЧСС (амплітуда і частота осциляцій), наявність і тип тимчасових змін БЧСС у вигляді прискорення (акцелерація) чи уповільнення (децелерація) серцевого ритму, для оцінки та трактування КТГ використовували шкалу Krebs (1978) (табл. 2.6).</w:t>
      </w:r>
    </w:p>
    <w:p w:rsidR="009D4631" w:rsidRPr="00645C9F" w:rsidRDefault="009D4631" w:rsidP="00684164">
      <w:pPr>
        <w:shd w:val="clear" w:color="auto" w:fill="FFFFFF" w:themeFill="background1"/>
        <w:spacing w:line="360" w:lineRule="auto"/>
        <w:ind w:firstLine="709"/>
        <w:jc w:val="right"/>
        <w:rPr>
          <w:rFonts w:cs="Times New Roman"/>
          <w:i/>
          <w:sz w:val="28"/>
          <w:szCs w:val="28"/>
          <w:shd w:val="clear" w:color="auto" w:fill="FFFFFF" w:themeFill="background1"/>
          <w:lang w:val="uk-UA"/>
        </w:rPr>
      </w:pPr>
      <w:r w:rsidRPr="00645C9F">
        <w:rPr>
          <w:rFonts w:cs="Times New Roman"/>
          <w:i/>
          <w:sz w:val="28"/>
          <w:szCs w:val="28"/>
          <w:shd w:val="clear" w:color="auto" w:fill="FFFFFF" w:themeFill="background1"/>
          <w:lang w:val="uk-UA"/>
        </w:rPr>
        <w:t>Таблиця 2.6</w:t>
      </w:r>
    </w:p>
    <w:p w:rsidR="009D4631" w:rsidRPr="00645C9F" w:rsidRDefault="009D4631" w:rsidP="00684164">
      <w:pPr>
        <w:shd w:val="clear" w:color="auto" w:fill="FFFFFF" w:themeFill="background1"/>
        <w:spacing w:line="360" w:lineRule="auto"/>
        <w:ind w:firstLine="709"/>
        <w:jc w:val="both"/>
        <w:rPr>
          <w:rFonts w:cs="Times New Roman"/>
          <w:b/>
          <w:sz w:val="28"/>
          <w:szCs w:val="28"/>
          <w:shd w:val="clear" w:color="auto" w:fill="FFFFFF" w:themeFill="background1"/>
          <w:lang w:val="uk-UA"/>
        </w:rPr>
      </w:pPr>
      <w:r w:rsidRPr="00645C9F">
        <w:rPr>
          <w:rFonts w:cs="Times New Roman"/>
          <w:b/>
          <w:sz w:val="28"/>
          <w:szCs w:val="28"/>
          <w:shd w:val="clear" w:color="auto" w:fill="FFFFFF" w:themeFill="background1"/>
          <w:lang w:val="uk-UA"/>
        </w:rPr>
        <w:t>Шкала оцінки кардіотокограми за Krebs та співавт. (1978)</w:t>
      </w:r>
    </w:p>
    <w:tbl>
      <w:tblPr>
        <w:tblW w:w="9356" w:type="dxa"/>
        <w:tblInd w:w="-5" w:type="dxa"/>
        <w:tblLayout w:type="fixed"/>
        <w:tblCellMar>
          <w:left w:w="10" w:type="dxa"/>
          <w:right w:w="10" w:type="dxa"/>
        </w:tblCellMar>
        <w:tblLook w:val="0000" w:firstRow="0" w:lastRow="0" w:firstColumn="0" w:lastColumn="0" w:noHBand="0" w:noVBand="0"/>
      </w:tblPr>
      <w:tblGrid>
        <w:gridCol w:w="1701"/>
        <w:gridCol w:w="1985"/>
        <w:gridCol w:w="1890"/>
        <w:gridCol w:w="1890"/>
        <w:gridCol w:w="1890"/>
      </w:tblGrid>
      <w:tr w:rsidR="009D4631" w:rsidRPr="00645C9F" w:rsidTr="00A91FB0">
        <w:trPr>
          <w:trHeight w:val="57"/>
        </w:trPr>
        <w:tc>
          <w:tcPr>
            <w:tcW w:w="1701" w:type="dxa"/>
            <w:vMerge w:val="restart"/>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077B15">
            <w:pPr>
              <w:shd w:val="clear" w:color="auto" w:fill="FFFFFF" w:themeFill="background1"/>
              <w:ind w:right="-57"/>
              <w:rPr>
                <w:rFonts w:cs="Times New Roman"/>
                <w:shd w:val="clear" w:color="auto" w:fill="FFFFFF" w:themeFill="background1"/>
                <w:lang w:val="uk-UA"/>
              </w:rPr>
            </w:pPr>
            <w:r w:rsidRPr="00645C9F">
              <w:rPr>
                <w:rFonts w:cs="Times New Roman"/>
                <w:shd w:val="clear" w:color="auto" w:fill="FFFFFF" w:themeFill="background1"/>
                <w:lang w:val="uk-UA"/>
              </w:rPr>
              <w:t>Основні</w:t>
            </w:r>
          </w:p>
          <w:p w:rsidR="009D4631" w:rsidRPr="00645C9F" w:rsidRDefault="009D4631" w:rsidP="00077B15">
            <w:pPr>
              <w:shd w:val="clear" w:color="auto" w:fill="FFFFFF" w:themeFill="background1"/>
              <w:ind w:right="-57"/>
              <w:rPr>
                <w:rFonts w:cs="Times New Roman"/>
                <w:shd w:val="clear" w:color="auto" w:fill="FFFFFF" w:themeFill="background1"/>
                <w:lang w:val="uk-UA"/>
              </w:rPr>
            </w:pPr>
            <w:r w:rsidRPr="00645C9F">
              <w:rPr>
                <w:rFonts w:cs="Times New Roman"/>
                <w:shd w:val="clear" w:color="auto" w:fill="FFFFFF" w:themeFill="background1"/>
                <w:lang w:val="uk-UA"/>
              </w:rPr>
              <w:t>характеристики</w:t>
            </w:r>
          </w:p>
        </w:tc>
        <w:tc>
          <w:tcPr>
            <w:tcW w:w="1985" w:type="dxa"/>
            <w:vMerge w:val="restart"/>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077B15">
            <w:pPr>
              <w:shd w:val="clear" w:color="auto" w:fill="FFFFFF" w:themeFill="background1"/>
              <w:ind w:left="-57" w:right="-57"/>
              <w:jc w:val="center"/>
              <w:rPr>
                <w:rFonts w:cs="Times New Roman"/>
                <w:shd w:val="clear" w:color="auto" w:fill="FFFFFF" w:themeFill="background1"/>
                <w:lang w:val="uk-UA"/>
              </w:rPr>
            </w:pPr>
            <w:r w:rsidRPr="00645C9F">
              <w:rPr>
                <w:rFonts w:cs="Times New Roman"/>
                <w:shd w:val="clear" w:color="auto" w:fill="FFFFFF" w:themeFill="background1"/>
                <w:lang w:val="uk-UA"/>
              </w:rPr>
              <w:t>Параметри ЧСС</w:t>
            </w:r>
          </w:p>
        </w:tc>
        <w:tc>
          <w:tcPr>
            <w:tcW w:w="5670"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077B15">
            <w:pPr>
              <w:shd w:val="clear" w:color="auto" w:fill="FFFFFF" w:themeFill="background1"/>
              <w:ind w:left="-57" w:right="-57"/>
              <w:jc w:val="center"/>
              <w:rPr>
                <w:rFonts w:cs="Times New Roman"/>
                <w:shd w:val="clear" w:color="auto" w:fill="FFFFFF" w:themeFill="background1"/>
                <w:lang w:val="uk-UA"/>
              </w:rPr>
            </w:pPr>
            <w:r w:rsidRPr="00645C9F">
              <w:rPr>
                <w:rFonts w:cs="Times New Roman"/>
                <w:shd w:val="clear" w:color="auto" w:fill="FFFFFF" w:themeFill="background1"/>
                <w:lang w:val="uk-UA"/>
              </w:rPr>
              <w:t>Бали</w:t>
            </w:r>
          </w:p>
        </w:tc>
      </w:tr>
      <w:tr w:rsidR="009D4631" w:rsidRPr="00645C9F" w:rsidTr="00A91FB0">
        <w:trPr>
          <w:trHeight w:val="57"/>
        </w:trPr>
        <w:tc>
          <w:tcPr>
            <w:tcW w:w="1701" w:type="dxa"/>
            <w:vMerge/>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077B15">
            <w:pPr>
              <w:shd w:val="clear" w:color="auto" w:fill="FFFFFF" w:themeFill="background1"/>
              <w:ind w:right="-57"/>
              <w:rPr>
                <w:rFonts w:cs="Times New Roman"/>
                <w:shd w:val="clear" w:color="auto" w:fill="FFFFFF" w:themeFill="background1"/>
                <w:lang w:val="uk-UA"/>
              </w:rPr>
            </w:pPr>
          </w:p>
        </w:tc>
        <w:tc>
          <w:tcPr>
            <w:tcW w:w="1985" w:type="dxa"/>
            <w:vMerge/>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077B15">
            <w:pPr>
              <w:shd w:val="clear" w:color="auto" w:fill="FFFFFF" w:themeFill="background1"/>
              <w:ind w:left="-57" w:right="-57"/>
              <w:jc w:val="center"/>
              <w:rPr>
                <w:rFonts w:cs="Times New Roman"/>
                <w:shd w:val="clear" w:color="auto" w:fill="FFFFFF" w:themeFill="background1"/>
                <w:lang w:val="uk-UA"/>
              </w:rPr>
            </w:pPr>
          </w:p>
        </w:tc>
        <w:tc>
          <w:tcPr>
            <w:tcW w:w="189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077B15">
            <w:pPr>
              <w:shd w:val="clear" w:color="auto" w:fill="FFFFFF" w:themeFill="background1"/>
              <w:ind w:left="-57" w:right="-57"/>
              <w:jc w:val="center"/>
              <w:rPr>
                <w:rFonts w:cs="Times New Roman"/>
                <w:b/>
                <w:shd w:val="clear" w:color="auto" w:fill="FFFFFF" w:themeFill="background1"/>
                <w:lang w:val="uk-UA"/>
              </w:rPr>
            </w:pPr>
            <w:r w:rsidRPr="00645C9F">
              <w:rPr>
                <w:rFonts w:cs="Times New Roman"/>
                <w:b/>
                <w:shd w:val="clear" w:color="auto" w:fill="FFFFFF" w:themeFill="background1"/>
                <w:lang w:val="uk-UA"/>
              </w:rPr>
              <w:t>0</w:t>
            </w:r>
          </w:p>
        </w:tc>
        <w:tc>
          <w:tcPr>
            <w:tcW w:w="189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077B15">
            <w:pPr>
              <w:shd w:val="clear" w:color="auto" w:fill="FFFFFF" w:themeFill="background1"/>
              <w:ind w:left="-57" w:right="-57"/>
              <w:jc w:val="center"/>
              <w:rPr>
                <w:rFonts w:cs="Times New Roman"/>
                <w:b/>
                <w:shd w:val="clear" w:color="auto" w:fill="FFFFFF" w:themeFill="background1"/>
                <w:lang w:val="uk-UA"/>
              </w:rPr>
            </w:pPr>
            <w:r w:rsidRPr="00645C9F">
              <w:rPr>
                <w:rFonts w:cs="Times New Roman"/>
                <w:b/>
                <w:shd w:val="clear" w:color="auto" w:fill="FFFFFF" w:themeFill="background1"/>
                <w:lang w:val="uk-UA"/>
              </w:rPr>
              <w:t>1</w:t>
            </w:r>
          </w:p>
        </w:tc>
        <w:tc>
          <w:tcPr>
            <w:tcW w:w="18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077B15">
            <w:pPr>
              <w:shd w:val="clear" w:color="auto" w:fill="FFFFFF" w:themeFill="background1"/>
              <w:ind w:left="-57" w:right="-57"/>
              <w:jc w:val="center"/>
              <w:rPr>
                <w:rFonts w:cs="Times New Roman"/>
                <w:b/>
                <w:shd w:val="clear" w:color="auto" w:fill="FFFFFF" w:themeFill="background1"/>
                <w:lang w:val="uk-UA"/>
              </w:rPr>
            </w:pPr>
            <w:r w:rsidRPr="00645C9F">
              <w:rPr>
                <w:rFonts w:cs="Times New Roman"/>
                <w:b/>
                <w:shd w:val="clear" w:color="auto" w:fill="FFFFFF" w:themeFill="background1"/>
                <w:lang w:val="uk-UA"/>
              </w:rPr>
              <w:t>2</w:t>
            </w:r>
          </w:p>
        </w:tc>
      </w:tr>
      <w:tr w:rsidR="009D4631" w:rsidRPr="00645C9F" w:rsidTr="00A91FB0">
        <w:trPr>
          <w:trHeight w:val="57"/>
        </w:trPr>
        <w:tc>
          <w:tcPr>
            <w:tcW w:w="1701"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077B15">
            <w:pPr>
              <w:shd w:val="clear" w:color="auto" w:fill="FFFFFF" w:themeFill="background1"/>
              <w:ind w:right="-57"/>
              <w:rPr>
                <w:rFonts w:cs="Times New Roman"/>
                <w:shd w:val="clear" w:color="auto" w:fill="FFFFFF" w:themeFill="background1"/>
                <w:lang w:val="uk-UA"/>
              </w:rPr>
            </w:pPr>
            <w:r w:rsidRPr="00645C9F">
              <w:rPr>
                <w:rFonts w:cs="Times New Roman"/>
                <w:shd w:val="clear" w:color="auto" w:fill="FFFFFF" w:themeFill="background1"/>
                <w:lang w:val="uk-UA"/>
              </w:rPr>
              <w:t>Базальна ЧСС плода</w:t>
            </w:r>
          </w:p>
        </w:tc>
        <w:tc>
          <w:tcPr>
            <w:tcW w:w="1985"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077B15">
            <w:pPr>
              <w:shd w:val="clear" w:color="auto" w:fill="FFFFFF" w:themeFill="background1"/>
              <w:ind w:left="-57" w:right="-57"/>
              <w:jc w:val="center"/>
              <w:rPr>
                <w:rFonts w:cs="Times New Roman"/>
                <w:shd w:val="clear" w:color="auto" w:fill="FFFFFF" w:themeFill="background1"/>
                <w:lang w:val="uk-UA"/>
              </w:rPr>
            </w:pPr>
            <w:r w:rsidRPr="00645C9F">
              <w:rPr>
                <w:rFonts w:cs="Times New Roman"/>
                <w:shd w:val="clear" w:color="auto" w:fill="FFFFFF" w:themeFill="background1"/>
                <w:lang w:val="uk-UA"/>
              </w:rPr>
              <w:t>ЧСС плода, уд/хв</w:t>
            </w:r>
          </w:p>
        </w:tc>
        <w:tc>
          <w:tcPr>
            <w:tcW w:w="189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077B15">
            <w:pPr>
              <w:shd w:val="clear" w:color="auto" w:fill="FFFFFF" w:themeFill="background1"/>
              <w:ind w:left="-57" w:right="-57"/>
              <w:jc w:val="center"/>
              <w:rPr>
                <w:rFonts w:cs="Times New Roman"/>
                <w:shd w:val="clear" w:color="auto" w:fill="FFFFFF" w:themeFill="background1"/>
                <w:lang w:val="uk-UA"/>
              </w:rPr>
            </w:pPr>
            <w:r w:rsidRPr="00645C9F">
              <w:rPr>
                <w:rFonts w:cs="Times New Roman"/>
                <w:shd w:val="clear" w:color="auto" w:fill="FFFFFF" w:themeFill="background1"/>
                <w:lang w:val="uk-UA"/>
              </w:rPr>
              <w:t>&lt;100 або &gt;180</w:t>
            </w:r>
          </w:p>
        </w:tc>
        <w:tc>
          <w:tcPr>
            <w:tcW w:w="189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077B15">
            <w:pPr>
              <w:shd w:val="clear" w:color="auto" w:fill="FFFFFF" w:themeFill="background1"/>
              <w:ind w:left="-57" w:right="-57"/>
              <w:jc w:val="center"/>
              <w:rPr>
                <w:rFonts w:cs="Times New Roman"/>
                <w:shd w:val="clear" w:color="auto" w:fill="FFFFFF" w:themeFill="background1"/>
                <w:lang w:val="uk-UA"/>
              </w:rPr>
            </w:pPr>
            <w:r w:rsidRPr="00645C9F">
              <w:rPr>
                <w:rFonts w:cs="Times New Roman"/>
                <w:shd w:val="clear" w:color="auto" w:fill="FFFFFF" w:themeFill="background1"/>
                <w:lang w:val="uk-UA"/>
              </w:rPr>
              <w:t>100–119 або 161–180</w:t>
            </w:r>
          </w:p>
        </w:tc>
        <w:tc>
          <w:tcPr>
            <w:tcW w:w="18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077B15">
            <w:pPr>
              <w:shd w:val="clear" w:color="auto" w:fill="FFFFFF" w:themeFill="background1"/>
              <w:ind w:left="-57" w:right="-57"/>
              <w:jc w:val="center"/>
              <w:rPr>
                <w:rFonts w:cs="Times New Roman"/>
                <w:shd w:val="clear" w:color="auto" w:fill="FFFFFF" w:themeFill="background1"/>
                <w:lang w:val="uk-UA"/>
              </w:rPr>
            </w:pPr>
            <w:r w:rsidRPr="00645C9F">
              <w:rPr>
                <w:rFonts w:cs="Times New Roman"/>
                <w:shd w:val="clear" w:color="auto" w:fill="FFFFFF" w:themeFill="background1"/>
                <w:lang w:val="uk-UA"/>
              </w:rPr>
              <w:t>120–160</w:t>
            </w:r>
          </w:p>
        </w:tc>
      </w:tr>
      <w:tr w:rsidR="009D4631" w:rsidRPr="00645C9F" w:rsidTr="00A91FB0">
        <w:trPr>
          <w:trHeight w:val="57"/>
        </w:trPr>
        <w:tc>
          <w:tcPr>
            <w:tcW w:w="1701" w:type="dxa"/>
            <w:vMerge w:val="restart"/>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077B15">
            <w:pPr>
              <w:shd w:val="clear" w:color="auto" w:fill="FFFFFF" w:themeFill="background1"/>
              <w:ind w:right="-57"/>
              <w:rPr>
                <w:rFonts w:cs="Times New Roman"/>
                <w:shd w:val="clear" w:color="auto" w:fill="FFFFFF" w:themeFill="background1"/>
                <w:lang w:val="uk-UA"/>
              </w:rPr>
            </w:pPr>
            <w:r w:rsidRPr="00645C9F">
              <w:rPr>
                <w:rFonts w:cs="Times New Roman"/>
                <w:shd w:val="clear" w:color="auto" w:fill="FFFFFF" w:themeFill="background1"/>
                <w:lang w:val="uk-UA"/>
              </w:rPr>
              <w:t>Варіабельність</w:t>
            </w:r>
          </w:p>
        </w:tc>
        <w:tc>
          <w:tcPr>
            <w:tcW w:w="1985"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077B15">
            <w:pPr>
              <w:shd w:val="clear" w:color="auto" w:fill="FFFFFF" w:themeFill="background1"/>
              <w:ind w:left="-57" w:right="-57"/>
              <w:jc w:val="center"/>
              <w:rPr>
                <w:rFonts w:cs="Times New Roman"/>
                <w:shd w:val="clear" w:color="auto" w:fill="FFFFFF" w:themeFill="background1"/>
                <w:lang w:val="uk-UA"/>
              </w:rPr>
            </w:pPr>
            <w:r w:rsidRPr="00645C9F">
              <w:rPr>
                <w:rFonts w:cs="Times New Roman"/>
                <w:shd w:val="clear" w:color="auto" w:fill="FFFFFF" w:themeFill="background1"/>
                <w:lang w:val="uk-UA"/>
              </w:rPr>
              <w:t>Амплітуда осциляцій, уд/хв</w:t>
            </w:r>
          </w:p>
        </w:tc>
        <w:tc>
          <w:tcPr>
            <w:tcW w:w="189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077B15">
            <w:pPr>
              <w:shd w:val="clear" w:color="auto" w:fill="FFFFFF" w:themeFill="background1"/>
              <w:ind w:left="-57" w:right="-57"/>
              <w:jc w:val="center"/>
              <w:rPr>
                <w:rFonts w:cs="Times New Roman"/>
                <w:shd w:val="clear" w:color="auto" w:fill="FFFFFF" w:themeFill="background1"/>
                <w:lang w:val="uk-UA"/>
              </w:rPr>
            </w:pPr>
            <w:r w:rsidRPr="00645C9F">
              <w:rPr>
                <w:rFonts w:cs="Times New Roman"/>
                <w:shd w:val="clear" w:color="auto" w:fill="FFFFFF" w:themeFill="background1"/>
                <w:lang w:val="uk-UA"/>
              </w:rPr>
              <w:t>&lt;5</w:t>
            </w:r>
          </w:p>
        </w:tc>
        <w:tc>
          <w:tcPr>
            <w:tcW w:w="189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077B15">
            <w:pPr>
              <w:shd w:val="clear" w:color="auto" w:fill="FFFFFF" w:themeFill="background1"/>
              <w:ind w:left="-57" w:right="-57"/>
              <w:jc w:val="center"/>
              <w:rPr>
                <w:rFonts w:cs="Times New Roman"/>
                <w:shd w:val="clear" w:color="auto" w:fill="FFFFFF" w:themeFill="background1"/>
                <w:lang w:val="uk-UA"/>
              </w:rPr>
            </w:pPr>
            <w:r w:rsidRPr="00645C9F">
              <w:rPr>
                <w:rFonts w:cs="Times New Roman"/>
                <w:shd w:val="clear" w:color="auto" w:fill="FFFFFF" w:themeFill="background1"/>
                <w:lang w:val="uk-UA"/>
              </w:rPr>
              <w:t>5–9 або</w:t>
            </w:r>
          </w:p>
          <w:p w:rsidR="009D4631" w:rsidRPr="00645C9F" w:rsidRDefault="009D4631" w:rsidP="00077B15">
            <w:pPr>
              <w:shd w:val="clear" w:color="auto" w:fill="FFFFFF" w:themeFill="background1"/>
              <w:ind w:left="-57" w:right="-57"/>
              <w:jc w:val="center"/>
              <w:rPr>
                <w:rFonts w:cs="Times New Roman"/>
                <w:shd w:val="clear" w:color="auto" w:fill="FFFFFF" w:themeFill="background1"/>
                <w:lang w:val="uk-UA"/>
              </w:rPr>
            </w:pPr>
            <w:r w:rsidRPr="00645C9F">
              <w:rPr>
                <w:rFonts w:cs="Times New Roman"/>
                <w:shd w:val="clear" w:color="auto" w:fill="FFFFFF" w:themeFill="background1"/>
                <w:lang w:val="uk-UA"/>
              </w:rPr>
              <w:t>&gt;25</w:t>
            </w:r>
          </w:p>
        </w:tc>
        <w:tc>
          <w:tcPr>
            <w:tcW w:w="18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077B15">
            <w:pPr>
              <w:shd w:val="clear" w:color="auto" w:fill="FFFFFF" w:themeFill="background1"/>
              <w:ind w:left="-57" w:right="-57"/>
              <w:jc w:val="center"/>
              <w:rPr>
                <w:rFonts w:cs="Times New Roman"/>
                <w:shd w:val="clear" w:color="auto" w:fill="FFFFFF" w:themeFill="background1"/>
                <w:lang w:val="uk-UA"/>
              </w:rPr>
            </w:pPr>
            <w:r w:rsidRPr="00645C9F">
              <w:rPr>
                <w:rFonts w:cs="Times New Roman"/>
                <w:shd w:val="clear" w:color="auto" w:fill="FFFFFF" w:themeFill="background1"/>
                <w:lang w:val="uk-UA"/>
              </w:rPr>
              <w:t>10–25</w:t>
            </w:r>
          </w:p>
        </w:tc>
      </w:tr>
      <w:tr w:rsidR="009D4631" w:rsidRPr="00645C9F" w:rsidTr="00A91FB0">
        <w:trPr>
          <w:trHeight w:val="57"/>
        </w:trPr>
        <w:tc>
          <w:tcPr>
            <w:tcW w:w="1701" w:type="dxa"/>
            <w:vMerge/>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077B15">
            <w:pPr>
              <w:shd w:val="clear" w:color="auto" w:fill="FFFFFF" w:themeFill="background1"/>
              <w:ind w:right="-57"/>
              <w:rPr>
                <w:rFonts w:cs="Times New Roman"/>
                <w:shd w:val="clear" w:color="auto" w:fill="FFFFFF" w:themeFill="background1"/>
                <w:lang w:val="uk-UA"/>
              </w:rPr>
            </w:pPr>
          </w:p>
        </w:tc>
        <w:tc>
          <w:tcPr>
            <w:tcW w:w="1985"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077B15">
            <w:pPr>
              <w:shd w:val="clear" w:color="auto" w:fill="FFFFFF" w:themeFill="background1"/>
              <w:ind w:left="-57" w:right="-57"/>
              <w:jc w:val="center"/>
              <w:rPr>
                <w:rFonts w:cs="Times New Roman"/>
                <w:shd w:val="clear" w:color="auto" w:fill="FFFFFF" w:themeFill="background1"/>
                <w:lang w:val="uk-UA"/>
              </w:rPr>
            </w:pPr>
            <w:r w:rsidRPr="00645C9F">
              <w:rPr>
                <w:rFonts w:cs="Times New Roman"/>
                <w:shd w:val="clear" w:color="auto" w:fill="FFFFFF" w:themeFill="background1"/>
                <w:lang w:val="uk-UA"/>
              </w:rPr>
              <w:t>Частота осциляцій, осц/хв</w:t>
            </w:r>
          </w:p>
        </w:tc>
        <w:tc>
          <w:tcPr>
            <w:tcW w:w="189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077B15">
            <w:pPr>
              <w:shd w:val="clear" w:color="auto" w:fill="FFFFFF" w:themeFill="background1"/>
              <w:ind w:left="-57" w:right="-57"/>
              <w:jc w:val="center"/>
              <w:rPr>
                <w:rFonts w:cs="Times New Roman"/>
                <w:shd w:val="clear" w:color="auto" w:fill="FFFFFF" w:themeFill="background1"/>
                <w:lang w:val="uk-UA"/>
              </w:rPr>
            </w:pPr>
            <w:r w:rsidRPr="00645C9F">
              <w:rPr>
                <w:rFonts w:cs="Times New Roman"/>
                <w:shd w:val="clear" w:color="auto" w:fill="FFFFFF" w:themeFill="background1"/>
                <w:lang w:val="uk-UA"/>
              </w:rPr>
              <w:t>&lt;3</w:t>
            </w:r>
          </w:p>
        </w:tc>
        <w:tc>
          <w:tcPr>
            <w:tcW w:w="189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077B15">
            <w:pPr>
              <w:shd w:val="clear" w:color="auto" w:fill="FFFFFF" w:themeFill="background1"/>
              <w:ind w:left="-57" w:right="-57"/>
              <w:jc w:val="center"/>
              <w:rPr>
                <w:rFonts w:cs="Times New Roman"/>
                <w:shd w:val="clear" w:color="auto" w:fill="FFFFFF" w:themeFill="background1"/>
                <w:lang w:val="uk-UA"/>
              </w:rPr>
            </w:pPr>
            <w:r w:rsidRPr="00645C9F">
              <w:rPr>
                <w:rFonts w:cs="Times New Roman"/>
                <w:shd w:val="clear" w:color="auto" w:fill="FFFFFF" w:themeFill="background1"/>
                <w:lang w:val="uk-UA"/>
              </w:rPr>
              <w:t>3–6</w:t>
            </w:r>
          </w:p>
        </w:tc>
        <w:tc>
          <w:tcPr>
            <w:tcW w:w="18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077B15">
            <w:pPr>
              <w:shd w:val="clear" w:color="auto" w:fill="FFFFFF" w:themeFill="background1"/>
              <w:ind w:left="-57" w:right="-57"/>
              <w:jc w:val="center"/>
              <w:rPr>
                <w:rFonts w:cs="Times New Roman"/>
                <w:shd w:val="clear" w:color="auto" w:fill="FFFFFF" w:themeFill="background1"/>
                <w:lang w:val="uk-UA"/>
              </w:rPr>
            </w:pPr>
            <w:r w:rsidRPr="00645C9F">
              <w:rPr>
                <w:rFonts w:cs="Times New Roman"/>
                <w:shd w:val="clear" w:color="auto" w:fill="FFFFFF" w:themeFill="background1"/>
                <w:lang w:val="uk-UA"/>
              </w:rPr>
              <w:t>&gt;6</w:t>
            </w:r>
          </w:p>
        </w:tc>
      </w:tr>
      <w:tr w:rsidR="009D4631" w:rsidRPr="00645C9F" w:rsidTr="00A91FB0">
        <w:trPr>
          <w:trHeight w:val="57"/>
        </w:trPr>
        <w:tc>
          <w:tcPr>
            <w:tcW w:w="1701" w:type="dxa"/>
            <w:vMerge w:val="restart"/>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077B15">
            <w:pPr>
              <w:shd w:val="clear" w:color="auto" w:fill="FFFFFF" w:themeFill="background1"/>
              <w:ind w:right="-57"/>
              <w:rPr>
                <w:rFonts w:cs="Times New Roman"/>
                <w:shd w:val="clear" w:color="auto" w:fill="FFFFFF" w:themeFill="background1"/>
                <w:lang w:val="uk-UA"/>
              </w:rPr>
            </w:pPr>
            <w:r w:rsidRPr="00645C9F">
              <w:rPr>
                <w:rFonts w:cs="Times New Roman"/>
                <w:shd w:val="clear" w:color="auto" w:fill="FFFFFF" w:themeFill="background1"/>
                <w:lang w:val="uk-UA"/>
              </w:rPr>
              <w:t>Тимчасові зміни ЧСС плода</w:t>
            </w:r>
          </w:p>
        </w:tc>
        <w:tc>
          <w:tcPr>
            <w:tcW w:w="1985"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077B15">
            <w:pPr>
              <w:shd w:val="clear" w:color="auto" w:fill="FFFFFF" w:themeFill="background1"/>
              <w:ind w:left="-57" w:right="-57"/>
              <w:jc w:val="center"/>
              <w:rPr>
                <w:rFonts w:cs="Times New Roman"/>
                <w:shd w:val="clear" w:color="auto" w:fill="FFFFFF" w:themeFill="background1"/>
                <w:lang w:val="uk-UA"/>
              </w:rPr>
            </w:pPr>
            <w:r w:rsidRPr="00645C9F">
              <w:rPr>
                <w:rFonts w:cs="Times New Roman"/>
                <w:shd w:val="clear" w:color="auto" w:fill="FFFFFF" w:themeFill="background1"/>
                <w:lang w:val="uk-UA"/>
              </w:rPr>
              <w:t>акцелерації</w:t>
            </w:r>
          </w:p>
        </w:tc>
        <w:tc>
          <w:tcPr>
            <w:tcW w:w="189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077B15">
            <w:pPr>
              <w:shd w:val="clear" w:color="auto" w:fill="FFFFFF" w:themeFill="background1"/>
              <w:ind w:left="-57" w:right="-57"/>
              <w:jc w:val="center"/>
              <w:rPr>
                <w:rFonts w:cs="Times New Roman"/>
                <w:shd w:val="clear" w:color="auto" w:fill="FFFFFF" w:themeFill="background1"/>
                <w:lang w:val="uk-UA"/>
              </w:rPr>
            </w:pPr>
            <w:r w:rsidRPr="00645C9F">
              <w:rPr>
                <w:rFonts w:cs="Times New Roman"/>
                <w:shd w:val="clear" w:color="auto" w:fill="FFFFFF" w:themeFill="background1"/>
                <w:lang w:val="uk-UA"/>
              </w:rPr>
              <w:t>Відсутність (навіть при ворушінні плода)</w:t>
            </w:r>
          </w:p>
        </w:tc>
        <w:tc>
          <w:tcPr>
            <w:tcW w:w="189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077B15">
            <w:pPr>
              <w:shd w:val="clear" w:color="auto" w:fill="FFFFFF" w:themeFill="background1"/>
              <w:ind w:left="-57" w:right="-57"/>
              <w:jc w:val="center"/>
              <w:rPr>
                <w:rFonts w:cs="Times New Roman"/>
                <w:shd w:val="clear" w:color="auto" w:fill="FFFFFF" w:themeFill="background1"/>
                <w:lang w:val="uk-UA"/>
              </w:rPr>
            </w:pPr>
            <w:r w:rsidRPr="00645C9F">
              <w:rPr>
                <w:rFonts w:cs="Times New Roman"/>
                <w:shd w:val="clear" w:color="auto" w:fill="FFFFFF" w:themeFill="background1"/>
                <w:lang w:val="uk-UA"/>
              </w:rPr>
              <w:t>1–4 за 30 хв.</w:t>
            </w:r>
          </w:p>
        </w:tc>
        <w:tc>
          <w:tcPr>
            <w:tcW w:w="18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077B15">
            <w:pPr>
              <w:shd w:val="clear" w:color="auto" w:fill="FFFFFF" w:themeFill="background1"/>
              <w:ind w:left="-57" w:right="-57"/>
              <w:jc w:val="center"/>
              <w:rPr>
                <w:rFonts w:cs="Times New Roman"/>
                <w:shd w:val="clear" w:color="auto" w:fill="FFFFFF" w:themeFill="background1"/>
                <w:lang w:val="uk-UA"/>
              </w:rPr>
            </w:pPr>
            <w:r w:rsidRPr="00645C9F">
              <w:rPr>
                <w:rFonts w:cs="Times New Roman"/>
                <w:shd w:val="clear" w:color="auto" w:fill="FFFFFF" w:themeFill="background1"/>
                <w:lang w:val="uk-UA"/>
              </w:rPr>
              <w:t>≥5 за 30 хв.</w:t>
            </w:r>
          </w:p>
        </w:tc>
      </w:tr>
      <w:tr w:rsidR="009D4631" w:rsidRPr="00645C9F" w:rsidTr="00A91FB0">
        <w:trPr>
          <w:trHeight w:val="57"/>
        </w:trPr>
        <w:tc>
          <w:tcPr>
            <w:tcW w:w="1701" w:type="dxa"/>
            <w:vMerge/>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077B15">
            <w:pPr>
              <w:shd w:val="clear" w:color="auto" w:fill="FFFFFF" w:themeFill="background1"/>
              <w:ind w:right="-57"/>
              <w:rPr>
                <w:rFonts w:cs="Times New Roman"/>
                <w:shd w:val="clear" w:color="auto" w:fill="FFFFFF" w:themeFill="background1"/>
                <w:lang w:val="uk-UA"/>
              </w:rPr>
            </w:pPr>
          </w:p>
        </w:tc>
        <w:tc>
          <w:tcPr>
            <w:tcW w:w="1985"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077B15">
            <w:pPr>
              <w:shd w:val="clear" w:color="auto" w:fill="FFFFFF" w:themeFill="background1"/>
              <w:ind w:left="-57" w:right="-57"/>
              <w:jc w:val="center"/>
              <w:rPr>
                <w:rFonts w:cs="Times New Roman"/>
                <w:shd w:val="clear" w:color="auto" w:fill="FFFFFF" w:themeFill="background1"/>
                <w:lang w:val="uk-UA"/>
              </w:rPr>
            </w:pPr>
            <w:r w:rsidRPr="00645C9F">
              <w:rPr>
                <w:rFonts w:cs="Times New Roman"/>
                <w:shd w:val="clear" w:color="auto" w:fill="FFFFFF" w:themeFill="background1"/>
                <w:lang w:val="uk-UA"/>
              </w:rPr>
              <w:t>децелерації</w:t>
            </w:r>
          </w:p>
        </w:tc>
        <w:tc>
          <w:tcPr>
            <w:tcW w:w="189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077B15">
            <w:pPr>
              <w:shd w:val="clear" w:color="auto" w:fill="FFFFFF" w:themeFill="background1"/>
              <w:ind w:left="-57" w:right="-57"/>
              <w:jc w:val="center"/>
              <w:rPr>
                <w:rFonts w:cs="Times New Roman"/>
                <w:shd w:val="clear" w:color="auto" w:fill="FFFFFF" w:themeFill="background1"/>
                <w:lang w:val="uk-UA"/>
              </w:rPr>
            </w:pPr>
            <w:r w:rsidRPr="00645C9F">
              <w:rPr>
                <w:rFonts w:cs="Times New Roman"/>
                <w:shd w:val="clear" w:color="auto" w:fill="FFFFFF" w:themeFill="background1"/>
                <w:lang w:val="uk-UA"/>
              </w:rPr>
              <w:t>Пізні</w:t>
            </w:r>
          </w:p>
          <w:p w:rsidR="009D4631" w:rsidRPr="00645C9F" w:rsidRDefault="009D4631" w:rsidP="00077B15">
            <w:pPr>
              <w:shd w:val="clear" w:color="auto" w:fill="FFFFFF" w:themeFill="background1"/>
              <w:ind w:left="-57" w:right="-57"/>
              <w:jc w:val="center"/>
              <w:rPr>
                <w:rFonts w:cs="Times New Roman"/>
                <w:shd w:val="clear" w:color="auto" w:fill="FFFFFF" w:themeFill="background1"/>
                <w:lang w:val="uk-UA"/>
              </w:rPr>
            </w:pPr>
            <w:r w:rsidRPr="00645C9F">
              <w:rPr>
                <w:rFonts w:cs="Times New Roman"/>
                <w:shd w:val="clear" w:color="auto" w:fill="FFFFFF" w:themeFill="background1"/>
                <w:lang w:val="uk-UA"/>
              </w:rPr>
              <w:t>Тривалі</w:t>
            </w:r>
          </w:p>
          <w:p w:rsidR="009D4631" w:rsidRPr="00645C9F" w:rsidRDefault="009D4631" w:rsidP="00077B15">
            <w:pPr>
              <w:shd w:val="clear" w:color="auto" w:fill="FFFFFF" w:themeFill="background1"/>
              <w:ind w:left="-57" w:right="-57"/>
              <w:jc w:val="center"/>
              <w:rPr>
                <w:rFonts w:cs="Times New Roman"/>
                <w:shd w:val="clear" w:color="auto" w:fill="FFFFFF" w:themeFill="background1"/>
                <w:lang w:val="uk-UA"/>
              </w:rPr>
            </w:pPr>
            <w:r w:rsidRPr="00645C9F">
              <w:rPr>
                <w:rFonts w:cs="Times New Roman"/>
                <w:shd w:val="clear" w:color="auto" w:fill="FFFFFF" w:themeFill="background1"/>
                <w:lang w:val="uk-UA"/>
              </w:rPr>
              <w:t>Варіабельні</w:t>
            </w:r>
          </w:p>
        </w:tc>
        <w:tc>
          <w:tcPr>
            <w:tcW w:w="189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077B15">
            <w:pPr>
              <w:shd w:val="clear" w:color="auto" w:fill="FFFFFF" w:themeFill="background1"/>
              <w:ind w:left="-57" w:right="-57"/>
              <w:jc w:val="center"/>
              <w:rPr>
                <w:rFonts w:cs="Times New Roman"/>
                <w:shd w:val="clear" w:color="auto" w:fill="FFFFFF" w:themeFill="background1"/>
                <w:lang w:val="uk-UA"/>
              </w:rPr>
            </w:pPr>
            <w:r w:rsidRPr="00645C9F">
              <w:rPr>
                <w:rFonts w:cs="Times New Roman"/>
                <w:shd w:val="clear" w:color="auto" w:fill="FFFFFF" w:themeFill="background1"/>
                <w:lang w:val="uk-UA"/>
              </w:rPr>
              <w:t>Ранні</w:t>
            </w:r>
          </w:p>
        </w:tc>
        <w:tc>
          <w:tcPr>
            <w:tcW w:w="18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077B15">
            <w:pPr>
              <w:shd w:val="clear" w:color="auto" w:fill="FFFFFF" w:themeFill="background1"/>
              <w:ind w:left="-57" w:right="-57"/>
              <w:jc w:val="center"/>
              <w:rPr>
                <w:rFonts w:cs="Times New Roman"/>
                <w:shd w:val="clear" w:color="auto" w:fill="FFFFFF" w:themeFill="background1"/>
                <w:lang w:val="uk-UA"/>
              </w:rPr>
            </w:pPr>
            <w:r w:rsidRPr="00645C9F">
              <w:rPr>
                <w:rFonts w:cs="Times New Roman"/>
                <w:shd w:val="clear" w:color="auto" w:fill="FFFFFF" w:themeFill="background1"/>
                <w:lang w:val="uk-UA"/>
              </w:rPr>
              <w:t>Відсутні або спонтанні</w:t>
            </w:r>
          </w:p>
        </w:tc>
      </w:tr>
      <w:tr w:rsidR="009D4631" w:rsidRPr="00645C9F" w:rsidTr="00A91FB0">
        <w:trPr>
          <w:trHeight w:val="57"/>
        </w:trPr>
        <w:tc>
          <w:tcPr>
            <w:tcW w:w="1701"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077B15">
            <w:pPr>
              <w:shd w:val="clear" w:color="auto" w:fill="FFFFFF" w:themeFill="background1"/>
              <w:ind w:right="-57"/>
              <w:rPr>
                <w:rFonts w:cs="Times New Roman"/>
                <w:shd w:val="clear" w:color="auto" w:fill="FFFFFF" w:themeFill="background1"/>
                <w:lang w:val="uk-UA"/>
              </w:rPr>
            </w:pPr>
            <w:r w:rsidRPr="00645C9F">
              <w:rPr>
                <w:rFonts w:cs="Times New Roman"/>
                <w:shd w:val="clear" w:color="auto" w:fill="FFFFFF" w:themeFill="background1"/>
                <w:lang w:val="uk-UA"/>
              </w:rPr>
              <w:t>Ворушіння плода за 30 хвилин</w:t>
            </w:r>
          </w:p>
        </w:tc>
        <w:tc>
          <w:tcPr>
            <w:tcW w:w="1985" w:type="dxa"/>
            <w:tcBorders>
              <w:top w:val="single" w:sz="4" w:space="0" w:color="000000"/>
              <w:left w:val="single" w:sz="4" w:space="0" w:color="000000"/>
              <w:bottom w:val="single" w:sz="4" w:space="0" w:color="000000"/>
            </w:tcBorders>
            <w:shd w:val="clear" w:color="auto" w:fill="FFFFFF"/>
            <w:vAlign w:val="center"/>
          </w:tcPr>
          <w:p w:rsidR="009D4631" w:rsidRPr="00645C9F" w:rsidRDefault="00D8361B" w:rsidP="00077B15">
            <w:pPr>
              <w:shd w:val="clear" w:color="auto" w:fill="FFFFFF" w:themeFill="background1"/>
              <w:ind w:left="-57" w:right="-57"/>
              <w:jc w:val="center"/>
              <w:rPr>
                <w:rFonts w:cs="Times New Roman"/>
                <w:shd w:val="clear" w:color="auto" w:fill="FFFFFF" w:themeFill="background1"/>
                <w:lang w:val="uk-UA"/>
              </w:rPr>
            </w:pPr>
            <w:r>
              <w:rPr>
                <w:rFonts w:cs="Times New Roman"/>
                <w:shd w:val="clear" w:color="auto" w:fill="FFFFFF" w:themeFill="background1"/>
                <w:lang w:val="uk-UA"/>
              </w:rPr>
              <w:t>-</w:t>
            </w:r>
          </w:p>
        </w:tc>
        <w:tc>
          <w:tcPr>
            <w:tcW w:w="189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077B15">
            <w:pPr>
              <w:shd w:val="clear" w:color="auto" w:fill="FFFFFF" w:themeFill="background1"/>
              <w:ind w:left="-57" w:right="-57"/>
              <w:jc w:val="center"/>
              <w:rPr>
                <w:rFonts w:cs="Times New Roman"/>
                <w:shd w:val="clear" w:color="auto" w:fill="FFFFFF" w:themeFill="background1"/>
                <w:lang w:val="uk-UA"/>
              </w:rPr>
            </w:pPr>
            <w:r w:rsidRPr="00645C9F">
              <w:rPr>
                <w:rFonts w:cs="Times New Roman"/>
                <w:shd w:val="clear" w:color="auto" w:fill="FFFFFF" w:themeFill="background1"/>
                <w:lang w:val="uk-UA"/>
              </w:rPr>
              <w:t>Немає</w:t>
            </w:r>
          </w:p>
        </w:tc>
        <w:tc>
          <w:tcPr>
            <w:tcW w:w="189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077B15">
            <w:pPr>
              <w:shd w:val="clear" w:color="auto" w:fill="FFFFFF" w:themeFill="background1"/>
              <w:ind w:left="-57" w:right="-57"/>
              <w:jc w:val="center"/>
              <w:rPr>
                <w:rFonts w:cs="Times New Roman"/>
                <w:shd w:val="clear" w:color="auto" w:fill="FFFFFF" w:themeFill="background1"/>
                <w:lang w:val="uk-UA"/>
              </w:rPr>
            </w:pPr>
            <w:r w:rsidRPr="00645C9F">
              <w:rPr>
                <w:rFonts w:cs="Times New Roman"/>
                <w:shd w:val="clear" w:color="auto" w:fill="FFFFFF" w:themeFill="background1"/>
                <w:lang w:val="uk-UA"/>
              </w:rPr>
              <w:t>1–4</w:t>
            </w:r>
          </w:p>
        </w:tc>
        <w:tc>
          <w:tcPr>
            <w:tcW w:w="18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077B15">
            <w:pPr>
              <w:shd w:val="clear" w:color="auto" w:fill="FFFFFF" w:themeFill="background1"/>
              <w:ind w:left="-57" w:right="-57"/>
              <w:jc w:val="center"/>
              <w:rPr>
                <w:rFonts w:cs="Times New Roman"/>
                <w:shd w:val="clear" w:color="auto" w:fill="FFFFFF" w:themeFill="background1"/>
                <w:lang w:val="uk-UA"/>
              </w:rPr>
            </w:pPr>
            <w:r w:rsidRPr="00645C9F">
              <w:rPr>
                <w:rFonts w:cs="Times New Roman"/>
                <w:shd w:val="clear" w:color="auto" w:fill="FFFFFF" w:themeFill="background1"/>
                <w:lang w:val="uk-UA"/>
              </w:rPr>
              <w:t>≥5</w:t>
            </w:r>
          </w:p>
        </w:tc>
      </w:tr>
    </w:tbl>
    <w:p w:rsidR="00077B15" w:rsidRPr="005D61C7" w:rsidRDefault="005D61C7" w:rsidP="00077B15">
      <w:pPr>
        <w:shd w:val="clear" w:color="auto" w:fill="FFFFFF" w:themeFill="background1"/>
        <w:spacing w:before="120" w:line="276" w:lineRule="auto"/>
        <w:ind w:firstLine="709"/>
        <w:jc w:val="both"/>
        <w:rPr>
          <w:rFonts w:cs="Times New Roman"/>
          <w:szCs w:val="28"/>
          <w:shd w:val="clear" w:color="auto" w:fill="FFFFFF" w:themeFill="background1"/>
          <w:lang w:val="uk-UA"/>
        </w:rPr>
      </w:pPr>
      <w:r>
        <w:rPr>
          <w:rFonts w:cs="Times New Roman"/>
          <w:szCs w:val="28"/>
          <w:shd w:val="clear" w:color="auto" w:fill="FFFFFF" w:themeFill="background1"/>
          <w:lang w:val="uk-UA"/>
        </w:rPr>
        <w:t>з</w:t>
      </w:r>
      <w:r w:rsidR="009D4631" w:rsidRPr="005D61C7">
        <w:rPr>
          <w:rFonts w:cs="Times New Roman"/>
          <w:szCs w:val="28"/>
          <w:shd w:val="clear" w:color="auto" w:fill="FFFFFF" w:themeFill="background1"/>
          <w:lang w:val="uk-UA"/>
        </w:rPr>
        <w:t>адовільний стан плода</w:t>
      </w:r>
      <w:r w:rsidR="00077B15" w:rsidRPr="005D61C7">
        <w:rPr>
          <w:rFonts w:cs="Times New Roman"/>
          <w:szCs w:val="28"/>
          <w:shd w:val="clear" w:color="auto" w:fill="FFFFFF" w:themeFill="background1"/>
          <w:lang w:val="uk-UA"/>
        </w:rPr>
        <w:t xml:space="preserve"> </w:t>
      </w:r>
      <w:r w:rsidR="00D8361B" w:rsidRPr="005D61C7">
        <w:rPr>
          <w:rFonts w:cs="Times New Roman"/>
          <w:szCs w:val="28"/>
          <w:shd w:val="clear" w:color="auto" w:fill="FFFFFF" w:themeFill="background1"/>
          <w:lang w:val="uk-UA"/>
        </w:rPr>
        <w:t>-</w:t>
      </w:r>
      <w:r w:rsidR="009D4631" w:rsidRPr="005D61C7">
        <w:rPr>
          <w:rFonts w:cs="Times New Roman"/>
          <w:szCs w:val="28"/>
          <w:shd w:val="clear" w:color="auto" w:fill="FFFFFF" w:themeFill="background1"/>
          <w:lang w:val="uk-UA"/>
        </w:rPr>
        <w:t xml:space="preserve"> 8–10</w:t>
      </w:r>
      <w:r w:rsidR="00077B15" w:rsidRPr="005D61C7">
        <w:rPr>
          <w:rFonts w:cs="Times New Roman"/>
          <w:szCs w:val="28"/>
          <w:shd w:val="clear" w:color="auto" w:fill="FFFFFF" w:themeFill="background1"/>
          <w:lang w:val="uk-UA"/>
        </w:rPr>
        <w:t xml:space="preserve"> </w:t>
      </w:r>
      <w:r w:rsidR="009D4631" w:rsidRPr="005D61C7">
        <w:rPr>
          <w:rFonts w:cs="Times New Roman"/>
          <w:szCs w:val="28"/>
          <w:shd w:val="clear" w:color="auto" w:fill="FFFFFF" w:themeFill="background1"/>
          <w:lang w:val="uk-UA"/>
        </w:rPr>
        <w:t>балів;</w:t>
      </w:r>
    </w:p>
    <w:p w:rsidR="00077B15" w:rsidRPr="005D61C7" w:rsidRDefault="009D4631" w:rsidP="005D61C7">
      <w:pPr>
        <w:shd w:val="clear" w:color="auto" w:fill="FFFFFF" w:themeFill="background1"/>
        <w:spacing w:line="276" w:lineRule="auto"/>
        <w:ind w:firstLine="708"/>
        <w:jc w:val="both"/>
        <w:rPr>
          <w:rFonts w:cs="Times New Roman"/>
          <w:szCs w:val="28"/>
          <w:shd w:val="clear" w:color="auto" w:fill="FFFFFF" w:themeFill="background1"/>
          <w:lang w:val="uk-UA"/>
        </w:rPr>
      </w:pPr>
      <w:r w:rsidRPr="005D61C7">
        <w:rPr>
          <w:rFonts w:cs="Times New Roman"/>
          <w:szCs w:val="28"/>
          <w:shd w:val="clear" w:color="auto" w:fill="FFFFFF" w:themeFill="background1"/>
          <w:lang w:val="uk-UA"/>
        </w:rPr>
        <w:t>межовий стан плода</w:t>
      </w:r>
      <w:r w:rsidR="00077B15" w:rsidRPr="005D61C7">
        <w:rPr>
          <w:rFonts w:cs="Times New Roman"/>
          <w:szCs w:val="28"/>
          <w:shd w:val="clear" w:color="auto" w:fill="FFFFFF" w:themeFill="background1"/>
          <w:lang w:val="uk-UA"/>
        </w:rPr>
        <w:t xml:space="preserve"> </w:t>
      </w:r>
      <w:r w:rsidR="00D8361B" w:rsidRPr="005D61C7">
        <w:rPr>
          <w:rFonts w:cs="Times New Roman"/>
          <w:szCs w:val="28"/>
          <w:shd w:val="clear" w:color="auto" w:fill="FFFFFF" w:themeFill="background1"/>
          <w:lang w:val="uk-UA"/>
        </w:rPr>
        <w:t>-</w:t>
      </w:r>
      <w:r w:rsidRPr="005D61C7">
        <w:rPr>
          <w:rFonts w:cs="Times New Roman"/>
          <w:szCs w:val="28"/>
          <w:shd w:val="clear" w:color="auto" w:fill="FFFFFF" w:themeFill="background1"/>
          <w:lang w:val="uk-UA"/>
        </w:rPr>
        <w:t xml:space="preserve"> 6–7 балів; </w:t>
      </w:r>
    </w:p>
    <w:p w:rsidR="009D4631" w:rsidRPr="00645C9F" w:rsidRDefault="009D4631" w:rsidP="00077B15">
      <w:pPr>
        <w:shd w:val="clear" w:color="auto" w:fill="FFFFFF" w:themeFill="background1"/>
        <w:spacing w:line="276" w:lineRule="auto"/>
        <w:ind w:firstLine="709"/>
        <w:jc w:val="both"/>
        <w:rPr>
          <w:rFonts w:cs="Times New Roman"/>
          <w:sz w:val="28"/>
          <w:szCs w:val="28"/>
          <w:shd w:val="clear" w:color="auto" w:fill="FFFFFF" w:themeFill="background1"/>
          <w:lang w:val="uk-UA"/>
        </w:rPr>
      </w:pPr>
      <w:r w:rsidRPr="005D61C7">
        <w:rPr>
          <w:rFonts w:cs="Times New Roman"/>
          <w:szCs w:val="28"/>
          <w:shd w:val="clear" w:color="auto" w:fill="FFFFFF" w:themeFill="background1"/>
          <w:lang w:val="uk-UA"/>
        </w:rPr>
        <w:t>загрозливий стан плода</w:t>
      </w:r>
      <w:r w:rsidR="00077B15" w:rsidRPr="005D61C7">
        <w:rPr>
          <w:rFonts w:cs="Times New Roman"/>
          <w:szCs w:val="28"/>
          <w:shd w:val="clear" w:color="auto" w:fill="FFFFFF" w:themeFill="background1"/>
          <w:lang w:val="uk-UA"/>
        </w:rPr>
        <w:t xml:space="preserve"> </w:t>
      </w:r>
      <w:r w:rsidR="00D8361B" w:rsidRPr="005D61C7">
        <w:rPr>
          <w:rFonts w:cs="Times New Roman"/>
          <w:szCs w:val="28"/>
          <w:shd w:val="clear" w:color="auto" w:fill="FFFFFF" w:themeFill="background1"/>
          <w:lang w:val="uk-UA"/>
        </w:rPr>
        <w:t>-</w:t>
      </w:r>
      <w:r w:rsidRPr="005D61C7">
        <w:rPr>
          <w:rFonts w:cs="Times New Roman"/>
          <w:szCs w:val="28"/>
          <w:shd w:val="clear" w:color="auto" w:fill="FFFFFF" w:themeFill="background1"/>
          <w:lang w:val="uk-UA"/>
        </w:rPr>
        <w:t xml:space="preserve"> 5 і менше балів</w:t>
      </w:r>
      <w:r w:rsidRPr="00645C9F">
        <w:rPr>
          <w:rFonts w:cs="Times New Roman"/>
          <w:sz w:val="28"/>
          <w:szCs w:val="28"/>
          <w:shd w:val="clear" w:color="auto" w:fill="FFFFFF" w:themeFill="background1"/>
          <w:lang w:val="uk-UA"/>
        </w:rPr>
        <w:t>.</w:t>
      </w:r>
      <w:r w:rsidR="009C4261">
        <w:rPr>
          <w:rFonts w:cs="Times New Roman"/>
          <w:sz w:val="28"/>
          <w:szCs w:val="28"/>
          <w:shd w:val="clear" w:color="auto" w:fill="FFFFFF" w:themeFill="background1"/>
          <w:lang w:val="uk-UA"/>
        </w:rPr>
        <w:t xml:space="preserve">               </w:t>
      </w:r>
    </w:p>
    <w:p w:rsidR="009D4631" w:rsidRPr="00645C9F" w:rsidRDefault="009D4631" w:rsidP="00684164">
      <w:pPr>
        <w:shd w:val="clear" w:color="auto" w:fill="FFFFFF" w:themeFill="background1"/>
        <w:spacing w:line="360" w:lineRule="auto"/>
        <w:ind w:firstLine="709"/>
        <w:jc w:val="both"/>
        <w:rPr>
          <w:rFonts w:cs="Times New Roman"/>
          <w:sz w:val="28"/>
          <w:szCs w:val="28"/>
          <w:shd w:val="clear" w:color="auto" w:fill="FFFFFF" w:themeFill="background1"/>
          <w:lang w:val="uk-UA"/>
        </w:rPr>
      </w:pPr>
    </w:p>
    <w:p w:rsidR="009D4631" w:rsidRPr="00645C9F" w:rsidRDefault="009D4631" w:rsidP="00684164">
      <w:pPr>
        <w:shd w:val="clear" w:color="auto" w:fill="FFFFFF" w:themeFill="background1"/>
        <w:spacing w:line="360" w:lineRule="auto"/>
        <w:ind w:firstLine="709"/>
        <w:jc w:val="both"/>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lastRenderedPageBreak/>
        <w:t xml:space="preserve">Біофізичний профіль плода (БПП) оцінювали згідно з Наказом МОЗ № 900 від 27.12.2006 «Дистрес плода при вагітності та під час пологів» за допомогою доплерехокардіографа “Siemens Sonoline </w:t>
      </w:r>
      <w:r w:rsidR="00D8361B">
        <w:rPr>
          <w:rFonts w:cs="Times New Roman"/>
          <w:sz w:val="28"/>
          <w:szCs w:val="28"/>
          <w:shd w:val="clear" w:color="auto" w:fill="FFFFFF" w:themeFill="background1"/>
          <w:lang w:val="uk-UA"/>
        </w:rPr>
        <w:t>-</w:t>
      </w:r>
      <w:r w:rsidRPr="00645C9F">
        <w:rPr>
          <w:rFonts w:cs="Times New Roman"/>
          <w:sz w:val="28"/>
          <w:szCs w:val="28"/>
          <w:shd w:val="clear" w:color="auto" w:fill="FFFFFF" w:themeFill="background1"/>
          <w:lang w:val="uk-UA"/>
        </w:rPr>
        <w:t xml:space="preserve"> SL450” (Німеччина). Оцінювали суму балів окремих біофізичних параметрів (дихальні рухи плода, тонус плода, рухова активність плода, реактивність серцевої діяльності плода на нестресовий тест (НСТ), об'єм навколоплодових вод).</w:t>
      </w:r>
    </w:p>
    <w:p w:rsidR="009D4631" w:rsidRPr="00645C9F" w:rsidRDefault="009D4631" w:rsidP="00684164">
      <w:pPr>
        <w:shd w:val="clear" w:color="auto" w:fill="FFFFFF" w:themeFill="background1"/>
        <w:spacing w:line="360" w:lineRule="auto"/>
        <w:ind w:firstLine="709"/>
        <w:jc w:val="both"/>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Оцінку отриманих показників біофізичного профілю плода здійснювали за такою схемою (табл. 2.7).</w:t>
      </w:r>
    </w:p>
    <w:p w:rsidR="009D4631" w:rsidRPr="00645C9F" w:rsidRDefault="009D4631" w:rsidP="00684164">
      <w:pPr>
        <w:shd w:val="clear" w:color="auto" w:fill="FFFFFF" w:themeFill="background1"/>
        <w:spacing w:line="360" w:lineRule="auto"/>
        <w:ind w:firstLine="709"/>
        <w:jc w:val="right"/>
        <w:rPr>
          <w:rFonts w:cs="Times New Roman"/>
          <w:i/>
          <w:sz w:val="28"/>
          <w:szCs w:val="28"/>
          <w:shd w:val="clear" w:color="auto" w:fill="FFFFFF" w:themeFill="background1"/>
          <w:lang w:val="uk-UA"/>
        </w:rPr>
      </w:pPr>
      <w:r w:rsidRPr="00645C9F">
        <w:rPr>
          <w:rFonts w:cs="Times New Roman"/>
          <w:i/>
          <w:sz w:val="28"/>
          <w:szCs w:val="28"/>
          <w:shd w:val="clear" w:color="auto" w:fill="FFFFFF" w:themeFill="background1"/>
          <w:lang w:val="uk-UA"/>
        </w:rPr>
        <w:t>Таблиця 2.7</w:t>
      </w:r>
    </w:p>
    <w:p w:rsidR="009D4631" w:rsidRPr="00645C9F" w:rsidRDefault="009D4631" w:rsidP="005D61C7">
      <w:pPr>
        <w:pStyle w:val="a7"/>
        <w:shd w:val="clear" w:color="auto" w:fill="FFFFFF" w:themeFill="background1"/>
        <w:ind w:firstLine="0"/>
        <w:jc w:val="center"/>
        <w:rPr>
          <w:b/>
          <w:shd w:val="clear" w:color="auto" w:fill="FFFFFF" w:themeFill="background1"/>
        </w:rPr>
      </w:pPr>
      <w:r w:rsidRPr="00645C9F">
        <w:rPr>
          <w:b/>
          <w:shd w:val="clear" w:color="auto" w:fill="FFFFFF" w:themeFill="background1"/>
        </w:rPr>
        <w:t>Параметри біофізичного профіл</w:t>
      </w:r>
      <w:r w:rsidR="00077B15">
        <w:rPr>
          <w:b/>
          <w:shd w:val="clear" w:color="auto" w:fill="FFFFFF" w:themeFill="background1"/>
        </w:rPr>
        <w:t xml:space="preserve">ю плода </w:t>
      </w:r>
      <w:r w:rsidR="005D61C7">
        <w:rPr>
          <w:b/>
          <w:shd w:val="clear" w:color="auto" w:fill="FFFFFF" w:themeFill="background1"/>
        </w:rPr>
        <w:t xml:space="preserve">за </w:t>
      </w:r>
      <w:r w:rsidR="00077B15">
        <w:rPr>
          <w:b/>
          <w:shd w:val="clear" w:color="auto" w:fill="FFFFFF" w:themeFill="background1"/>
        </w:rPr>
        <w:t xml:space="preserve">Manning </w:t>
      </w:r>
      <w:r w:rsidR="00077B15" w:rsidRPr="00645C9F">
        <w:rPr>
          <w:rFonts w:cs="Times New Roman"/>
          <w:b/>
          <w:shd w:val="clear" w:color="auto" w:fill="FFFFFF" w:themeFill="background1"/>
        </w:rPr>
        <w:t>та співавт</w:t>
      </w:r>
      <w:r w:rsidR="00077B15">
        <w:rPr>
          <w:b/>
          <w:shd w:val="clear" w:color="auto" w:fill="FFFFFF" w:themeFill="background1"/>
        </w:rPr>
        <w:t>. (1986)</w:t>
      </w:r>
    </w:p>
    <w:tbl>
      <w:tblPr>
        <w:tblW w:w="9356" w:type="dxa"/>
        <w:tblInd w:w="-5" w:type="dxa"/>
        <w:tblLayout w:type="fixed"/>
        <w:tblCellMar>
          <w:left w:w="10" w:type="dxa"/>
          <w:right w:w="10" w:type="dxa"/>
        </w:tblCellMar>
        <w:tblLook w:val="0000" w:firstRow="0" w:lastRow="0" w:firstColumn="0" w:lastColumn="0" w:noHBand="0" w:noVBand="0"/>
      </w:tblPr>
      <w:tblGrid>
        <w:gridCol w:w="1842"/>
        <w:gridCol w:w="2504"/>
        <w:gridCol w:w="2615"/>
        <w:gridCol w:w="2395"/>
      </w:tblGrid>
      <w:tr w:rsidR="009D4631" w:rsidRPr="00645C9F" w:rsidTr="00F6381A">
        <w:trPr>
          <w:trHeight w:val="170"/>
        </w:trPr>
        <w:tc>
          <w:tcPr>
            <w:tcW w:w="184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D4631" w:rsidRPr="00645C9F" w:rsidRDefault="009D4631" w:rsidP="00684164">
            <w:pPr>
              <w:shd w:val="clear" w:color="auto" w:fill="FFFFFF" w:themeFill="background1"/>
              <w:rPr>
                <w:rFonts w:cs="Times New Roman"/>
                <w:shd w:val="clear" w:color="auto" w:fill="FFFFFF" w:themeFill="background1"/>
                <w:lang w:val="uk-UA"/>
              </w:rPr>
            </w:pPr>
            <w:r w:rsidRPr="00645C9F">
              <w:rPr>
                <w:rFonts w:cs="Times New Roman"/>
                <w:shd w:val="clear" w:color="auto" w:fill="FFFFFF" w:themeFill="background1"/>
                <w:lang w:val="uk-UA"/>
              </w:rPr>
              <w:t>Параметри</w:t>
            </w:r>
          </w:p>
        </w:tc>
        <w:tc>
          <w:tcPr>
            <w:tcW w:w="7514"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9D4631" w:rsidRPr="00645C9F" w:rsidRDefault="009D4631" w:rsidP="00684164">
            <w:pPr>
              <w:shd w:val="clear" w:color="auto" w:fill="FFFFFF" w:themeFill="background1"/>
              <w:ind w:left="-57" w:right="-57"/>
              <w:jc w:val="center"/>
              <w:rPr>
                <w:rFonts w:cs="Times New Roman"/>
                <w:b/>
                <w:shd w:val="clear" w:color="auto" w:fill="FFFFFF" w:themeFill="background1"/>
                <w:lang w:val="uk-UA"/>
              </w:rPr>
            </w:pPr>
            <w:r w:rsidRPr="00645C9F">
              <w:rPr>
                <w:rFonts w:cs="Times New Roman"/>
                <w:b/>
                <w:shd w:val="clear" w:color="auto" w:fill="FFFFFF" w:themeFill="background1"/>
                <w:lang w:val="uk-UA"/>
              </w:rPr>
              <w:t>Бали</w:t>
            </w:r>
          </w:p>
        </w:tc>
      </w:tr>
      <w:tr w:rsidR="009D4631" w:rsidRPr="00645C9F" w:rsidTr="005D61C7">
        <w:trPr>
          <w:trHeight w:val="170"/>
        </w:trPr>
        <w:tc>
          <w:tcPr>
            <w:tcW w:w="18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D4631" w:rsidRPr="00645C9F" w:rsidRDefault="009D4631" w:rsidP="00684164">
            <w:pPr>
              <w:shd w:val="clear" w:color="auto" w:fill="FFFFFF" w:themeFill="background1"/>
              <w:rPr>
                <w:rFonts w:cs="Times New Roman"/>
                <w:shd w:val="clear" w:color="auto" w:fill="FFFFFF" w:themeFill="background1"/>
                <w:lang w:val="uk-UA"/>
              </w:rPr>
            </w:pPr>
          </w:p>
        </w:tc>
        <w:tc>
          <w:tcPr>
            <w:tcW w:w="25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631" w:rsidRPr="00645C9F" w:rsidRDefault="009D4631" w:rsidP="00684164">
            <w:pPr>
              <w:shd w:val="clear" w:color="auto" w:fill="FFFFFF" w:themeFill="background1"/>
              <w:ind w:left="-57" w:right="-57"/>
              <w:jc w:val="center"/>
              <w:rPr>
                <w:rFonts w:cs="Times New Roman"/>
                <w:b/>
                <w:shd w:val="clear" w:color="auto" w:fill="FFFFFF" w:themeFill="background1"/>
                <w:lang w:val="uk-UA"/>
              </w:rPr>
            </w:pPr>
            <w:r w:rsidRPr="00645C9F">
              <w:rPr>
                <w:rFonts w:cs="Times New Roman"/>
                <w:b/>
                <w:shd w:val="clear" w:color="auto" w:fill="FFFFFF" w:themeFill="background1"/>
                <w:lang w:val="uk-UA"/>
              </w:rPr>
              <w:t>2</w:t>
            </w:r>
          </w:p>
        </w:tc>
        <w:tc>
          <w:tcPr>
            <w:tcW w:w="26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631" w:rsidRPr="00645C9F" w:rsidRDefault="009D4631" w:rsidP="00684164">
            <w:pPr>
              <w:shd w:val="clear" w:color="auto" w:fill="FFFFFF" w:themeFill="background1"/>
              <w:ind w:left="-57" w:right="-57"/>
              <w:jc w:val="center"/>
              <w:rPr>
                <w:rFonts w:cs="Times New Roman"/>
                <w:b/>
                <w:shd w:val="clear" w:color="auto" w:fill="FFFFFF" w:themeFill="background1"/>
                <w:lang w:val="uk-UA"/>
              </w:rPr>
            </w:pPr>
            <w:r w:rsidRPr="00645C9F">
              <w:rPr>
                <w:rFonts w:cs="Times New Roman"/>
                <w:b/>
                <w:shd w:val="clear" w:color="auto" w:fill="FFFFFF" w:themeFill="background1"/>
                <w:lang w:val="uk-UA"/>
              </w:rPr>
              <w:t>1</w:t>
            </w:r>
          </w:p>
        </w:tc>
        <w:tc>
          <w:tcPr>
            <w:tcW w:w="23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631" w:rsidRPr="00645C9F" w:rsidRDefault="009D4631" w:rsidP="00684164">
            <w:pPr>
              <w:shd w:val="clear" w:color="auto" w:fill="FFFFFF" w:themeFill="background1"/>
              <w:ind w:left="-57" w:right="-57" w:hanging="8"/>
              <w:jc w:val="center"/>
              <w:rPr>
                <w:rFonts w:cs="Times New Roman"/>
                <w:b/>
                <w:szCs w:val="28"/>
                <w:shd w:val="clear" w:color="auto" w:fill="FFFFFF" w:themeFill="background1"/>
                <w:lang w:val="uk-UA"/>
              </w:rPr>
            </w:pPr>
            <w:r w:rsidRPr="00645C9F">
              <w:rPr>
                <w:rFonts w:cs="Times New Roman"/>
                <w:b/>
                <w:szCs w:val="28"/>
                <w:shd w:val="clear" w:color="auto" w:fill="FFFFFF" w:themeFill="background1"/>
                <w:lang w:val="uk-UA"/>
              </w:rPr>
              <w:t>0</w:t>
            </w:r>
          </w:p>
        </w:tc>
      </w:tr>
      <w:tr w:rsidR="009D4631" w:rsidRPr="00645C9F" w:rsidTr="005D61C7">
        <w:trPr>
          <w:trHeight w:val="170"/>
        </w:trPr>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631" w:rsidRPr="00645C9F" w:rsidRDefault="009D4631" w:rsidP="00684164">
            <w:pPr>
              <w:shd w:val="clear" w:color="auto" w:fill="FFFFFF" w:themeFill="background1"/>
              <w:rPr>
                <w:rFonts w:cs="Times New Roman"/>
                <w:shd w:val="clear" w:color="auto" w:fill="FFFFFF" w:themeFill="background1"/>
                <w:lang w:val="uk-UA"/>
              </w:rPr>
            </w:pPr>
            <w:r w:rsidRPr="00645C9F">
              <w:rPr>
                <w:rFonts w:cs="Times New Roman"/>
                <w:shd w:val="clear" w:color="auto" w:fill="FFFFFF" w:themeFill="background1"/>
                <w:lang w:val="uk-UA"/>
              </w:rPr>
              <w:t>Нестресовий тест</w:t>
            </w:r>
          </w:p>
          <w:p w:rsidR="009D4631" w:rsidRPr="00645C9F" w:rsidRDefault="009D4631" w:rsidP="00684164">
            <w:pPr>
              <w:shd w:val="clear" w:color="auto" w:fill="FFFFFF" w:themeFill="background1"/>
              <w:rPr>
                <w:rFonts w:cs="Times New Roman"/>
                <w:shd w:val="clear" w:color="auto" w:fill="FFFFFF" w:themeFill="background1"/>
                <w:lang w:val="uk-UA"/>
              </w:rPr>
            </w:pPr>
            <w:r w:rsidRPr="00645C9F">
              <w:rPr>
                <w:rFonts w:cs="Times New Roman"/>
                <w:shd w:val="clear" w:color="auto" w:fill="FFFFFF" w:themeFill="background1"/>
                <w:lang w:val="uk-UA"/>
              </w:rPr>
              <w:t>(реактивність серцевої діяльності плода після його рухів за даними КТГ)</w:t>
            </w:r>
          </w:p>
        </w:tc>
        <w:tc>
          <w:tcPr>
            <w:tcW w:w="25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631" w:rsidRPr="00645C9F" w:rsidRDefault="009D4631" w:rsidP="005D61C7">
            <w:pPr>
              <w:shd w:val="clear" w:color="auto" w:fill="FFFFFF" w:themeFill="background1"/>
              <w:ind w:left="6" w:right="68"/>
              <w:jc w:val="center"/>
              <w:rPr>
                <w:rFonts w:cs="Times New Roman"/>
                <w:shd w:val="clear" w:color="auto" w:fill="FFFFFF" w:themeFill="background1"/>
                <w:lang w:val="uk-UA"/>
              </w:rPr>
            </w:pPr>
            <w:r w:rsidRPr="00645C9F">
              <w:rPr>
                <w:rFonts w:cs="Times New Roman"/>
                <w:shd w:val="clear" w:color="auto" w:fill="FFFFFF" w:themeFill="background1"/>
                <w:lang w:val="uk-UA"/>
              </w:rPr>
              <w:t>5 і більше акцелерацій ЧСС амплітудою не менше 15 уд./хв., тривалістю не менше 15 сек., пов'язаних із рухами плода за 20 хвилин спостереження</w:t>
            </w:r>
          </w:p>
        </w:tc>
        <w:tc>
          <w:tcPr>
            <w:tcW w:w="26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631" w:rsidRPr="00645C9F" w:rsidRDefault="009D4631" w:rsidP="005D61C7">
            <w:pPr>
              <w:shd w:val="clear" w:color="auto" w:fill="FFFFFF" w:themeFill="background1"/>
              <w:ind w:left="6" w:right="68"/>
              <w:jc w:val="center"/>
              <w:rPr>
                <w:rFonts w:cs="Times New Roman"/>
                <w:shd w:val="clear" w:color="auto" w:fill="FFFFFF" w:themeFill="background1"/>
                <w:lang w:val="uk-UA"/>
              </w:rPr>
            </w:pPr>
            <w:r w:rsidRPr="00645C9F">
              <w:rPr>
                <w:rFonts w:cs="Times New Roman"/>
                <w:shd w:val="clear" w:color="auto" w:fill="FFFFFF" w:themeFill="background1"/>
                <w:lang w:val="uk-UA"/>
              </w:rPr>
              <w:t>2–4 акцелерацій ЧСС амплітудою не менше 15 уд./хв., тривалістю не менше 15 сек., пов'язаних із рухами плода за 20 хвилин спостереження</w:t>
            </w:r>
          </w:p>
        </w:tc>
        <w:tc>
          <w:tcPr>
            <w:tcW w:w="23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631" w:rsidRPr="00645C9F" w:rsidRDefault="009D4631" w:rsidP="005D61C7">
            <w:pPr>
              <w:shd w:val="clear" w:color="auto" w:fill="FFFFFF" w:themeFill="background1"/>
              <w:ind w:left="6" w:right="68"/>
              <w:jc w:val="center"/>
              <w:rPr>
                <w:rFonts w:cs="Times New Roman"/>
                <w:szCs w:val="28"/>
                <w:shd w:val="clear" w:color="auto" w:fill="FFFFFF" w:themeFill="background1"/>
                <w:lang w:val="uk-UA"/>
              </w:rPr>
            </w:pPr>
            <w:r w:rsidRPr="00645C9F">
              <w:rPr>
                <w:rFonts w:cs="Times New Roman"/>
                <w:szCs w:val="28"/>
                <w:shd w:val="clear" w:color="auto" w:fill="FFFFFF" w:themeFill="background1"/>
                <w:lang w:val="uk-UA"/>
              </w:rPr>
              <w:t>1 акцелерація або відсутність її за 20 хв. спостереження</w:t>
            </w:r>
          </w:p>
        </w:tc>
      </w:tr>
      <w:tr w:rsidR="009D4631" w:rsidRPr="00645C9F" w:rsidTr="005D61C7">
        <w:trPr>
          <w:trHeight w:val="170"/>
        </w:trPr>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631" w:rsidRPr="00645C9F" w:rsidRDefault="009D4631" w:rsidP="00684164">
            <w:pPr>
              <w:shd w:val="clear" w:color="auto" w:fill="FFFFFF" w:themeFill="background1"/>
              <w:rPr>
                <w:rFonts w:cs="Times New Roman"/>
                <w:shd w:val="clear" w:color="auto" w:fill="FFFFFF" w:themeFill="background1"/>
                <w:lang w:val="uk-UA"/>
              </w:rPr>
            </w:pPr>
            <w:r w:rsidRPr="00645C9F">
              <w:rPr>
                <w:rFonts w:cs="Times New Roman"/>
                <w:shd w:val="clear" w:color="auto" w:fill="FFFFFF" w:themeFill="background1"/>
                <w:lang w:val="uk-UA"/>
              </w:rPr>
              <w:t>Дихальні рухи плода (ДРП)</w:t>
            </w:r>
          </w:p>
        </w:tc>
        <w:tc>
          <w:tcPr>
            <w:tcW w:w="25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631" w:rsidRPr="00645C9F" w:rsidRDefault="009D4631" w:rsidP="005D61C7">
            <w:pPr>
              <w:shd w:val="clear" w:color="auto" w:fill="FFFFFF" w:themeFill="background1"/>
              <w:ind w:left="6" w:right="68"/>
              <w:jc w:val="center"/>
              <w:rPr>
                <w:rFonts w:cs="Times New Roman"/>
                <w:shd w:val="clear" w:color="auto" w:fill="FFFFFF" w:themeFill="background1"/>
                <w:lang w:val="uk-UA"/>
              </w:rPr>
            </w:pPr>
            <w:r w:rsidRPr="00645C9F">
              <w:rPr>
                <w:rFonts w:cs="Times New Roman"/>
                <w:shd w:val="clear" w:color="auto" w:fill="FFFFFF" w:themeFill="background1"/>
                <w:lang w:val="uk-UA"/>
              </w:rPr>
              <w:t>Не менше одного епізоду ДРП тривалістю 60 сек. і більш за 30 хв. спостереження</w:t>
            </w:r>
          </w:p>
        </w:tc>
        <w:tc>
          <w:tcPr>
            <w:tcW w:w="26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631" w:rsidRPr="00645C9F" w:rsidRDefault="009D4631" w:rsidP="005D61C7">
            <w:pPr>
              <w:shd w:val="clear" w:color="auto" w:fill="FFFFFF" w:themeFill="background1"/>
              <w:ind w:left="6" w:right="68"/>
              <w:jc w:val="center"/>
              <w:rPr>
                <w:rFonts w:cs="Times New Roman"/>
                <w:shd w:val="clear" w:color="auto" w:fill="FFFFFF" w:themeFill="background1"/>
                <w:lang w:val="uk-UA"/>
              </w:rPr>
            </w:pPr>
            <w:r w:rsidRPr="00645C9F">
              <w:rPr>
                <w:rFonts w:cs="Times New Roman"/>
                <w:shd w:val="clear" w:color="auto" w:fill="FFFFFF" w:themeFill="background1"/>
                <w:lang w:val="uk-UA"/>
              </w:rPr>
              <w:t>Не менше одного епізоду ДРП тривалістю від 30 до 60 сек. за 30 хв. спостереження</w:t>
            </w:r>
          </w:p>
        </w:tc>
        <w:tc>
          <w:tcPr>
            <w:tcW w:w="23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631" w:rsidRPr="00645C9F" w:rsidRDefault="009D4631" w:rsidP="005D61C7">
            <w:pPr>
              <w:shd w:val="clear" w:color="auto" w:fill="FFFFFF" w:themeFill="background1"/>
              <w:ind w:left="6" w:right="68"/>
              <w:jc w:val="center"/>
              <w:rPr>
                <w:rFonts w:cs="Times New Roman"/>
                <w:szCs w:val="28"/>
                <w:shd w:val="clear" w:color="auto" w:fill="FFFFFF" w:themeFill="background1"/>
                <w:lang w:val="uk-UA"/>
              </w:rPr>
            </w:pPr>
            <w:r w:rsidRPr="00645C9F">
              <w:rPr>
                <w:rFonts w:cs="Times New Roman"/>
                <w:szCs w:val="28"/>
                <w:shd w:val="clear" w:color="auto" w:fill="FFFFFF" w:themeFill="background1"/>
                <w:lang w:val="uk-UA"/>
              </w:rPr>
              <w:t>ДРП тривалістю менше 30 сек. або їх відсутність за 3 хв. спостереження</w:t>
            </w:r>
          </w:p>
        </w:tc>
      </w:tr>
      <w:tr w:rsidR="009D4631" w:rsidRPr="00645C9F" w:rsidTr="005D61C7">
        <w:trPr>
          <w:trHeight w:val="170"/>
        </w:trPr>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631" w:rsidRPr="00645C9F" w:rsidRDefault="009D4631" w:rsidP="00684164">
            <w:pPr>
              <w:shd w:val="clear" w:color="auto" w:fill="FFFFFF" w:themeFill="background1"/>
              <w:rPr>
                <w:rFonts w:cs="Times New Roman"/>
                <w:shd w:val="clear" w:color="auto" w:fill="FFFFFF" w:themeFill="background1"/>
                <w:lang w:val="uk-UA"/>
              </w:rPr>
            </w:pPr>
            <w:r w:rsidRPr="00645C9F">
              <w:rPr>
                <w:rFonts w:cs="Times New Roman"/>
                <w:shd w:val="clear" w:color="auto" w:fill="FFFFFF" w:themeFill="background1"/>
                <w:lang w:val="uk-UA"/>
              </w:rPr>
              <w:t>Рухова активність плода</w:t>
            </w:r>
          </w:p>
        </w:tc>
        <w:tc>
          <w:tcPr>
            <w:tcW w:w="25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631" w:rsidRPr="00645C9F" w:rsidRDefault="009D4631" w:rsidP="005D61C7">
            <w:pPr>
              <w:shd w:val="clear" w:color="auto" w:fill="FFFFFF" w:themeFill="background1"/>
              <w:ind w:left="6" w:right="68"/>
              <w:jc w:val="center"/>
              <w:rPr>
                <w:rFonts w:cs="Times New Roman"/>
                <w:shd w:val="clear" w:color="auto" w:fill="FFFFFF" w:themeFill="background1"/>
                <w:lang w:val="uk-UA"/>
              </w:rPr>
            </w:pPr>
            <w:r w:rsidRPr="00645C9F">
              <w:rPr>
                <w:rFonts w:cs="Times New Roman"/>
                <w:shd w:val="clear" w:color="auto" w:fill="FFFFFF" w:themeFill="background1"/>
                <w:lang w:val="uk-UA"/>
              </w:rPr>
              <w:t>Не менше 3 генералізованих рухів за 30 хв. спостереження</w:t>
            </w:r>
          </w:p>
        </w:tc>
        <w:tc>
          <w:tcPr>
            <w:tcW w:w="26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631" w:rsidRPr="00645C9F" w:rsidRDefault="009D4631" w:rsidP="005D61C7">
            <w:pPr>
              <w:shd w:val="clear" w:color="auto" w:fill="FFFFFF" w:themeFill="background1"/>
              <w:ind w:left="6" w:right="68"/>
              <w:jc w:val="center"/>
              <w:rPr>
                <w:rFonts w:cs="Times New Roman"/>
                <w:shd w:val="clear" w:color="auto" w:fill="FFFFFF" w:themeFill="background1"/>
                <w:lang w:val="uk-UA"/>
              </w:rPr>
            </w:pPr>
            <w:r w:rsidRPr="00645C9F">
              <w:rPr>
                <w:rFonts w:cs="Times New Roman"/>
                <w:shd w:val="clear" w:color="auto" w:fill="FFFFFF" w:themeFill="background1"/>
                <w:lang w:val="uk-UA"/>
              </w:rPr>
              <w:t>1 або 2 генералізованих рухів за 30 хв. спостереження</w:t>
            </w:r>
          </w:p>
        </w:tc>
        <w:tc>
          <w:tcPr>
            <w:tcW w:w="23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631" w:rsidRPr="00645C9F" w:rsidRDefault="009D4631" w:rsidP="005D61C7">
            <w:pPr>
              <w:shd w:val="clear" w:color="auto" w:fill="FFFFFF" w:themeFill="background1"/>
              <w:ind w:left="6" w:right="68"/>
              <w:jc w:val="center"/>
              <w:rPr>
                <w:rFonts w:cs="Times New Roman"/>
                <w:szCs w:val="28"/>
                <w:shd w:val="clear" w:color="auto" w:fill="FFFFFF" w:themeFill="background1"/>
                <w:lang w:val="uk-UA"/>
              </w:rPr>
            </w:pPr>
            <w:r w:rsidRPr="00645C9F">
              <w:rPr>
                <w:rFonts w:cs="Times New Roman"/>
                <w:szCs w:val="28"/>
                <w:shd w:val="clear" w:color="auto" w:fill="FFFFFF" w:themeFill="background1"/>
                <w:lang w:val="uk-UA"/>
              </w:rPr>
              <w:t>Відсутність генералізованих рухів</w:t>
            </w:r>
          </w:p>
        </w:tc>
      </w:tr>
      <w:tr w:rsidR="009D4631" w:rsidRPr="00645C9F" w:rsidTr="005D61C7">
        <w:trPr>
          <w:trHeight w:val="170"/>
        </w:trPr>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631" w:rsidRPr="00645C9F" w:rsidRDefault="009D4631" w:rsidP="00684164">
            <w:pPr>
              <w:shd w:val="clear" w:color="auto" w:fill="FFFFFF" w:themeFill="background1"/>
              <w:rPr>
                <w:rFonts w:cs="Times New Roman"/>
                <w:shd w:val="clear" w:color="auto" w:fill="FFFFFF" w:themeFill="background1"/>
                <w:lang w:val="uk-UA"/>
              </w:rPr>
            </w:pPr>
            <w:r w:rsidRPr="00645C9F">
              <w:rPr>
                <w:rFonts w:cs="Times New Roman"/>
                <w:shd w:val="clear" w:color="auto" w:fill="FFFFFF" w:themeFill="background1"/>
                <w:lang w:val="uk-UA"/>
              </w:rPr>
              <w:t>Тонус плода</w:t>
            </w:r>
          </w:p>
        </w:tc>
        <w:tc>
          <w:tcPr>
            <w:tcW w:w="25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631" w:rsidRPr="00645C9F" w:rsidRDefault="009D4631" w:rsidP="005D61C7">
            <w:pPr>
              <w:shd w:val="clear" w:color="auto" w:fill="FFFFFF" w:themeFill="background1"/>
              <w:ind w:left="6" w:right="68"/>
              <w:jc w:val="center"/>
              <w:rPr>
                <w:rFonts w:cs="Times New Roman"/>
                <w:shd w:val="clear" w:color="auto" w:fill="FFFFFF" w:themeFill="background1"/>
                <w:lang w:val="uk-UA"/>
              </w:rPr>
            </w:pPr>
            <w:r w:rsidRPr="00645C9F">
              <w:rPr>
                <w:rFonts w:cs="Times New Roman"/>
                <w:shd w:val="clear" w:color="auto" w:fill="FFFFFF" w:themeFill="background1"/>
                <w:lang w:val="uk-UA"/>
              </w:rPr>
              <w:t>Один епізод і більше розгинань із поверненням у згинальне положення хребта та кінцівок за 30 хв. спостереження</w:t>
            </w:r>
          </w:p>
        </w:tc>
        <w:tc>
          <w:tcPr>
            <w:tcW w:w="26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631" w:rsidRPr="00645C9F" w:rsidRDefault="009D4631" w:rsidP="005D61C7">
            <w:pPr>
              <w:shd w:val="clear" w:color="auto" w:fill="FFFFFF" w:themeFill="background1"/>
              <w:ind w:left="6" w:right="68"/>
              <w:jc w:val="center"/>
              <w:rPr>
                <w:rFonts w:cs="Times New Roman"/>
                <w:shd w:val="clear" w:color="auto" w:fill="FFFFFF" w:themeFill="background1"/>
                <w:lang w:val="uk-UA"/>
              </w:rPr>
            </w:pPr>
            <w:r w:rsidRPr="00645C9F">
              <w:rPr>
                <w:rFonts w:cs="Times New Roman"/>
                <w:shd w:val="clear" w:color="auto" w:fill="FFFFFF" w:themeFill="background1"/>
                <w:lang w:val="uk-UA"/>
              </w:rPr>
              <w:t>Не менше одного епізоду розгинання із поверненням у згинальне положення за 30 хв. спостереження</w:t>
            </w:r>
          </w:p>
        </w:tc>
        <w:tc>
          <w:tcPr>
            <w:tcW w:w="23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631" w:rsidRPr="00645C9F" w:rsidRDefault="009D4631" w:rsidP="005D61C7">
            <w:pPr>
              <w:shd w:val="clear" w:color="auto" w:fill="FFFFFF" w:themeFill="background1"/>
              <w:ind w:left="6" w:right="68"/>
              <w:jc w:val="center"/>
              <w:rPr>
                <w:rFonts w:cs="Times New Roman"/>
                <w:szCs w:val="28"/>
                <w:shd w:val="clear" w:color="auto" w:fill="FFFFFF" w:themeFill="background1"/>
                <w:lang w:val="uk-UA"/>
              </w:rPr>
            </w:pPr>
            <w:r w:rsidRPr="00645C9F">
              <w:rPr>
                <w:rFonts w:cs="Times New Roman"/>
                <w:szCs w:val="28"/>
                <w:shd w:val="clear" w:color="auto" w:fill="FFFFFF" w:themeFill="background1"/>
                <w:lang w:val="uk-UA"/>
              </w:rPr>
              <w:t>Кінцівки в розгинальному положенні</w:t>
            </w:r>
          </w:p>
        </w:tc>
      </w:tr>
      <w:tr w:rsidR="009D4631" w:rsidRPr="00645C9F" w:rsidTr="005D61C7">
        <w:trPr>
          <w:trHeight w:val="170"/>
        </w:trPr>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631" w:rsidRPr="00645C9F" w:rsidRDefault="009D4631" w:rsidP="00684164">
            <w:pPr>
              <w:shd w:val="clear" w:color="auto" w:fill="FFFFFF" w:themeFill="background1"/>
              <w:rPr>
                <w:rFonts w:cs="Times New Roman"/>
                <w:shd w:val="clear" w:color="auto" w:fill="FFFFFF" w:themeFill="background1"/>
                <w:lang w:val="uk-UA"/>
              </w:rPr>
            </w:pPr>
            <w:r w:rsidRPr="00645C9F">
              <w:rPr>
                <w:rFonts w:cs="Times New Roman"/>
                <w:shd w:val="clear" w:color="auto" w:fill="FFFFFF" w:themeFill="background1"/>
                <w:lang w:val="uk-UA"/>
              </w:rPr>
              <w:t>Об'єм навколоплідних вод</w:t>
            </w:r>
          </w:p>
        </w:tc>
        <w:tc>
          <w:tcPr>
            <w:tcW w:w="25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631" w:rsidRPr="00645C9F" w:rsidRDefault="009D4631" w:rsidP="005D61C7">
            <w:pPr>
              <w:shd w:val="clear" w:color="auto" w:fill="FFFFFF" w:themeFill="background1"/>
              <w:ind w:left="6" w:right="68"/>
              <w:jc w:val="center"/>
              <w:rPr>
                <w:rFonts w:cs="Times New Roman"/>
                <w:shd w:val="clear" w:color="auto" w:fill="FFFFFF" w:themeFill="background1"/>
                <w:lang w:val="uk-UA"/>
              </w:rPr>
            </w:pPr>
            <w:r w:rsidRPr="00645C9F">
              <w:rPr>
                <w:rFonts w:cs="Times New Roman"/>
                <w:shd w:val="clear" w:color="auto" w:fill="FFFFFF" w:themeFill="background1"/>
                <w:lang w:val="uk-UA"/>
              </w:rPr>
              <w:t>Води визначаються у матці, вертикальний діаметр вільної ділянки вод 2 см і більше</w:t>
            </w:r>
          </w:p>
        </w:tc>
        <w:tc>
          <w:tcPr>
            <w:tcW w:w="26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631" w:rsidRPr="00645C9F" w:rsidRDefault="009D4631" w:rsidP="005D61C7">
            <w:pPr>
              <w:shd w:val="clear" w:color="auto" w:fill="FFFFFF" w:themeFill="background1"/>
              <w:ind w:left="6" w:right="68"/>
              <w:jc w:val="center"/>
              <w:rPr>
                <w:rFonts w:cs="Times New Roman"/>
                <w:shd w:val="clear" w:color="auto" w:fill="FFFFFF" w:themeFill="background1"/>
                <w:lang w:val="uk-UA"/>
              </w:rPr>
            </w:pPr>
            <w:r w:rsidRPr="00645C9F">
              <w:rPr>
                <w:rFonts w:cs="Times New Roman"/>
                <w:shd w:val="clear" w:color="auto" w:fill="FFFFFF" w:themeFill="background1"/>
                <w:lang w:val="uk-UA"/>
              </w:rPr>
              <w:t>Вертикальний розмір вільної ділянки вод більше 1 см, але не менше 2 см</w:t>
            </w:r>
          </w:p>
        </w:tc>
        <w:tc>
          <w:tcPr>
            <w:tcW w:w="23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631" w:rsidRPr="00645C9F" w:rsidRDefault="009D4631" w:rsidP="005D61C7">
            <w:pPr>
              <w:shd w:val="clear" w:color="auto" w:fill="FFFFFF" w:themeFill="background1"/>
              <w:ind w:left="6" w:right="68"/>
              <w:jc w:val="center"/>
              <w:rPr>
                <w:rFonts w:cs="Times New Roman"/>
                <w:szCs w:val="28"/>
                <w:shd w:val="clear" w:color="auto" w:fill="FFFFFF" w:themeFill="background1"/>
                <w:lang w:val="uk-UA"/>
              </w:rPr>
            </w:pPr>
            <w:r w:rsidRPr="00645C9F">
              <w:rPr>
                <w:rFonts w:cs="Times New Roman"/>
                <w:szCs w:val="28"/>
                <w:shd w:val="clear" w:color="auto" w:fill="FFFFFF" w:themeFill="background1"/>
                <w:lang w:val="uk-UA"/>
              </w:rPr>
              <w:t>Тісне розташування дрібних частин плода, вертикальний діаметр вільної ділянки менше 1 см</w:t>
            </w:r>
          </w:p>
        </w:tc>
      </w:tr>
    </w:tbl>
    <w:p w:rsidR="005D6A6B" w:rsidRPr="00BF41FC" w:rsidRDefault="009D4631" w:rsidP="005D61C7">
      <w:pPr>
        <w:shd w:val="clear" w:color="auto" w:fill="FFFFFF" w:themeFill="background1"/>
        <w:spacing w:line="276" w:lineRule="auto"/>
        <w:ind w:firstLine="709"/>
        <w:jc w:val="both"/>
        <w:rPr>
          <w:rFonts w:cs="Times New Roman"/>
          <w:szCs w:val="28"/>
          <w:shd w:val="clear" w:color="auto" w:fill="FFFFFF" w:themeFill="background1"/>
          <w:lang w:val="uk-UA"/>
        </w:rPr>
      </w:pPr>
      <w:r w:rsidRPr="00BF41FC">
        <w:rPr>
          <w:rFonts w:cs="Times New Roman"/>
          <w:szCs w:val="28"/>
          <w:shd w:val="clear" w:color="auto" w:fill="FFFFFF" w:themeFill="background1"/>
          <w:lang w:val="uk-UA"/>
        </w:rPr>
        <w:t>7–10 б</w:t>
      </w:r>
      <w:r w:rsidR="005D6A6B" w:rsidRPr="00BF41FC">
        <w:rPr>
          <w:rFonts w:cs="Times New Roman"/>
          <w:szCs w:val="28"/>
          <w:shd w:val="clear" w:color="auto" w:fill="FFFFFF" w:themeFill="background1"/>
          <w:lang w:val="uk-UA"/>
        </w:rPr>
        <w:t>алів</w:t>
      </w:r>
      <w:r w:rsidRPr="00BF41FC">
        <w:rPr>
          <w:rFonts w:cs="Times New Roman"/>
          <w:szCs w:val="28"/>
          <w:shd w:val="clear" w:color="auto" w:fill="FFFFFF" w:themeFill="background1"/>
          <w:lang w:val="uk-UA"/>
        </w:rPr>
        <w:t xml:space="preserve">: задовільний стан плода; </w:t>
      </w:r>
    </w:p>
    <w:p w:rsidR="005D61C7" w:rsidRPr="00BF41FC" w:rsidRDefault="009D4631" w:rsidP="005D61C7">
      <w:pPr>
        <w:shd w:val="clear" w:color="auto" w:fill="FFFFFF" w:themeFill="background1"/>
        <w:spacing w:line="276" w:lineRule="auto"/>
        <w:ind w:firstLine="709"/>
        <w:jc w:val="both"/>
        <w:rPr>
          <w:rFonts w:cs="Times New Roman"/>
          <w:szCs w:val="28"/>
          <w:shd w:val="clear" w:color="auto" w:fill="FFFFFF" w:themeFill="background1"/>
          <w:lang w:val="uk-UA"/>
        </w:rPr>
      </w:pPr>
      <w:r w:rsidRPr="00BF41FC">
        <w:rPr>
          <w:rFonts w:cs="Times New Roman"/>
          <w:szCs w:val="28"/>
          <w:shd w:val="clear" w:color="auto" w:fill="FFFFFF" w:themeFill="background1"/>
          <w:lang w:val="uk-UA"/>
        </w:rPr>
        <w:t>5–6 б</w:t>
      </w:r>
      <w:r w:rsidR="005D61C7" w:rsidRPr="00BF41FC">
        <w:rPr>
          <w:rFonts w:cs="Times New Roman"/>
          <w:szCs w:val="28"/>
          <w:shd w:val="clear" w:color="auto" w:fill="FFFFFF" w:themeFill="background1"/>
          <w:lang w:val="uk-UA"/>
        </w:rPr>
        <w:t>алів</w:t>
      </w:r>
      <w:r w:rsidRPr="00BF41FC">
        <w:rPr>
          <w:rFonts w:cs="Times New Roman"/>
          <w:szCs w:val="28"/>
          <w:shd w:val="clear" w:color="auto" w:fill="FFFFFF" w:themeFill="background1"/>
          <w:lang w:val="uk-UA"/>
        </w:rPr>
        <w:t xml:space="preserve">: сумнівний тест (повторити через 2–3 дні); </w:t>
      </w:r>
    </w:p>
    <w:p w:rsidR="009D4631" w:rsidRPr="005D61C7" w:rsidRDefault="009D4631" w:rsidP="005D61C7">
      <w:pPr>
        <w:shd w:val="clear" w:color="auto" w:fill="FFFFFF" w:themeFill="background1"/>
        <w:spacing w:line="276" w:lineRule="auto"/>
        <w:ind w:firstLine="709"/>
        <w:jc w:val="both"/>
        <w:rPr>
          <w:rFonts w:cs="Times New Roman"/>
          <w:szCs w:val="28"/>
          <w:shd w:val="clear" w:color="auto" w:fill="FFFFFF" w:themeFill="background1"/>
          <w:lang w:val="uk-UA"/>
        </w:rPr>
      </w:pPr>
      <w:r w:rsidRPr="00BF41FC">
        <w:rPr>
          <w:rFonts w:cs="Times New Roman"/>
          <w:szCs w:val="28"/>
          <w:shd w:val="clear" w:color="auto" w:fill="FFFFFF" w:themeFill="background1"/>
          <w:lang w:val="uk-UA"/>
        </w:rPr>
        <w:t>&lt;4 б</w:t>
      </w:r>
      <w:r w:rsidR="005D61C7" w:rsidRPr="00BF41FC">
        <w:rPr>
          <w:rFonts w:cs="Times New Roman"/>
          <w:szCs w:val="28"/>
          <w:shd w:val="clear" w:color="auto" w:fill="FFFFFF" w:themeFill="background1"/>
          <w:lang w:val="uk-UA"/>
        </w:rPr>
        <w:t xml:space="preserve">алів: </w:t>
      </w:r>
      <w:r w:rsidRPr="00BF41FC">
        <w:rPr>
          <w:rFonts w:cs="Times New Roman"/>
          <w:szCs w:val="28"/>
          <w:shd w:val="clear" w:color="auto" w:fill="FFFFFF" w:themeFill="background1"/>
          <w:lang w:val="uk-UA"/>
        </w:rPr>
        <w:t>патологічна оцінка БПП (вирішити питання про термінове розродження).</w:t>
      </w:r>
    </w:p>
    <w:p w:rsidR="005D61C7" w:rsidRDefault="005D61C7" w:rsidP="00684164">
      <w:pPr>
        <w:shd w:val="clear" w:color="auto" w:fill="FFFFFF" w:themeFill="background1"/>
        <w:spacing w:line="360" w:lineRule="auto"/>
        <w:ind w:firstLine="709"/>
        <w:jc w:val="both"/>
        <w:rPr>
          <w:rFonts w:cs="Times New Roman"/>
          <w:sz w:val="28"/>
          <w:szCs w:val="28"/>
          <w:shd w:val="clear" w:color="auto" w:fill="FFFFFF" w:themeFill="background1"/>
          <w:lang w:val="uk-UA"/>
        </w:rPr>
      </w:pPr>
    </w:p>
    <w:p w:rsidR="009D4631" w:rsidRPr="00645C9F" w:rsidRDefault="009D4631" w:rsidP="00684164">
      <w:pPr>
        <w:shd w:val="clear" w:color="auto" w:fill="FFFFFF" w:themeFill="background1"/>
        <w:spacing w:line="360" w:lineRule="auto"/>
        <w:ind w:firstLine="709"/>
        <w:jc w:val="both"/>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lastRenderedPageBreak/>
        <w:t>Діагноз плацентарної дисфункції встановлювали після вимірювання критеріїв, вказаних в Наказі МОЗ України від 27.12.2006 № 600. Зокрема за показниками доплерометрії швидкості кровотоку в артерії пуповини (відображає стан мікроциркуляції у плодовій частині плаценти, судинний опір якої відіграє основну роль у фетоплацентарній гемодинаміці), середньомозковій артерії та маткових артеріях.</w:t>
      </w:r>
    </w:p>
    <w:p w:rsidR="009D4631" w:rsidRPr="00645C9F" w:rsidRDefault="009D4631" w:rsidP="00684164">
      <w:pPr>
        <w:shd w:val="clear" w:color="auto" w:fill="FFFFFF" w:themeFill="background1"/>
        <w:spacing w:line="360" w:lineRule="auto"/>
        <w:ind w:firstLine="709"/>
        <w:jc w:val="both"/>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 xml:space="preserve">Ехокардіографічні та доплерометричні показники фетоплацентарного комплексу визначалися за допомогою доплерехокардіографа “Siemens Sonoline </w:t>
      </w:r>
      <w:r w:rsidR="00D8361B">
        <w:rPr>
          <w:rFonts w:cs="Times New Roman"/>
          <w:sz w:val="28"/>
          <w:szCs w:val="28"/>
          <w:shd w:val="clear" w:color="auto" w:fill="FFFFFF" w:themeFill="background1"/>
          <w:lang w:val="uk-UA"/>
        </w:rPr>
        <w:t>-</w:t>
      </w:r>
      <w:r w:rsidRPr="00645C9F">
        <w:rPr>
          <w:rFonts w:cs="Times New Roman"/>
          <w:sz w:val="28"/>
          <w:szCs w:val="28"/>
          <w:shd w:val="clear" w:color="auto" w:fill="FFFFFF" w:themeFill="background1"/>
          <w:lang w:val="uk-UA"/>
        </w:rPr>
        <w:t xml:space="preserve"> SL450”(Німеччина). При ультразвуковому дослідженні фето-плацентарного комплексу проводили плацентометрію, визначали наступні фетометричні показники: біпарієтальний розмір голівки, обвід голівки, тулуба, довжина стегнової кістки, враховувалася товщина і локалізація плаценти, кількість навколоплодових вод, ступінь зрілості плаценти. При доплерометричному дослідженні оцінювалися наступні показники кровотоку </w:t>
      </w:r>
      <w:r w:rsidR="00D8361B">
        <w:rPr>
          <w:rFonts w:cs="Times New Roman"/>
          <w:sz w:val="28"/>
          <w:szCs w:val="28"/>
          <w:shd w:val="clear" w:color="auto" w:fill="FFFFFF" w:themeFill="background1"/>
          <w:lang w:val="uk-UA"/>
        </w:rPr>
        <w:t>-</w:t>
      </w:r>
      <w:r w:rsidRPr="00645C9F">
        <w:rPr>
          <w:rFonts w:cs="Times New Roman"/>
          <w:sz w:val="28"/>
          <w:szCs w:val="28"/>
          <w:shd w:val="clear" w:color="auto" w:fill="FFFFFF" w:themeFill="background1"/>
          <w:lang w:val="uk-UA"/>
        </w:rPr>
        <w:t xml:space="preserve"> пульсаційний індекс (РІ) кровотоку в артерії пуповини (АП); в басейні середньомозкової артерії (СМА); кровотоку в маткових артеріях (МА). </w:t>
      </w:r>
    </w:p>
    <w:p w:rsidR="009D4631" w:rsidRPr="00645C9F" w:rsidRDefault="009D4631" w:rsidP="00684164">
      <w:pPr>
        <w:shd w:val="clear" w:color="auto" w:fill="FFFFFF" w:themeFill="background1"/>
        <w:spacing w:line="360" w:lineRule="auto"/>
        <w:ind w:firstLine="709"/>
        <w:jc w:val="both"/>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При оцінці стану новонародженого враховувалася оцінка за шкалою Апгар на 1 та 5 хвилинах після народження, маса та зріст новонародженого, плин раннього неонатального періоду, наявність патологічних станів у новонародженого.</w:t>
      </w:r>
    </w:p>
    <w:p w:rsidR="009D4631" w:rsidRPr="00645C9F" w:rsidRDefault="009D4631" w:rsidP="00684164">
      <w:pPr>
        <w:shd w:val="clear" w:color="auto" w:fill="FFFFFF" w:themeFill="background1"/>
        <w:spacing w:line="360" w:lineRule="auto"/>
        <w:ind w:firstLine="709"/>
        <w:jc w:val="both"/>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Об’єктом біохімічних досліджень факторів ангіогенезу (VEGF, ET-1 та еNO )</w:t>
      </w:r>
      <w:r w:rsidRPr="00645C9F">
        <w:rPr>
          <w:rFonts w:cs="Times New Roman"/>
          <w:b/>
          <w:bCs/>
          <w:sz w:val="28"/>
          <w:szCs w:val="28"/>
          <w:shd w:val="clear" w:color="auto" w:fill="FFFFFF" w:themeFill="background1"/>
          <w:lang w:val="uk-UA"/>
        </w:rPr>
        <w:t xml:space="preserve"> </w:t>
      </w:r>
      <w:r w:rsidRPr="00645C9F">
        <w:rPr>
          <w:rFonts w:cs="Times New Roman"/>
          <w:sz w:val="28"/>
          <w:szCs w:val="28"/>
          <w:shd w:val="clear" w:color="auto" w:fill="FFFFFF" w:themeFill="background1"/>
          <w:lang w:val="uk-UA"/>
        </w:rPr>
        <w:t>була периферійна кров вагітних, забір якої відбувався з ліктьової вени у кількості 10,0 мл зранку натщесерце.</w:t>
      </w:r>
    </w:p>
    <w:p w:rsidR="009D4631" w:rsidRPr="00645C9F" w:rsidRDefault="009D4631" w:rsidP="00684164">
      <w:pPr>
        <w:shd w:val="clear" w:color="auto" w:fill="FFFFFF" w:themeFill="background1"/>
        <w:spacing w:line="360" w:lineRule="auto"/>
        <w:ind w:firstLine="709"/>
        <w:jc w:val="both"/>
        <w:rPr>
          <w:rFonts w:cs="Times New Roman"/>
          <w:sz w:val="28"/>
          <w:szCs w:val="28"/>
          <w:shd w:val="clear" w:color="auto" w:fill="FFFFFF" w:themeFill="background1"/>
          <w:lang w:val="uk-UA"/>
        </w:rPr>
      </w:pPr>
      <w:r w:rsidRPr="005D6A6B">
        <w:rPr>
          <w:rFonts w:cs="Times New Roman"/>
          <w:iCs/>
          <w:sz w:val="28"/>
          <w:szCs w:val="28"/>
          <w:shd w:val="clear" w:color="auto" w:fill="FFFFFF" w:themeFill="background1"/>
          <w:lang w:val="uk-UA"/>
        </w:rPr>
        <w:t>Визначення ферментативної активності VEGF, ET-1 та еNO-синтази</w:t>
      </w:r>
      <w:r w:rsidRPr="005D6A6B">
        <w:rPr>
          <w:rFonts w:cs="Times New Roman"/>
          <w:sz w:val="28"/>
          <w:szCs w:val="28"/>
          <w:shd w:val="clear" w:color="auto" w:fill="FFFFFF" w:themeFill="background1"/>
          <w:lang w:val="uk-UA"/>
        </w:rPr>
        <w:t xml:space="preserve"> </w:t>
      </w:r>
      <w:r w:rsidRPr="00645C9F">
        <w:rPr>
          <w:rFonts w:cs="Times New Roman"/>
          <w:sz w:val="28"/>
          <w:szCs w:val="28"/>
          <w:shd w:val="clear" w:color="auto" w:fill="FFFFFF" w:themeFill="background1"/>
          <w:lang w:val="uk-UA"/>
        </w:rPr>
        <w:t xml:space="preserve">в сироватці крові проводили за допомогою імуноферментного аналізу з використанням комерційної тест-системи відповідно “Elabscience Human VEGF-A ELISA Kit” (США), “Elabscience Human ET-1 (Endothelin 1) ELISA Kit” (США), “Elabscience Human NOS/eNOS (Nitric Oxide Synthase 3, Endothelial) ELISA Kit” (США) на імуноферментному аналізаторі StatFax 303+ (Awareness Technology, USA). Аналіз проводився так: додавали </w:t>
      </w:r>
      <w:r w:rsidRPr="00645C9F">
        <w:rPr>
          <w:rFonts w:cs="Times New Roman"/>
          <w:sz w:val="28"/>
          <w:szCs w:val="28"/>
          <w:shd w:val="clear" w:color="auto" w:fill="FFFFFF" w:themeFill="background1"/>
          <w:lang w:val="uk-UA"/>
        </w:rPr>
        <w:lastRenderedPageBreak/>
        <w:t>стандартний робочий розчин до перших двох лунок. Додавали зразки в інші лунки (по 100 мкл для кожної лунки). Накривали герметиком, наданим у комплекті. Інкубували впродовж 90 хв при 37 С. Після чого прибирали рідину з кожної лунки, не миючи планшету. Одразу додавали 100 мкл антитіла для розчину з біотинільованими антитілами в кожну лунку, після чого накривали герметиком пластини, акуратно перемішували й інкубували протягом 1 години при 37 C. Наступним кроком аспірували розчин із кожної лунки та додавали 350 мкл промивного буфера в кожну лунку. Замочували протягом 1–2 хв, аспірували розчин і просушували її до чистого вбираючого паперу. Дану процедуру повторювали тричі. Після цього додавали 100 мкл робочого розчину кон’юганту HPR в кожну лунку, накривали планшети герметиком та інкубували протягом 30 хв при 37 °C. Надалі аспірували розчин кожної лунки, повторюючи процес промивання 5 разів. У кожну лунку додавали 90 мкл субстратного реагенту, накривали новим герметиком та інкубували близько 15 хв при 37 °С. При цьому планшета була захищена від попадання світлових променів. У кожну лунку додавали по 50 мкл стоп-розчину в тому ж порядку, що й розчин субстрату. Останнім кроком визначали оптичну щільність кожної лунки за допомогою зчитувача, встановленого на 450 нм. Отримане значення розраховували в пг/мл.</w:t>
      </w:r>
    </w:p>
    <w:p w:rsidR="009D4631" w:rsidRPr="005D6A6B" w:rsidRDefault="009D4631" w:rsidP="00684164">
      <w:pPr>
        <w:shd w:val="clear" w:color="auto" w:fill="FFFFFF" w:themeFill="background1"/>
        <w:spacing w:line="360" w:lineRule="auto"/>
        <w:ind w:firstLine="709"/>
        <w:jc w:val="both"/>
        <w:rPr>
          <w:sz w:val="28"/>
          <w:szCs w:val="28"/>
          <w:shd w:val="clear" w:color="auto" w:fill="FFFFFF" w:themeFill="background1"/>
          <w:lang w:val="uk-UA"/>
        </w:rPr>
      </w:pPr>
      <w:r w:rsidRPr="005D6A6B">
        <w:rPr>
          <w:sz w:val="28"/>
          <w:szCs w:val="28"/>
          <w:shd w:val="clear" w:color="auto" w:fill="FFFFFF" w:themeFill="background1"/>
          <w:lang w:val="uk-UA"/>
        </w:rPr>
        <w:t>Морфологічне обстеження плаценти складалося з макроскопічного, мікроскопічного та гістологічних досліджень.</w:t>
      </w:r>
    </w:p>
    <w:p w:rsidR="009D4631" w:rsidRPr="00645C9F" w:rsidRDefault="009D4631" w:rsidP="00684164">
      <w:pPr>
        <w:shd w:val="clear" w:color="auto" w:fill="FFFFFF" w:themeFill="background1"/>
        <w:spacing w:line="360" w:lineRule="auto"/>
        <w:ind w:firstLine="709"/>
        <w:jc w:val="both"/>
        <w:rPr>
          <w:sz w:val="28"/>
          <w:szCs w:val="28"/>
          <w:shd w:val="clear" w:color="auto" w:fill="FFFFFF" w:themeFill="background1"/>
          <w:lang w:val="uk-UA"/>
        </w:rPr>
      </w:pPr>
      <w:r w:rsidRPr="00645C9F">
        <w:rPr>
          <w:sz w:val="28"/>
          <w:szCs w:val="28"/>
          <w:shd w:val="clear" w:color="auto" w:fill="FFFFFF" w:themeFill="background1"/>
          <w:lang w:val="uk-UA"/>
        </w:rPr>
        <w:t>Макроскопічне дослідження плаценти, зовнішній огляд плаценти проводився у такому порядку: плодова поверхня, плідні оболонки, пуповинний канатик, материнська поверхня. Оцінювали стан тканин на поперечних зрізах на різних ділянках плацентарного диску, визначали форму, колір, наявність і характеристики патологічних вогнищ. Окрему увагу приділяли ступеню кровопостачання плаценти в різних ділянках, характеру галуження та ступеню звивистості судин.</w:t>
      </w:r>
    </w:p>
    <w:p w:rsidR="009D4631" w:rsidRPr="00645C9F" w:rsidRDefault="009D4631" w:rsidP="00684164">
      <w:pPr>
        <w:shd w:val="clear" w:color="auto" w:fill="FFFFFF" w:themeFill="background1"/>
        <w:spacing w:line="360" w:lineRule="auto"/>
        <w:ind w:firstLine="709"/>
        <w:jc w:val="both"/>
        <w:rPr>
          <w:sz w:val="28"/>
          <w:szCs w:val="28"/>
          <w:shd w:val="clear" w:color="auto" w:fill="FFFFFF" w:themeFill="background1"/>
          <w:lang w:val="uk-UA"/>
        </w:rPr>
      </w:pPr>
      <w:r w:rsidRPr="00645C9F">
        <w:rPr>
          <w:sz w:val="28"/>
          <w:szCs w:val="28"/>
          <w:shd w:val="clear" w:color="auto" w:fill="FFFFFF" w:themeFill="background1"/>
          <w:lang w:val="uk-UA"/>
        </w:rPr>
        <w:t xml:space="preserve">Масу плацент визначали після відокремлення пуповин і плідних оболонок. Діаметри плаценти вимірювалися з боку материнської поверхні. </w:t>
      </w:r>
      <w:r w:rsidRPr="00645C9F">
        <w:rPr>
          <w:sz w:val="28"/>
          <w:szCs w:val="28"/>
          <w:shd w:val="clear" w:color="auto" w:fill="FFFFFF" w:themeFill="background1"/>
          <w:lang w:val="uk-UA"/>
        </w:rPr>
        <w:lastRenderedPageBreak/>
        <w:t>Товщину оцінювали шляхом проколювання наскрізь голкою, що була попередньо розмічена, в ділянках прикріплення пуповини та крайовій зоні. Площу визначали за допомогою вимірювання відбитку материнської поверхні на міліметровому папері з подальшим обрахунком результатів.</w:t>
      </w:r>
    </w:p>
    <w:p w:rsidR="009D4631" w:rsidRPr="00645C9F" w:rsidRDefault="009D4631" w:rsidP="00684164">
      <w:pPr>
        <w:shd w:val="clear" w:color="auto" w:fill="FFFFFF" w:themeFill="background1"/>
        <w:spacing w:line="360" w:lineRule="auto"/>
        <w:ind w:firstLine="709"/>
        <w:jc w:val="both"/>
        <w:rPr>
          <w:sz w:val="28"/>
          <w:szCs w:val="28"/>
          <w:shd w:val="clear" w:color="auto" w:fill="FFFFFF" w:themeFill="background1"/>
          <w:lang w:val="uk-UA"/>
        </w:rPr>
      </w:pPr>
      <w:r w:rsidRPr="00645C9F">
        <w:rPr>
          <w:sz w:val="28"/>
          <w:szCs w:val="28"/>
          <w:shd w:val="clear" w:color="auto" w:fill="FFFFFF" w:themeFill="background1"/>
          <w:lang w:val="uk-UA"/>
        </w:rPr>
        <w:t>Дослідження плаценти: матеріалом для морфологічного дослідження були шматочки плаценти з центральної, парацентральної і крайової зон розмірами 2х2 см, що набирались через усю товщу органа. Матеріал фіксували шляхом занурення у 10 % розчин нейтрального формаліну не менше ніж на 48 годин, зневоднювали в етилових спиртах і заливали в парафінові блоки. Після затвердіння на мікротомі виготовляли серію гістологічних зрізів. Гістологічні зрізи товщиною 5-7 мкм фарбували гематоксиліном і еозином з оглядовою метою, а для оцінки сполучно-тканинних волокон, базальних мембран та фібрину </w:t>
      </w:r>
      <w:r w:rsidR="00D8361B">
        <w:rPr>
          <w:sz w:val="28"/>
          <w:szCs w:val="28"/>
          <w:shd w:val="clear" w:color="auto" w:fill="FFFFFF" w:themeFill="background1"/>
          <w:lang w:val="uk-UA"/>
        </w:rPr>
        <w:t>-</w:t>
      </w:r>
      <w:r w:rsidRPr="00645C9F">
        <w:rPr>
          <w:sz w:val="28"/>
          <w:szCs w:val="28"/>
          <w:shd w:val="clear" w:color="auto" w:fill="FFFFFF" w:themeFill="background1"/>
          <w:lang w:val="uk-UA"/>
        </w:rPr>
        <w:t xml:space="preserve"> пікрофуксином по Ван Гізону. В</w:t>
      </w:r>
      <w:r w:rsidRPr="00645C9F">
        <w:rPr>
          <w:color w:val="000000"/>
          <w:sz w:val="28"/>
          <w:szCs w:val="28"/>
          <w:shd w:val="clear" w:color="auto" w:fill="FFFFFF" w:themeFill="background1"/>
          <w:lang w:val="uk-UA"/>
        </w:rPr>
        <w:t xml:space="preserve"> гістологічних препаратах проводили підрахунок діаметра ворсин, кількість капілярів, синцитіальних вузликів, товщини фетоплацентарного бар'єру (ФПБ). Мікроскопічне дослідження проводили із використанням світлооптичного мікроскопу Delta Optical NIB-100 (Польща) з камерою. Sigeta MCMOS 3100 (Китай). Для обробки зображень застосовували програмне забезпечення ToupView V 3.7. (Hangzhou ToupTek Photonics Co. Ltd, Hangzhou, China) та ImageJ V.1.48. (National Institutes of Health, USA).</w:t>
      </w:r>
    </w:p>
    <w:p w:rsidR="009D4631" w:rsidRPr="00645C9F" w:rsidRDefault="009D4631" w:rsidP="00684164">
      <w:pPr>
        <w:shd w:val="clear" w:color="auto" w:fill="FFFFFF" w:themeFill="background1"/>
        <w:tabs>
          <w:tab w:val="left" w:pos="1134"/>
        </w:tabs>
        <w:spacing w:line="360" w:lineRule="auto"/>
        <w:ind w:firstLine="709"/>
        <w:jc w:val="both"/>
        <w:rPr>
          <w:rFonts w:cs="Times New Roman"/>
          <w:b/>
          <w:bCs/>
          <w:sz w:val="28"/>
          <w:szCs w:val="28"/>
          <w:shd w:val="clear" w:color="auto" w:fill="FFFFFF" w:themeFill="background1"/>
          <w:lang w:val="uk-UA"/>
        </w:rPr>
      </w:pPr>
    </w:p>
    <w:p w:rsidR="009D4631" w:rsidRPr="00645C9F" w:rsidRDefault="009D4631" w:rsidP="00684164">
      <w:pPr>
        <w:pStyle w:val="23"/>
        <w:shd w:val="clear" w:color="auto" w:fill="FFFFFF" w:themeFill="background1"/>
        <w:rPr>
          <w:shd w:val="clear" w:color="auto" w:fill="FFFFFF" w:themeFill="background1"/>
          <w:lang w:val="uk-UA"/>
        </w:rPr>
      </w:pPr>
      <w:bookmarkStart w:id="27" w:name="_Toc74818375"/>
      <w:bookmarkStart w:id="28" w:name="_Toc74818985"/>
      <w:r w:rsidRPr="00645C9F">
        <w:rPr>
          <w:shd w:val="clear" w:color="auto" w:fill="FFFFFF" w:themeFill="background1"/>
          <w:lang w:val="uk-UA"/>
        </w:rPr>
        <w:t>2.3. Методи статистичної обробки матеріалу</w:t>
      </w:r>
      <w:bookmarkEnd w:id="27"/>
      <w:bookmarkEnd w:id="28"/>
    </w:p>
    <w:p w:rsidR="009D4631" w:rsidRPr="00645C9F" w:rsidRDefault="009D4631" w:rsidP="00684164">
      <w:pPr>
        <w:shd w:val="clear" w:color="auto" w:fill="FFFFFF" w:themeFill="background1"/>
        <w:tabs>
          <w:tab w:val="left" w:pos="1134"/>
        </w:tabs>
        <w:spacing w:line="360" w:lineRule="auto"/>
        <w:ind w:firstLine="709"/>
        <w:jc w:val="both"/>
        <w:rPr>
          <w:rFonts w:eastAsia="Calibri" w:cs="Times New Roman"/>
          <w:sz w:val="28"/>
          <w:szCs w:val="28"/>
          <w:shd w:val="clear" w:color="auto" w:fill="FFFFFF" w:themeFill="background1"/>
          <w:lang w:val="uk-UA"/>
        </w:rPr>
      </w:pPr>
      <w:r w:rsidRPr="00645C9F">
        <w:rPr>
          <w:rFonts w:eastAsia="Calibri" w:cs="Times New Roman"/>
          <w:sz w:val="28"/>
          <w:szCs w:val="28"/>
          <w:shd w:val="clear" w:color="auto" w:fill="FFFFFF" w:themeFill="background1"/>
          <w:lang w:val="uk-UA"/>
        </w:rPr>
        <w:t>Логіко-статистичний аналіз отриманих у дослідженні результатів був проведений таким чином. Характер розподілу кількісних ознак оцінювався як за допомогою візуального графічного методу, так і з використанням критерію Колмогорова-Смірнова й Ліліфорса (Kolmogorov-Smirnov &amp; Lilliefors test for normality) та Шапіро-Уілка (Shapiro-Wilk’s test of normality). Оскільки проведена оцінка показників визначила суттєві відмінності від нормального характеру розподілу, в розрахунках використовувалися непараметричні методи статистичних розрахунків.</w:t>
      </w:r>
    </w:p>
    <w:p w:rsidR="009D4631" w:rsidRPr="00645C9F" w:rsidRDefault="009D4631" w:rsidP="00684164">
      <w:pPr>
        <w:shd w:val="clear" w:color="auto" w:fill="FFFFFF" w:themeFill="background1"/>
        <w:tabs>
          <w:tab w:val="left" w:pos="1134"/>
        </w:tabs>
        <w:spacing w:line="360" w:lineRule="auto"/>
        <w:ind w:firstLine="709"/>
        <w:jc w:val="both"/>
        <w:rPr>
          <w:rFonts w:eastAsia="Calibri" w:cs="Times New Roman"/>
          <w:sz w:val="28"/>
          <w:szCs w:val="28"/>
          <w:shd w:val="clear" w:color="auto" w:fill="FFFFFF" w:themeFill="background1"/>
          <w:lang w:val="uk-UA"/>
        </w:rPr>
      </w:pPr>
      <w:r w:rsidRPr="00645C9F">
        <w:rPr>
          <w:rFonts w:eastAsia="Calibri" w:cs="Times New Roman"/>
          <w:sz w:val="28"/>
          <w:szCs w:val="28"/>
          <w:shd w:val="clear" w:color="auto" w:fill="FFFFFF" w:themeFill="background1"/>
          <w:lang w:val="uk-UA"/>
        </w:rPr>
        <w:lastRenderedPageBreak/>
        <w:t>Так, для характеристики центральної тенденції та варіабельності ознаки визначали медіану (Mе) та значення 25 % та 75 % квартилів з наведенням значень нижнього, 25 % квартилю (LQ), та верхнього, 75 % квартилю (UQ), результат надавали у вигляді Me [LQ; UQ].</w:t>
      </w:r>
    </w:p>
    <w:p w:rsidR="00F6381A" w:rsidRPr="00645C9F" w:rsidRDefault="009D4631" w:rsidP="00684164">
      <w:pPr>
        <w:shd w:val="clear" w:color="auto" w:fill="FFFFFF" w:themeFill="background1"/>
        <w:tabs>
          <w:tab w:val="left" w:pos="1134"/>
        </w:tabs>
        <w:spacing w:line="360" w:lineRule="auto"/>
        <w:ind w:firstLine="709"/>
        <w:jc w:val="both"/>
        <w:rPr>
          <w:rFonts w:eastAsia="Calibri" w:cs="Times New Roman"/>
          <w:sz w:val="28"/>
          <w:szCs w:val="28"/>
          <w:shd w:val="clear" w:color="auto" w:fill="FFFFFF" w:themeFill="background1"/>
          <w:lang w:val="uk-UA"/>
        </w:rPr>
      </w:pPr>
      <w:r w:rsidRPr="00645C9F">
        <w:rPr>
          <w:rFonts w:eastAsia="Calibri" w:cs="Times New Roman"/>
          <w:sz w:val="28"/>
          <w:szCs w:val="28"/>
          <w:shd w:val="clear" w:color="auto" w:fill="FFFFFF" w:themeFill="background1"/>
          <w:lang w:val="uk-UA"/>
        </w:rPr>
        <w:t xml:space="preserve">Вірогідність відмінностей кількісних показників у двох непов’язаних групах визначали за допомогою U-тесту Мана-Уітні (Mann-Whitney U-test); для визначення вірогідності відмінностей у 2 та більше непов’язаних групах застосовували дисперсійний аналіз Краскела-Уоліса та медіанний тест (Kruskal-Wallis ANOVA and Median test). </w:t>
      </w:r>
    </w:p>
    <w:p w:rsidR="009D4631" w:rsidRPr="00645C9F" w:rsidRDefault="009D4631" w:rsidP="00684164">
      <w:pPr>
        <w:shd w:val="clear" w:color="auto" w:fill="FFFFFF" w:themeFill="background1"/>
        <w:tabs>
          <w:tab w:val="left" w:pos="1134"/>
        </w:tabs>
        <w:spacing w:line="360" w:lineRule="auto"/>
        <w:ind w:firstLine="709"/>
        <w:jc w:val="both"/>
        <w:rPr>
          <w:rFonts w:eastAsia="Calibri" w:cs="Times New Roman"/>
          <w:sz w:val="28"/>
          <w:szCs w:val="28"/>
          <w:shd w:val="clear" w:color="auto" w:fill="FFFFFF" w:themeFill="background1"/>
          <w:lang w:val="uk-UA"/>
        </w:rPr>
      </w:pPr>
      <w:r w:rsidRPr="00645C9F">
        <w:rPr>
          <w:rFonts w:eastAsia="Calibri" w:cs="Times New Roman"/>
          <w:sz w:val="28"/>
          <w:szCs w:val="28"/>
          <w:shd w:val="clear" w:color="auto" w:fill="FFFFFF" w:themeFill="background1"/>
          <w:lang w:val="uk-UA"/>
        </w:rPr>
        <w:t>Якісні (біноміальні, порядкові) показники описували в абсолютних і відносних (відсоткових) величинах. Результат надавали у вигляді %.</w:t>
      </w:r>
    </w:p>
    <w:p w:rsidR="009D4631" w:rsidRPr="00645C9F" w:rsidRDefault="009D4631" w:rsidP="00684164">
      <w:pPr>
        <w:shd w:val="clear" w:color="auto" w:fill="FFFFFF" w:themeFill="background1"/>
        <w:tabs>
          <w:tab w:val="left" w:pos="1134"/>
        </w:tabs>
        <w:spacing w:line="360" w:lineRule="auto"/>
        <w:ind w:firstLine="709"/>
        <w:jc w:val="both"/>
        <w:rPr>
          <w:rFonts w:eastAsia="Calibri" w:cs="Times New Roman"/>
          <w:sz w:val="28"/>
          <w:szCs w:val="28"/>
          <w:shd w:val="clear" w:color="auto" w:fill="FFFFFF" w:themeFill="background1"/>
          <w:lang w:val="uk-UA"/>
        </w:rPr>
      </w:pPr>
      <w:r w:rsidRPr="00645C9F">
        <w:rPr>
          <w:rFonts w:eastAsia="Calibri" w:cs="Times New Roman"/>
          <w:sz w:val="28"/>
          <w:szCs w:val="28"/>
          <w:shd w:val="clear" w:color="auto" w:fill="FFFFFF" w:themeFill="background1"/>
          <w:lang w:val="uk-UA"/>
        </w:rPr>
        <w:t>Порівняння двох груп за якісною ознакою проводилося за допомогою формування чотирипільних таблиць і розрахунку критерію χ</w:t>
      </w:r>
      <w:r w:rsidRPr="00645C9F">
        <w:rPr>
          <w:rFonts w:eastAsia="Calibri" w:cs="Times New Roman"/>
          <w:sz w:val="28"/>
          <w:szCs w:val="28"/>
          <w:shd w:val="clear" w:color="auto" w:fill="FFFFFF" w:themeFill="background1"/>
          <w:vertAlign w:val="superscript"/>
          <w:lang w:val="uk-UA"/>
        </w:rPr>
        <w:t>2</w:t>
      </w:r>
      <w:r w:rsidRPr="00645C9F">
        <w:rPr>
          <w:rFonts w:eastAsia="Calibri" w:cs="Times New Roman"/>
          <w:sz w:val="28"/>
          <w:szCs w:val="28"/>
          <w:shd w:val="clear" w:color="auto" w:fill="FFFFFF" w:themeFill="background1"/>
          <w:lang w:val="uk-UA"/>
        </w:rPr>
        <w:t> Пірсона (Pearson's chi-squared test).</w:t>
      </w:r>
    </w:p>
    <w:p w:rsidR="009D4631" w:rsidRPr="00645C9F" w:rsidRDefault="009D4631" w:rsidP="00684164">
      <w:pPr>
        <w:shd w:val="clear" w:color="auto" w:fill="FFFFFF" w:themeFill="background1"/>
        <w:tabs>
          <w:tab w:val="left" w:pos="1134"/>
        </w:tabs>
        <w:spacing w:line="360" w:lineRule="auto"/>
        <w:ind w:firstLine="709"/>
        <w:jc w:val="both"/>
        <w:rPr>
          <w:rFonts w:eastAsia="Calibri" w:cs="Times New Roman"/>
          <w:sz w:val="28"/>
          <w:szCs w:val="28"/>
          <w:shd w:val="clear" w:color="auto" w:fill="FFFFFF" w:themeFill="background1"/>
          <w:lang w:val="uk-UA"/>
        </w:rPr>
      </w:pPr>
      <w:r w:rsidRPr="00645C9F">
        <w:rPr>
          <w:rFonts w:eastAsia="Calibri" w:cs="Times New Roman"/>
          <w:sz w:val="28"/>
          <w:szCs w:val="28"/>
          <w:shd w:val="clear" w:color="auto" w:fill="FFFFFF" w:themeFill="background1"/>
          <w:lang w:val="uk-UA"/>
        </w:rPr>
        <w:t xml:space="preserve">Для оцінки зв’язку був розрахований Rho коефіцієнт рангової кореляції Спірмена (Spearman rank correlation R). У випадку, якщо коефіцієнт приймав значення від 0 до -1,0, кореляція вважалася зворотною; якщо коефіцієнт приймав значення від 0 до 1,0, кореляція вважалася прямою. Коефіцієнти кореляції від 0 до 0,3 (0 до -0,3) трактувалися як показники слабкого зв’язку; від 0,4 до 0,7 (відповідно від -0,4 до -0,7) </w:t>
      </w:r>
      <w:r w:rsidR="00D8361B">
        <w:rPr>
          <w:rFonts w:eastAsia="Calibri" w:cs="Times New Roman"/>
          <w:sz w:val="28"/>
          <w:szCs w:val="28"/>
          <w:shd w:val="clear" w:color="auto" w:fill="FFFFFF" w:themeFill="background1"/>
          <w:lang w:val="uk-UA"/>
        </w:rPr>
        <w:t>-</w:t>
      </w:r>
      <w:r w:rsidRPr="00645C9F">
        <w:rPr>
          <w:rFonts w:eastAsia="Calibri" w:cs="Times New Roman"/>
          <w:sz w:val="28"/>
          <w:szCs w:val="28"/>
          <w:shd w:val="clear" w:color="auto" w:fill="FFFFFF" w:themeFill="background1"/>
          <w:lang w:val="uk-UA"/>
        </w:rPr>
        <w:t xml:space="preserve"> як помірної сили; та від 0,7 до 1,0 (відповідно від -0,7 до -1,0) </w:t>
      </w:r>
      <w:r w:rsidR="00D8361B">
        <w:rPr>
          <w:rFonts w:eastAsia="Calibri" w:cs="Times New Roman"/>
          <w:sz w:val="28"/>
          <w:szCs w:val="28"/>
          <w:shd w:val="clear" w:color="auto" w:fill="FFFFFF" w:themeFill="background1"/>
          <w:lang w:val="uk-UA"/>
        </w:rPr>
        <w:t>-</w:t>
      </w:r>
      <w:r w:rsidRPr="00645C9F">
        <w:rPr>
          <w:rFonts w:eastAsia="Calibri" w:cs="Times New Roman"/>
          <w:sz w:val="28"/>
          <w:szCs w:val="28"/>
          <w:shd w:val="clear" w:color="auto" w:fill="FFFFFF" w:themeFill="background1"/>
          <w:lang w:val="uk-UA"/>
        </w:rPr>
        <w:t xml:space="preserve"> як високої сили зв’язку між ознаками.</w:t>
      </w:r>
    </w:p>
    <w:p w:rsidR="009D4631" w:rsidRPr="00645C9F" w:rsidRDefault="009D4631" w:rsidP="00684164">
      <w:pPr>
        <w:shd w:val="clear" w:color="auto" w:fill="FFFFFF" w:themeFill="background1"/>
        <w:tabs>
          <w:tab w:val="left" w:pos="1134"/>
        </w:tabs>
        <w:spacing w:line="360" w:lineRule="auto"/>
        <w:ind w:firstLine="709"/>
        <w:jc w:val="both"/>
        <w:rPr>
          <w:rFonts w:eastAsia="Calibri" w:cs="Times New Roman"/>
          <w:sz w:val="28"/>
          <w:szCs w:val="28"/>
          <w:shd w:val="clear" w:color="auto" w:fill="FFFFFF" w:themeFill="background1"/>
          <w:lang w:val="uk-UA"/>
        </w:rPr>
      </w:pPr>
      <w:r w:rsidRPr="00645C9F">
        <w:rPr>
          <w:rFonts w:eastAsia="Calibri" w:cs="Times New Roman"/>
          <w:sz w:val="28"/>
          <w:szCs w:val="28"/>
          <w:shd w:val="clear" w:color="auto" w:fill="FFFFFF" w:themeFill="background1"/>
          <w:lang w:val="uk-UA"/>
        </w:rPr>
        <w:t xml:space="preserve">Визначення асоціацій показників із біноміальною залежною змінною було проведено із використанням множинного логістичного регресійного аналізу з розрахунком коефіцієнтів β, стандартизованих коефіцієнтів β (відношення шансів (ВШ; Odds Ratio)) та </w:t>
      </w:r>
      <w:r w:rsidR="00A91FB0" w:rsidRPr="00645C9F">
        <w:rPr>
          <w:rFonts w:eastAsia="Calibri" w:cs="Times New Roman"/>
          <w:sz w:val="28"/>
          <w:szCs w:val="28"/>
          <w:shd w:val="clear" w:color="auto" w:fill="FFFFFF" w:themeFill="background1"/>
          <w:lang w:val="uk-UA"/>
        </w:rPr>
        <w:t>95,0 %</w:t>
      </w:r>
      <w:r w:rsidRPr="00645C9F">
        <w:rPr>
          <w:rFonts w:eastAsia="Calibri" w:cs="Times New Roman"/>
          <w:sz w:val="28"/>
          <w:szCs w:val="28"/>
          <w:shd w:val="clear" w:color="auto" w:fill="FFFFFF" w:themeFill="background1"/>
          <w:lang w:val="uk-UA"/>
        </w:rPr>
        <w:t xml:space="preserve"> довірчих інтервалів (ДІ; Confidence intervals). Моделі формували групуванням клініко-анамнестичних показників за призначенням.</w:t>
      </w:r>
    </w:p>
    <w:p w:rsidR="009D4631" w:rsidRPr="00645C9F" w:rsidRDefault="009D4631" w:rsidP="00684164">
      <w:pPr>
        <w:shd w:val="clear" w:color="auto" w:fill="FFFFFF" w:themeFill="background1"/>
        <w:tabs>
          <w:tab w:val="left" w:pos="1134"/>
        </w:tabs>
        <w:spacing w:line="360" w:lineRule="auto"/>
        <w:ind w:firstLine="709"/>
        <w:jc w:val="both"/>
        <w:rPr>
          <w:rFonts w:eastAsia="Calibri" w:cs="Times New Roman"/>
          <w:sz w:val="28"/>
          <w:szCs w:val="28"/>
          <w:shd w:val="clear" w:color="auto" w:fill="FFFFFF" w:themeFill="background1"/>
          <w:lang w:val="uk-UA"/>
        </w:rPr>
      </w:pPr>
      <w:r w:rsidRPr="00645C9F">
        <w:rPr>
          <w:rFonts w:eastAsia="Calibri" w:cs="Times New Roman"/>
          <w:sz w:val="28"/>
          <w:szCs w:val="28"/>
          <w:shd w:val="clear" w:color="auto" w:fill="FFFFFF" w:themeFill="background1"/>
          <w:lang w:val="uk-UA"/>
        </w:rPr>
        <w:t xml:space="preserve">Визначення лінійних асоціацій показників було проведено з використанням множинної лінійної регресії із розрахунком коефіцієнтів β та </w:t>
      </w:r>
      <w:r w:rsidR="00A91FB0" w:rsidRPr="00645C9F">
        <w:rPr>
          <w:rFonts w:eastAsia="Calibri" w:cs="Times New Roman"/>
          <w:sz w:val="28"/>
          <w:szCs w:val="28"/>
          <w:shd w:val="clear" w:color="auto" w:fill="FFFFFF" w:themeFill="background1"/>
          <w:lang w:val="uk-UA"/>
        </w:rPr>
        <w:t>95,0 %</w:t>
      </w:r>
      <w:r w:rsidRPr="00645C9F">
        <w:rPr>
          <w:rFonts w:eastAsia="Calibri" w:cs="Times New Roman"/>
          <w:sz w:val="28"/>
          <w:szCs w:val="28"/>
          <w:shd w:val="clear" w:color="auto" w:fill="FFFFFF" w:themeFill="background1"/>
          <w:lang w:val="uk-UA"/>
        </w:rPr>
        <w:t xml:space="preserve"> довірчих інтервалів (ДІ; Confidence intervals). Використовувалися </w:t>
      </w:r>
      <w:r w:rsidRPr="00645C9F">
        <w:rPr>
          <w:rFonts w:eastAsia="Calibri" w:cs="Times New Roman"/>
          <w:sz w:val="28"/>
          <w:szCs w:val="28"/>
          <w:shd w:val="clear" w:color="auto" w:fill="FFFFFF" w:themeFill="background1"/>
          <w:lang w:val="uk-UA"/>
        </w:rPr>
        <w:lastRenderedPageBreak/>
        <w:t>методи одночасного входу (Enter) та покрокового включення (Stepwise) змінних у математичну модель. У першому випадку всі змінні, які тестували, були одночасно включені в модель для оцінки їх впливу на залежну змінну. У другому випадку із закладеного переліку в кінцеву модель включалися лише змінні, які достовірно змінювали її значення.</w:t>
      </w:r>
    </w:p>
    <w:p w:rsidR="00F6381A" w:rsidRPr="00645C9F" w:rsidRDefault="009D4631" w:rsidP="00684164">
      <w:pPr>
        <w:shd w:val="clear" w:color="auto" w:fill="FFFFFF" w:themeFill="background1"/>
        <w:tabs>
          <w:tab w:val="left" w:pos="1134"/>
        </w:tabs>
        <w:spacing w:line="360" w:lineRule="auto"/>
        <w:ind w:firstLine="709"/>
        <w:jc w:val="both"/>
        <w:rPr>
          <w:rFonts w:eastAsia="Calibri" w:cs="Times New Roman"/>
          <w:sz w:val="28"/>
          <w:szCs w:val="28"/>
          <w:shd w:val="clear" w:color="auto" w:fill="FFFFFF" w:themeFill="background1"/>
          <w:lang w:val="uk-UA"/>
        </w:rPr>
      </w:pPr>
      <w:r w:rsidRPr="00645C9F">
        <w:rPr>
          <w:rFonts w:eastAsia="Calibri" w:cs="Times New Roman"/>
          <w:sz w:val="28"/>
          <w:szCs w:val="28"/>
          <w:shd w:val="clear" w:color="auto" w:fill="FFFFFF" w:themeFill="background1"/>
          <w:lang w:val="uk-UA"/>
        </w:rPr>
        <w:t>Порогова величина рівня значущості в роботі була прийнята 0,05 (р = 0,05) із зазначенням точного значення рівня достовірності р. У випадку множинних порівнянь для корекції рівня достовірності було застосовано поправку Бонфероні (Bonferroni correction). Для ведення банку даних та проведення вищезазначених розрахунків було використано наступне програмне забезпечення: Microsoft Excel 2013, IBM SPSS 25.0 для Windows.</w:t>
      </w:r>
    </w:p>
    <w:p w:rsidR="00F6381A" w:rsidRPr="00645C9F" w:rsidRDefault="00F6381A" w:rsidP="00684164">
      <w:pPr>
        <w:widowControl/>
        <w:shd w:val="clear" w:color="auto" w:fill="FFFFFF" w:themeFill="background1"/>
        <w:suppressAutoHyphens w:val="0"/>
        <w:spacing w:after="160" w:line="259" w:lineRule="auto"/>
        <w:rPr>
          <w:rFonts w:eastAsia="Calibri" w:cs="Times New Roman"/>
          <w:sz w:val="28"/>
          <w:szCs w:val="28"/>
          <w:shd w:val="clear" w:color="auto" w:fill="FFFFFF" w:themeFill="background1"/>
          <w:lang w:val="uk-UA"/>
        </w:rPr>
      </w:pPr>
      <w:r w:rsidRPr="00645C9F">
        <w:rPr>
          <w:rFonts w:eastAsia="Calibri" w:cs="Times New Roman"/>
          <w:sz w:val="28"/>
          <w:szCs w:val="28"/>
          <w:shd w:val="clear" w:color="auto" w:fill="FFFFFF" w:themeFill="background1"/>
          <w:lang w:val="uk-UA"/>
        </w:rPr>
        <w:br w:type="page"/>
      </w:r>
    </w:p>
    <w:p w:rsidR="009D4631" w:rsidRPr="00645C9F" w:rsidRDefault="009D4631" w:rsidP="00684164">
      <w:pPr>
        <w:pStyle w:val="a7"/>
        <w:shd w:val="clear" w:color="auto" w:fill="FFFFFF" w:themeFill="background1"/>
        <w:ind w:firstLine="0"/>
        <w:jc w:val="center"/>
        <w:rPr>
          <w:b/>
          <w:shd w:val="clear" w:color="auto" w:fill="FFFFFF" w:themeFill="background1"/>
        </w:rPr>
      </w:pPr>
      <w:bookmarkStart w:id="29" w:name="%2525252525D0%2525252525B0_00030_%252525"/>
      <w:r w:rsidRPr="00645C9F">
        <w:rPr>
          <w:b/>
          <w:shd w:val="clear" w:color="auto" w:fill="FFFFFF" w:themeFill="background1"/>
        </w:rPr>
        <w:lastRenderedPageBreak/>
        <w:t>РОЗДІЛ 3</w:t>
      </w:r>
      <w:bookmarkEnd w:id="29"/>
    </w:p>
    <w:p w:rsidR="009D4631" w:rsidRPr="00645C9F" w:rsidRDefault="009D4631" w:rsidP="00684164">
      <w:pPr>
        <w:pStyle w:val="13"/>
        <w:shd w:val="clear" w:color="auto" w:fill="FFFFFF" w:themeFill="background1"/>
        <w:rPr>
          <w:shd w:val="clear" w:color="auto" w:fill="FFFFFF" w:themeFill="background1"/>
        </w:rPr>
      </w:pPr>
      <w:bookmarkStart w:id="30" w:name="_Toc74818376"/>
      <w:bookmarkStart w:id="31" w:name="_Toc74818986"/>
      <w:r w:rsidRPr="00645C9F">
        <w:rPr>
          <w:shd w:val="clear" w:color="auto" w:fill="FFFFFF" w:themeFill="background1"/>
        </w:rPr>
        <w:t>РЕЗУЛЬТАТИ КЛІНІКО–ЛАБОРАТОРНОГО ТА ІНСТРУМЕНТАЛЬНОГО ОБСТЕЖЕННЯ ВАГІТНИХ</w:t>
      </w:r>
      <w:bookmarkEnd w:id="30"/>
      <w:bookmarkEnd w:id="31"/>
    </w:p>
    <w:p w:rsidR="009D4631" w:rsidRPr="00645C9F" w:rsidRDefault="009D4631" w:rsidP="00684164">
      <w:pPr>
        <w:shd w:val="clear" w:color="auto" w:fill="FFFFFF" w:themeFill="background1"/>
        <w:spacing w:line="360" w:lineRule="auto"/>
        <w:ind w:firstLine="709"/>
        <w:rPr>
          <w:rFonts w:cs="Times New Roman"/>
          <w:b/>
          <w:sz w:val="28"/>
          <w:szCs w:val="28"/>
          <w:shd w:val="clear" w:color="auto" w:fill="FFFFFF" w:themeFill="background1"/>
          <w:lang w:val="uk-UA"/>
        </w:rPr>
      </w:pPr>
    </w:p>
    <w:p w:rsidR="009D4631" w:rsidRPr="00645C9F" w:rsidRDefault="009D4631" w:rsidP="00684164">
      <w:pPr>
        <w:shd w:val="clear" w:color="auto" w:fill="FFFFFF" w:themeFill="background1"/>
        <w:tabs>
          <w:tab w:val="left" w:pos="1134"/>
        </w:tabs>
        <w:spacing w:line="360" w:lineRule="auto"/>
        <w:ind w:firstLine="709"/>
        <w:jc w:val="both"/>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У розділі представлено результати власних клініко-лабораторних та інструментальних досліджень вагітних обстежених груп: групи контролю (32 вагітних без акушерської та екстрагенітальної патології), 34 вагітних із бронхіальною астмою (1 група), 29 вагітних із хронічним бронхітом (2 група) та 27 вагітних із плацентарною дисфункцією без супутньої екстрагенітальної патології (3 група). Дані попередніх вагітностей, анамнез акушерської та екстрагенітальної патології вагітних, клінічний і соціальний анамнез представлено в розділі 2.</w:t>
      </w:r>
    </w:p>
    <w:p w:rsidR="009D4631" w:rsidRPr="00645C9F" w:rsidRDefault="009D4631" w:rsidP="00684164">
      <w:pPr>
        <w:shd w:val="clear" w:color="auto" w:fill="FFFFFF" w:themeFill="background1"/>
        <w:tabs>
          <w:tab w:val="left" w:pos="1134"/>
        </w:tabs>
        <w:spacing w:line="360" w:lineRule="auto"/>
        <w:ind w:firstLine="709"/>
        <w:jc w:val="both"/>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Усі отримані дані були змістовно розділені на наступні групи: скарги, фізикальні та клініко-лабораторні показники обстежених вагітних, показники КТГ, БПП, УЗД фетоплацентарного комплексу та дані досліджених маркерів ангіогенезу (ET-1, eNOS та VEGF), особливості перебігу вагітності та результати поточних пологів, показники стану новонароджених. Також було оцінено достовірність відмінностей усіх досліджених показників.</w:t>
      </w:r>
    </w:p>
    <w:p w:rsidR="009D4631" w:rsidRPr="00645C9F" w:rsidRDefault="009D4631" w:rsidP="00684164">
      <w:pPr>
        <w:shd w:val="clear" w:color="auto" w:fill="FFFFFF" w:themeFill="background1"/>
        <w:tabs>
          <w:tab w:val="left" w:pos="1134"/>
        </w:tabs>
        <w:spacing w:line="360" w:lineRule="auto"/>
        <w:ind w:firstLine="709"/>
        <w:jc w:val="both"/>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Вагітні з БА відзначали 1–2 загострення за весь період вагітності, що було віднесено до легкої форми БА. Скарги на утруднене дихання чи задуху експіраторного типу при значному фізичному навантаженні чи при контактах із алергенами різного ґенезу.</w:t>
      </w:r>
    </w:p>
    <w:p w:rsidR="009D4631" w:rsidRPr="00645C9F" w:rsidRDefault="009D4631" w:rsidP="00684164">
      <w:pPr>
        <w:shd w:val="clear" w:color="auto" w:fill="FFFFFF" w:themeFill="background1"/>
        <w:tabs>
          <w:tab w:val="left" w:pos="1134"/>
        </w:tabs>
        <w:spacing w:line="360" w:lineRule="auto"/>
        <w:ind w:firstLine="709"/>
        <w:jc w:val="both"/>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Визначали сатурацію, яка коливалася в межах 95,0–99,0 % (під час загострення значення сатурації залишалося в межах норми). За даними спірометрії, форсована життєва ємність легень та ОФВ1 знижені майже до 70 % від належних величин (Рис. 3.1). При загостренні призначали сальбутамол через інгалятор до досягнення компенсації симптомів. За відсутності ефекту </w:t>
      </w:r>
      <w:r w:rsidR="00D8361B">
        <w:rPr>
          <w:rFonts w:cs="Times New Roman"/>
          <w:sz w:val="28"/>
          <w:szCs w:val="28"/>
          <w:shd w:val="clear" w:color="auto" w:fill="FFFFFF" w:themeFill="background1"/>
          <w:lang w:val="uk-UA"/>
        </w:rPr>
        <w:t>-</w:t>
      </w:r>
      <w:r w:rsidRPr="00645C9F">
        <w:rPr>
          <w:rFonts w:cs="Times New Roman"/>
          <w:sz w:val="28"/>
          <w:szCs w:val="28"/>
          <w:shd w:val="clear" w:color="auto" w:fill="FFFFFF" w:themeFill="background1"/>
          <w:lang w:val="uk-UA"/>
        </w:rPr>
        <w:t xml:space="preserve"> в/в преднізолон 60,0–90,0 мг, тому що він має найнижчий коефіцієнт проходження через плаценту. Наприкінці вагітності β2-адреноміметики (алупент, гініпрал) не призначали в зв'язку з їх токолітичною </w:t>
      </w:r>
      <w:r w:rsidRPr="00645C9F">
        <w:rPr>
          <w:rFonts w:cs="Times New Roman"/>
          <w:sz w:val="28"/>
          <w:szCs w:val="28"/>
          <w:shd w:val="clear" w:color="auto" w:fill="FFFFFF" w:themeFill="background1"/>
          <w:lang w:val="uk-UA"/>
        </w:rPr>
        <w:lastRenderedPageBreak/>
        <w:t xml:space="preserve">дією. Препарати з дексаметазоном пролонгованої дії також замінювали на преднізолон. </w:t>
      </w:r>
    </w:p>
    <w:p w:rsidR="009D4631" w:rsidRPr="00645C9F" w:rsidRDefault="009D4631" w:rsidP="00684164">
      <w:pPr>
        <w:shd w:val="clear" w:color="auto" w:fill="FFFFFF" w:themeFill="background1"/>
        <w:spacing w:line="360" w:lineRule="auto"/>
        <w:jc w:val="center"/>
        <w:rPr>
          <w:rFonts w:cs="Times New Roman"/>
          <w:b/>
          <w:sz w:val="28"/>
          <w:szCs w:val="28"/>
          <w:shd w:val="clear" w:color="auto" w:fill="FFFFFF" w:themeFill="background1"/>
          <w:lang w:val="uk-UA"/>
        </w:rPr>
      </w:pPr>
      <w:r w:rsidRPr="00645C9F">
        <w:rPr>
          <w:noProof/>
          <w:shd w:val="clear" w:color="auto" w:fill="FFFFFF" w:themeFill="background1"/>
          <w:lang w:eastAsia="ru-RU" w:bidi="ar-SA"/>
        </w:rPr>
        <w:drawing>
          <wp:inline distT="0" distB="0" distL="0" distR="0" wp14:anchorId="6E309F88" wp14:editId="5A651A44">
            <wp:extent cx="3216012" cy="2947916"/>
            <wp:effectExtent l="0" t="0" r="3810" b="508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BEBA8EAE-BF5A-486C-A8C5-ECC9F3942E4B}">
                          <a14:imgProps xmlns:a14="http://schemas.microsoft.com/office/drawing/2010/main">
                            <a14:imgLayer r:embed="rId11">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3215995" cy="2947900"/>
                    </a:xfrm>
                    <a:prstGeom prst="rect">
                      <a:avLst/>
                    </a:prstGeom>
                    <a:solidFill>
                      <a:srgbClr val="FFFFFF"/>
                    </a:solidFill>
                    <a:ln>
                      <a:noFill/>
                    </a:ln>
                  </pic:spPr>
                </pic:pic>
              </a:graphicData>
            </a:graphic>
          </wp:inline>
        </w:drawing>
      </w:r>
    </w:p>
    <w:p w:rsidR="009D4631" w:rsidRPr="005D61C7" w:rsidRDefault="009D4631" w:rsidP="00C125D2">
      <w:pPr>
        <w:shd w:val="clear" w:color="auto" w:fill="FFFFFF" w:themeFill="background1"/>
        <w:spacing w:line="276" w:lineRule="auto"/>
        <w:jc w:val="center"/>
        <w:rPr>
          <w:rFonts w:cs="Times New Roman"/>
          <w:sz w:val="28"/>
          <w:szCs w:val="28"/>
          <w:shd w:val="clear" w:color="auto" w:fill="FFFFFF" w:themeFill="background1"/>
          <w:lang w:val="uk-UA"/>
        </w:rPr>
      </w:pPr>
      <w:r w:rsidRPr="005D61C7">
        <w:rPr>
          <w:rFonts w:cs="Times New Roman"/>
          <w:sz w:val="28"/>
          <w:szCs w:val="28"/>
          <w:shd w:val="clear" w:color="auto" w:fill="FFFFFF" w:themeFill="background1"/>
          <w:lang w:val="uk-UA"/>
        </w:rPr>
        <w:t>Рис</w:t>
      </w:r>
      <w:r w:rsidR="005D61C7" w:rsidRPr="005D61C7">
        <w:rPr>
          <w:rFonts w:cs="Times New Roman"/>
          <w:sz w:val="28"/>
          <w:szCs w:val="28"/>
          <w:shd w:val="clear" w:color="auto" w:fill="FFFFFF" w:themeFill="background1"/>
          <w:lang w:val="uk-UA"/>
        </w:rPr>
        <w:t xml:space="preserve">. </w:t>
      </w:r>
      <w:r w:rsidRPr="005D61C7">
        <w:rPr>
          <w:rFonts w:cs="Times New Roman"/>
          <w:sz w:val="28"/>
          <w:szCs w:val="28"/>
          <w:shd w:val="clear" w:color="auto" w:fill="FFFFFF" w:themeFill="background1"/>
          <w:lang w:val="uk-UA"/>
        </w:rPr>
        <w:t> 3.1. Спірометрія вагітної Р., 31 рік, історія пологів № 651. Визначені легкі зміни обструктивного характеру на рівні великих і середніх бронхів.</w:t>
      </w:r>
    </w:p>
    <w:p w:rsidR="009D4631" w:rsidRPr="00645C9F" w:rsidRDefault="009D4631" w:rsidP="00C125D2">
      <w:pPr>
        <w:shd w:val="clear" w:color="auto" w:fill="FFFFFF" w:themeFill="background1"/>
        <w:tabs>
          <w:tab w:val="left" w:pos="1134"/>
        </w:tabs>
        <w:spacing w:before="240" w:line="360" w:lineRule="auto"/>
        <w:ind w:firstLine="709"/>
        <w:jc w:val="both"/>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Усім вагітним з БА було рекомендовано обмежити контакт із алергенами, відмовитися від пасивного куріння (активно ніхто з обстежених вагітних не курив), попереджати гострі респіраторні захворювання, виключити надмірні фізичні навантаження. Обов'язковий огляд пульмонолога у 18–20 тижнів і 28–30 тижнів вагітності, надалі </w:t>
      </w:r>
      <w:r w:rsidR="00D8361B">
        <w:rPr>
          <w:rFonts w:cs="Times New Roman"/>
          <w:sz w:val="28"/>
          <w:szCs w:val="28"/>
          <w:shd w:val="clear" w:color="auto" w:fill="FFFFFF" w:themeFill="background1"/>
          <w:lang w:val="uk-UA"/>
        </w:rPr>
        <w:t>-</w:t>
      </w:r>
      <w:r w:rsidRPr="00645C9F">
        <w:rPr>
          <w:rFonts w:cs="Times New Roman"/>
          <w:sz w:val="28"/>
          <w:szCs w:val="28"/>
          <w:shd w:val="clear" w:color="auto" w:fill="FFFFFF" w:themeFill="background1"/>
          <w:lang w:val="uk-UA"/>
        </w:rPr>
        <w:t xml:space="preserve"> якщо необхідн</w:t>
      </w:r>
      <w:r w:rsidR="00C125D2">
        <w:rPr>
          <w:rFonts w:cs="Times New Roman"/>
          <w:sz w:val="28"/>
          <w:szCs w:val="28"/>
          <w:shd w:val="clear" w:color="auto" w:fill="FFFFFF" w:themeFill="background1"/>
          <w:lang w:val="uk-UA"/>
        </w:rPr>
        <w:t xml:space="preserve">о, з проведенням пікфлуометрії. </w:t>
      </w:r>
      <w:r w:rsidRPr="00645C9F">
        <w:rPr>
          <w:rFonts w:cs="Times New Roman"/>
          <w:sz w:val="28"/>
          <w:szCs w:val="28"/>
          <w:shd w:val="clear" w:color="auto" w:fill="FFFFFF" w:themeFill="background1"/>
          <w:lang w:val="uk-UA"/>
        </w:rPr>
        <w:t>Для стимуляції пологової діяльності використовували виключно окситоцин, простагландин F</w:t>
      </w:r>
      <w:r w:rsidRPr="00645C9F">
        <w:rPr>
          <w:rFonts w:cs="Times New Roman"/>
          <w:sz w:val="28"/>
          <w:szCs w:val="28"/>
          <w:shd w:val="clear" w:color="auto" w:fill="FFFFFF" w:themeFill="background1"/>
          <w:vertAlign w:val="subscript"/>
          <w:lang w:val="uk-UA"/>
        </w:rPr>
        <w:t xml:space="preserve">2а </w:t>
      </w:r>
      <w:r w:rsidRPr="00645C9F">
        <w:rPr>
          <w:rFonts w:cs="Times New Roman"/>
          <w:sz w:val="28"/>
          <w:szCs w:val="28"/>
          <w:shd w:val="clear" w:color="auto" w:fill="FFFFFF" w:themeFill="background1"/>
          <w:lang w:val="uk-UA"/>
        </w:rPr>
        <w:t>не застосовували, тому що він має властивості бронхоконстрикції.</w:t>
      </w:r>
    </w:p>
    <w:p w:rsidR="00C125D2" w:rsidRDefault="005D61C7" w:rsidP="00684164">
      <w:pPr>
        <w:shd w:val="clear" w:color="auto" w:fill="FFFFFF" w:themeFill="background1"/>
        <w:spacing w:line="360" w:lineRule="auto"/>
        <w:ind w:firstLine="709"/>
        <w:jc w:val="both"/>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 xml:space="preserve">Вагітні з хронічним бронхітом, за класифікацією МКХ-10 (J-41.0), скаржилися на кашель, який підсилювався в холодну та сиру погоду, супроводжувався виділенням незначної кількості слизової або слизово-гнійної мокроти. Більшість вагітних (72,4 %) кашель турбував вранці, інших </w:t>
      </w:r>
      <w:r>
        <w:rPr>
          <w:rFonts w:cs="Times New Roman"/>
          <w:sz w:val="28"/>
          <w:szCs w:val="28"/>
          <w:shd w:val="clear" w:color="auto" w:fill="FFFFFF" w:themeFill="background1"/>
          <w:lang w:val="uk-UA"/>
        </w:rPr>
        <w:t>-</w:t>
      </w:r>
      <w:r w:rsidRPr="00645C9F">
        <w:rPr>
          <w:rFonts w:cs="Times New Roman"/>
          <w:sz w:val="28"/>
          <w:szCs w:val="28"/>
          <w:shd w:val="clear" w:color="auto" w:fill="FFFFFF" w:themeFill="background1"/>
          <w:lang w:val="uk-UA"/>
        </w:rPr>
        <w:t xml:space="preserve"> протягом дня. Майже всі вагітні скаржилися на підвищену втомлюваність, сонливість, біль у м'язах грудей і живота, який пов'язували з частим кашлем.</w:t>
      </w:r>
      <w:r w:rsidR="00C125D2" w:rsidRPr="00C125D2">
        <w:rPr>
          <w:rFonts w:cs="Times New Roman"/>
          <w:sz w:val="28"/>
          <w:szCs w:val="28"/>
          <w:shd w:val="clear" w:color="auto" w:fill="FFFFFF" w:themeFill="background1"/>
          <w:lang w:val="uk-UA"/>
        </w:rPr>
        <w:t xml:space="preserve"> </w:t>
      </w:r>
    </w:p>
    <w:p w:rsidR="009D4631" w:rsidRPr="00645C9F" w:rsidRDefault="00C125D2" w:rsidP="00684164">
      <w:pPr>
        <w:shd w:val="clear" w:color="auto" w:fill="FFFFFF" w:themeFill="background1"/>
        <w:spacing w:line="360" w:lineRule="auto"/>
        <w:ind w:firstLine="709"/>
        <w:jc w:val="both"/>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 xml:space="preserve">При зовнішньому огляді визначалася пастозність обличчя, набряків не виявлено. При перкусії органів грудної порожнини </w:t>
      </w:r>
      <w:r>
        <w:rPr>
          <w:rFonts w:cs="Times New Roman"/>
          <w:sz w:val="28"/>
          <w:szCs w:val="28"/>
          <w:shd w:val="clear" w:color="auto" w:fill="FFFFFF" w:themeFill="background1"/>
          <w:lang w:val="uk-UA"/>
        </w:rPr>
        <w:t>-</w:t>
      </w:r>
      <w:r w:rsidRPr="00645C9F">
        <w:rPr>
          <w:rFonts w:cs="Times New Roman"/>
          <w:sz w:val="28"/>
          <w:szCs w:val="28"/>
          <w:shd w:val="clear" w:color="auto" w:fill="FFFFFF" w:themeFill="background1"/>
          <w:lang w:val="uk-UA"/>
        </w:rPr>
        <w:t xml:space="preserve"> коробковий звук. </w:t>
      </w:r>
    </w:p>
    <w:p w:rsidR="009D4631" w:rsidRPr="00645C9F" w:rsidRDefault="009D4631" w:rsidP="00684164">
      <w:pPr>
        <w:shd w:val="clear" w:color="auto" w:fill="FFFFFF" w:themeFill="background1"/>
        <w:spacing w:line="360" w:lineRule="auto"/>
        <w:jc w:val="center"/>
        <w:rPr>
          <w:rFonts w:cs="Times New Roman"/>
          <w:b/>
          <w:sz w:val="28"/>
          <w:szCs w:val="28"/>
          <w:shd w:val="clear" w:color="auto" w:fill="FFFFFF" w:themeFill="background1"/>
          <w:lang w:val="uk-UA"/>
        </w:rPr>
      </w:pPr>
      <w:r w:rsidRPr="00645C9F">
        <w:rPr>
          <w:noProof/>
          <w:shd w:val="clear" w:color="auto" w:fill="FFFFFF" w:themeFill="background1"/>
          <w:lang w:eastAsia="ru-RU" w:bidi="ar-SA"/>
        </w:rPr>
        <w:lastRenderedPageBreak/>
        <w:drawing>
          <wp:inline distT="0" distB="0" distL="0" distR="0" wp14:anchorId="322983AD" wp14:editId="7DAD44CF">
            <wp:extent cx="3602990" cy="280479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602990" cy="2804795"/>
                    </a:xfrm>
                    <a:prstGeom prst="rect">
                      <a:avLst/>
                    </a:prstGeom>
                    <a:solidFill>
                      <a:srgbClr val="FFFFFF"/>
                    </a:solidFill>
                    <a:ln>
                      <a:noFill/>
                    </a:ln>
                  </pic:spPr>
                </pic:pic>
              </a:graphicData>
            </a:graphic>
          </wp:inline>
        </w:drawing>
      </w:r>
    </w:p>
    <w:p w:rsidR="009D4631" w:rsidRPr="005D61C7" w:rsidRDefault="009D4631" w:rsidP="00C125D2">
      <w:pPr>
        <w:shd w:val="clear" w:color="auto" w:fill="FFFFFF" w:themeFill="background1"/>
        <w:spacing w:line="276" w:lineRule="auto"/>
        <w:jc w:val="center"/>
        <w:rPr>
          <w:rFonts w:cs="Times New Roman"/>
          <w:sz w:val="28"/>
          <w:szCs w:val="28"/>
          <w:shd w:val="clear" w:color="auto" w:fill="FFFFFF" w:themeFill="background1"/>
          <w:lang w:val="uk-UA"/>
        </w:rPr>
      </w:pPr>
      <w:r w:rsidRPr="005D61C7">
        <w:rPr>
          <w:rFonts w:cs="Times New Roman"/>
          <w:sz w:val="28"/>
          <w:szCs w:val="28"/>
          <w:shd w:val="clear" w:color="auto" w:fill="FFFFFF" w:themeFill="background1"/>
          <w:lang w:val="uk-UA"/>
        </w:rPr>
        <w:t>Рис</w:t>
      </w:r>
      <w:r w:rsidR="005D61C7" w:rsidRPr="005D61C7">
        <w:rPr>
          <w:rFonts w:cs="Times New Roman"/>
          <w:sz w:val="28"/>
          <w:szCs w:val="28"/>
          <w:shd w:val="clear" w:color="auto" w:fill="FFFFFF" w:themeFill="background1"/>
          <w:lang w:val="uk-UA"/>
        </w:rPr>
        <w:t>.</w:t>
      </w:r>
      <w:r w:rsidRPr="005D61C7">
        <w:rPr>
          <w:rFonts w:cs="Times New Roman"/>
          <w:sz w:val="28"/>
          <w:szCs w:val="28"/>
          <w:shd w:val="clear" w:color="auto" w:fill="FFFFFF" w:themeFill="background1"/>
          <w:lang w:val="uk-UA"/>
        </w:rPr>
        <w:t> 3.2. Спірометрія вагітної Д., 29 років, історія пологів №256. Визначені значні зміни обструктивного характеру на рівні великих бронхів на спірометрії.</w:t>
      </w:r>
    </w:p>
    <w:p w:rsidR="009D4631" w:rsidRPr="00645C9F" w:rsidRDefault="00C125D2" w:rsidP="00C125D2">
      <w:pPr>
        <w:shd w:val="clear" w:color="auto" w:fill="FFFFFF" w:themeFill="background1"/>
        <w:tabs>
          <w:tab w:val="left" w:pos="1134"/>
        </w:tabs>
        <w:spacing w:before="240" w:line="360" w:lineRule="auto"/>
        <w:ind w:firstLine="709"/>
        <w:jc w:val="both"/>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 xml:space="preserve">Аускультація легень </w:t>
      </w:r>
      <w:r>
        <w:rPr>
          <w:rFonts w:cs="Times New Roman"/>
          <w:sz w:val="28"/>
          <w:szCs w:val="28"/>
          <w:shd w:val="clear" w:color="auto" w:fill="FFFFFF" w:themeFill="background1"/>
          <w:lang w:val="uk-UA"/>
        </w:rPr>
        <w:t>-</w:t>
      </w:r>
      <w:r w:rsidRPr="00645C9F">
        <w:rPr>
          <w:rFonts w:cs="Times New Roman"/>
          <w:sz w:val="28"/>
          <w:szCs w:val="28"/>
          <w:shd w:val="clear" w:color="auto" w:fill="FFFFFF" w:themeFill="background1"/>
          <w:lang w:val="uk-UA"/>
        </w:rPr>
        <w:t xml:space="preserve"> дещо ослаблене везикулярне дихання.</w:t>
      </w:r>
      <w:r w:rsidR="009D4631" w:rsidRPr="00645C9F">
        <w:rPr>
          <w:rFonts w:cs="Times New Roman"/>
          <w:sz w:val="28"/>
          <w:szCs w:val="28"/>
          <w:shd w:val="clear" w:color="auto" w:fill="FFFFFF" w:themeFill="background1"/>
          <w:lang w:val="uk-UA"/>
        </w:rPr>
        <w:t>У 3 (10,3 %) вагітних вислуховували ослаблене дихання з жорстким відтінком та сухі хрипи, що могло бути пов'язано з недавнім загостренням. При спірометрії визначали значні зміни</w:t>
      </w:r>
      <w:r w:rsidR="00A91FB0" w:rsidRPr="00645C9F">
        <w:rPr>
          <w:rFonts w:cs="Times New Roman"/>
          <w:sz w:val="28"/>
          <w:szCs w:val="28"/>
          <w:shd w:val="clear" w:color="auto" w:fill="FFFFFF" w:themeFill="background1"/>
          <w:lang w:val="uk-UA"/>
        </w:rPr>
        <w:t> </w:t>
      </w:r>
      <w:r w:rsidR="00D8361B">
        <w:rPr>
          <w:rFonts w:cs="Times New Roman"/>
          <w:sz w:val="28"/>
          <w:szCs w:val="28"/>
          <w:shd w:val="clear" w:color="auto" w:fill="FFFFFF" w:themeFill="background1"/>
          <w:lang w:val="uk-UA"/>
        </w:rPr>
        <w:t>-</w:t>
      </w:r>
      <w:r w:rsidR="00A91FB0" w:rsidRPr="00645C9F">
        <w:rPr>
          <w:rFonts w:cs="Times New Roman"/>
          <w:sz w:val="28"/>
          <w:szCs w:val="28"/>
          <w:shd w:val="clear" w:color="auto" w:fill="FFFFFF" w:themeFill="background1"/>
          <w:lang w:val="uk-UA"/>
        </w:rPr>
        <w:t xml:space="preserve"> </w:t>
      </w:r>
      <w:r w:rsidR="009D4631" w:rsidRPr="00645C9F">
        <w:rPr>
          <w:rFonts w:cs="Times New Roman"/>
          <w:sz w:val="28"/>
          <w:szCs w:val="28"/>
          <w:shd w:val="clear" w:color="auto" w:fill="FFFFFF" w:themeFill="background1"/>
          <w:lang w:val="uk-UA"/>
        </w:rPr>
        <w:t>різке зниження ОФВ</w:t>
      </w:r>
      <w:r w:rsidR="009D4631" w:rsidRPr="00645C9F">
        <w:rPr>
          <w:rFonts w:cs="Times New Roman"/>
          <w:sz w:val="28"/>
          <w:szCs w:val="28"/>
          <w:shd w:val="clear" w:color="auto" w:fill="FFFFFF" w:themeFill="background1"/>
          <w:vertAlign w:val="subscript"/>
          <w:lang w:val="uk-UA"/>
        </w:rPr>
        <w:t>1</w:t>
      </w:r>
      <w:r w:rsidR="009D4631" w:rsidRPr="00645C9F">
        <w:rPr>
          <w:rFonts w:cs="Times New Roman"/>
          <w:sz w:val="28"/>
          <w:szCs w:val="28"/>
          <w:shd w:val="clear" w:color="auto" w:fill="FFFFFF" w:themeFill="background1"/>
          <w:lang w:val="uk-UA"/>
        </w:rPr>
        <w:t xml:space="preserve"> до 50,0 % (Рис 3.2). У клінічному аналізі крові відмічалося підвищення ШОЕ, що може бути пов'язано з вагітністю, незначного зниження альбумінів і лейкоцитозу не виявлено. Рентгенологічне дослідження легень і бронхографію не виконували у зв’язку із протипоказаннями для вагітних жінок. У 21 вагітної (72,4 %) змін функцій зовнішнього дихання не було виявлено, у 8 вагітних (27,6 %) визначалися задуха при фізичних навантаженнях, головні болі (переважно вночі), порушення сну (безсоння), зниження обсягу форсованого видиху до 70,0 % від належних. </w:t>
      </w:r>
    </w:p>
    <w:p w:rsidR="00C125D2" w:rsidRDefault="009D4631" w:rsidP="00C125D2">
      <w:pPr>
        <w:shd w:val="clear" w:color="auto" w:fill="FFFFFF" w:themeFill="background1"/>
        <w:tabs>
          <w:tab w:val="left" w:pos="1134"/>
        </w:tabs>
        <w:spacing w:line="360" w:lineRule="auto"/>
        <w:ind w:firstLine="709"/>
        <w:jc w:val="both"/>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 xml:space="preserve">У вагітних із плацентарною дисфункцією, як і в контрольній групі, захворювань дихальної системи не визначалося, показники спірометрії знаходилися у фізіологічних межах (Рис 3.3). </w:t>
      </w:r>
    </w:p>
    <w:p w:rsidR="00C125D2" w:rsidRPr="00645C9F" w:rsidRDefault="00C125D2" w:rsidP="00C125D2">
      <w:pPr>
        <w:shd w:val="clear" w:color="auto" w:fill="FFFFFF" w:themeFill="background1"/>
        <w:tabs>
          <w:tab w:val="left" w:pos="1134"/>
        </w:tabs>
        <w:spacing w:line="360" w:lineRule="auto"/>
        <w:ind w:firstLine="709"/>
        <w:jc w:val="both"/>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Результати фізикальних (антропометричних і гемодинамічних) показників обстежених вагітних представлено в табл. 3.1 і табл. 3.2.</w:t>
      </w:r>
    </w:p>
    <w:p w:rsidR="009D4631" w:rsidRPr="00645C9F" w:rsidRDefault="009D4631" w:rsidP="00684164">
      <w:pPr>
        <w:shd w:val="clear" w:color="auto" w:fill="FFFFFF" w:themeFill="background1"/>
        <w:tabs>
          <w:tab w:val="left" w:pos="1134"/>
        </w:tabs>
        <w:spacing w:line="360" w:lineRule="auto"/>
        <w:ind w:firstLine="709"/>
        <w:jc w:val="both"/>
        <w:rPr>
          <w:rFonts w:cs="Times New Roman"/>
          <w:sz w:val="28"/>
          <w:szCs w:val="28"/>
          <w:shd w:val="clear" w:color="auto" w:fill="FFFFFF" w:themeFill="background1"/>
          <w:lang w:val="uk-UA"/>
        </w:rPr>
      </w:pPr>
    </w:p>
    <w:p w:rsidR="009D4631" w:rsidRPr="00645C9F" w:rsidRDefault="009D4631" w:rsidP="00684164">
      <w:pPr>
        <w:shd w:val="clear" w:color="auto" w:fill="FFFFFF" w:themeFill="background1"/>
        <w:spacing w:line="360" w:lineRule="auto"/>
        <w:jc w:val="center"/>
        <w:rPr>
          <w:rFonts w:cs="Times New Roman"/>
          <w:b/>
          <w:sz w:val="28"/>
          <w:szCs w:val="28"/>
          <w:shd w:val="clear" w:color="auto" w:fill="FFFFFF" w:themeFill="background1"/>
          <w:lang w:val="uk-UA"/>
        </w:rPr>
      </w:pPr>
      <w:r w:rsidRPr="00645C9F">
        <w:rPr>
          <w:noProof/>
          <w:shd w:val="clear" w:color="auto" w:fill="FFFFFF" w:themeFill="background1"/>
          <w:lang w:eastAsia="ru-RU" w:bidi="ar-SA"/>
        </w:rPr>
        <w:lastRenderedPageBreak/>
        <w:drawing>
          <wp:inline distT="0" distB="0" distL="0" distR="0" wp14:anchorId="2CA5B694" wp14:editId="6C5A169E">
            <wp:extent cx="3411544" cy="2481396"/>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411902" cy="2481656"/>
                    </a:xfrm>
                    <a:prstGeom prst="rect">
                      <a:avLst/>
                    </a:prstGeom>
                    <a:solidFill>
                      <a:srgbClr val="FFFFFF"/>
                    </a:solidFill>
                    <a:ln>
                      <a:noFill/>
                    </a:ln>
                  </pic:spPr>
                </pic:pic>
              </a:graphicData>
            </a:graphic>
          </wp:inline>
        </w:drawing>
      </w:r>
    </w:p>
    <w:p w:rsidR="009D4631" w:rsidRPr="005D61C7" w:rsidRDefault="009D4631" w:rsidP="00C125D2">
      <w:pPr>
        <w:shd w:val="clear" w:color="auto" w:fill="FFFFFF" w:themeFill="background1"/>
        <w:tabs>
          <w:tab w:val="left" w:pos="1134"/>
        </w:tabs>
        <w:spacing w:line="276" w:lineRule="auto"/>
        <w:jc w:val="center"/>
        <w:rPr>
          <w:rFonts w:cs="Times New Roman"/>
          <w:sz w:val="28"/>
          <w:szCs w:val="28"/>
          <w:shd w:val="clear" w:color="auto" w:fill="FFFFFF" w:themeFill="background1"/>
          <w:lang w:val="uk-UA"/>
        </w:rPr>
      </w:pPr>
      <w:r w:rsidRPr="005D61C7">
        <w:rPr>
          <w:rFonts w:cs="Times New Roman"/>
          <w:sz w:val="28"/>
          <w:szCs w:val="28"/>
          <w:shd w:val="clear" w:color="auto" w:fill="FFFFFF" w:themeFill="background1"/>
          <w:lang w:val="uk-UA"/>
        </w:rPr>
        <w:t>Рис</w:t>
      </w:r>
      <w:r w:rsidR="005D61C7" w:rsidRPr="005D61C7">
        <w:rPr>
          <w:rFonts w:cs="Times New Roman"/>
          <w:sz w:val="28"/>
          <w:szCs w:val="28"/>
          <w:shd w:val="clear" w:color="auto" w:fill="FFFFFF" w:themeFill="background1"/>
          <w:lang w:val="uk-UA"/>
        </w:rPr>
        <w:t>.</w:t>
      </w:r>
      <w:r w:rsidRPr="005D61C7">
        <w:rPr>
          <w:rFonts w:cs="Times New Roman"/>
          <w:sz w:val="28"/>
          <w:szCs w:val="28"/>
          <w:shd w:val="clear" w:color="auto" w:fill="FFFFFF" w:themeFill="background1"/>
          <w:lang w:val="uk-UA"/>
        </w:rPr>
        <w:t> 3.3. Вагітна Л., 25 років, історія пологів №129. Спірометричні параметри в межах норми від належних.</w:t>
      </w:r>
    </w:p>
    <w:p w:rsidR="009D4631" w:rsidRPr="00645C9F" w:rsidRDefault="009D4631" w:rsidP="00684164">
      <w:pPr>
        <w:shd w:val="clear" w:color="auto" w:fill="FFFFFF" w:themeFill="background1"/>
        <w:tabs>
          <w:tab w:val="left" w:pos="1134"/>
        </w:tabs>
        <w:spacing w:line="360" w:lineRule="auto"/>
        <w:ind w:firstLine="709"/>
        <w:jc w:val="right"/>
        <w:rPr>
          <w:rFonts w:cs="Times New Roman"/>
          <w:i/>
          <w:sz w:val="28"/>
          <w:szCs w:val="28"/>
          <w:shd w:val="clear" w:color="auto" w:fill="FFFFFF" w:themeFill="background1"/>
          <w:lang w:val="uk-UA"/>
        </w:rPr>
      </w:pPr>
      <w:r w:rsidRPr="00645C9F">
        <w:rPr>
          <w:rFonts w:cs="Times New Roman"/>
          <w:i/>
          <w:sz w:val="28"/>
          <w:szCs w:val="28"/>
          <w:shd w:val="clear" w:color="auto" w:fill="FFFFFF" w:themeFill="background1"/>
          <w:lang w:val="uk-UA"/>
        </w:rPr>
        <w:t>Таблиця 3.1</w:t>
      </w:r>
    </w:p>
    <w:p w:rsidR="009D4631" w:rsidRPr="00645C9F" w:rsidRDefault="009D4631" w:rsidP="00CF69A8">
      <w:pPr>
        <w:pStyle w:val="a7"/>
        <w:shd w:val="clear" w:color="auto" w:fill="FFFFFF" w:themeFill="background1"/>
        <w:ind w:firstLine="0"/>
        <w:jc w:val="center"/>
        <w:rPr>
          <w:b/>
          <w:shd w:val="clear" w:color="auto" w:fill="FFFFFF" w:themeFill="background1"/>
        </w:rPr>
      </w:pPr>
      <w:r w:rsidRPr="00645C9F">
        <w:rPr>
          <w:b/>
          <w:shd w:val="clear" w:color="auto" w:fill="FFFFFF" w:themeFill="background1"/>
        </w:rPr>
        <w:t>Антропометричні показники обстежених вагітних (Me [LQ; UQ])</w:t>
      </w:r>
    </w:p>
    <w:tbl>
      <w:tblPr>
        <w:tblW w:w="9469" w:type="dxa"/>
        <w:tblInd w:w="-5" w:type="dxa"/>
        <w:tblLayout w:type="fixed"/>
        <w:tblLook w:val="0000" w:firstRow="0" w:lastRow="0" w:firstColumn="0" w:lastColumn="0" w:noHBand="0" w:noVBand="0"/>
      </w:tblPr>
      <w:tblGrid>
        <w:gridCol w:w="1701"/>
        <w:gridCol w:w="1701"/>
        <w:gridCol w:w="1701"/>
        <w:gridCol w:w="1701"/>
        <w:gridCol w:w="1701"/>
        <w:gridCol w:w="964"/>
      </w:tblGrid>
      <w:tr w:rsidR="00C125D2" w:rsidRPr="00645C9F" w:rsidTr="00C125D2">
        <w:trPr>
          <w:trHeight w:val="23"/>
        </w:trPr>
        <w:tc>
          <w:tcPr>
            <w:tcW w:w="1701" w:type="dxa"/>
            <w:tcBorders>
              <w:top w:val="single" w:sz="4" w:space="0" w:color="000000"/>
              <w:left w:val="single" w:sz="4" w:space="0" w:color="000000"/>
              <w:bottom w:val="single" w:sz="4" w:space="0" w:color="000000"/>
            </w:tcBorders>
            <w:shd w:val="clear" w:color="auto" w:fill="FFFFFF"/>
            <w:vAlign w:val="center"/>
          </w:tcPr>
          <w:p w:rsidR="00C125D2" w:rsidRPr="00645C9F" w:rsidRDefault="00C125D2" w:rsidP="00C125D2">
            <w:pPr>
              <w:shd w:val="clear" w:color="auto" w:fill="FFFFFF" w:themeFill="background1"/>
              <w:tabs>
                <w:tab w:val="left" w:pos="1077"/>
              </w:tabs>
              <w:ind w:left="-57" w:right="-57" w:firstLine="23"/>
              <w:jc w:val="both"/>
              <w:rPr>
                <w:rFonts w:cs="Times New Roman"/>
                <w:spacing w:val="-8"/>
                <w:sz w:val="28"/>
                <w:shd w:val="clear" w:color="auto" w:fill="FFFFFF" w:themeFill="background1"/>
                <w:lang w:val="uk-UA"/>
              </w:rPr>
            </w:pPr>
            <w:r w:rsidRPr="00645C9F">
              <w:rPr>
                <w:rFonts w:cs="Times New Roman"/>
                <w:spacing w:val="-8"/>
                <w:sz w:val="28"/>
                <w:shd w:val="clear" w:color="auto" w:fill="FFFFFF" w:themeFill="background1"/>
                <w:lang w:val="uk-UA"/>
              </w:rPr>
              <w:t>Показник</w:t>
            </w:r>
          </w:p>
        </w:tc>
        <w:tc>
          <w:tcPr>
            <w:tcW w:w="1701" w:type="dxa"/>
            <w:tcBorders>
              <w:top w:val="single" w:sz="4" w:space="0" w:color="000000"/>
              <w:left w:val="single" w:sz="4" w:space="0" w:color="000000"/>
              <w:bottom w:val="single" w:sz="4" w:space="0" w:color="000000"/>
            </w:tcBorders>
            <w:shd w:val="clear" w:color="auto" w:fill="FFFFFF"/>
            <w:vAlign w:val="center"/>
          </w:tcPr>
          <w:p w:rsidR="00C125D2" w:rsidRPr="00645C9F" w:rsidRDefault="00C125D2" w:rsidP="00C77A0F">
            <w:pPr>
              <w:shd w:val="clear" w:color="auto" w:fill="FFFFFF" w:themeFill="background1"/>
              <w:tabs>
                <w:tab w:val="left" w:pos="1077"/>
              </w:tabs>
              <w:ind w:left="-57" w:right="-57"/>
              <w:jc w:val="center"/>
              <w:rPr>
                <w:rFonts w:cs="Times New Roman"/>
                <w:spacing w:val="-8"/>
                <w:sz w:val="28"/>
                <w:shd w:val="clear" w:color="auto" w:fill="FFFFFF" w:themeFill="background1"/>
                <w:lang w:val="uk-UA"/>
              </w:rPr>
            </w:pPr>
            <w:r w:rsidRPr="00645C9F">
              <w:rPr>
                <w:rFonts w:cs="Times New Roman"/>
                <w:spacing w:val="-8"/>
                <w:sz w:val="28"/>
                <w:shd w:val="clear" w:color="auto" w:fill="FFFFFF" w:themeFill="background1"/>
                <w:lang w:val="uk-UA"/>
              </w:rPr>
              <w:t>Контроль (n=32)</w:t>
            </w:r>
          </w:p>
        </w:tc>
        <w:tc>
          <w:tcPr>
            <w:tcW w:w="1701" w:type="dxa"/>
            <w:tcBorders>
              <w:top w:val="single" w:sz="4" w:space="0" w:color="000000"/>
              <w:left w:val="single" w:sz="4" w:space="0" w:color="000000"/>
              <w:bottom w:val="single" w:sz="4" w:space="0" w:color="000000"/>
            </w:tcBorders>
            <w:shd w:val="clear" w:color="auto" w:fill="FFFFFF"/>
            <w:vAlign w:val="center"/>
          </w:tcPr>
          <w:p w:rsidR="00C125D2" w:rsidRPr="00645C9F" w:rsidRDefault="00C125D2" w:rsidP="00C77A0F">
            <w:pPr>
              <w:shd w:val="clear" w:color="auto" w:fill="FFFFFF" w:themeFill="background1"/>
              <w:tabs>
                <w:tab w:val="left" w:pos="1077"/>
              </w:tabs>
              <w:ind w:left="-57" w:right="-57"/>
              <w:jc w:val="center"/>
              <w:rPr>
                <w:rFonts w:cs="Times New Roman"/>
                <w:spacing w:val="-8"/>
                <w:sz w:val="28"/>
                <w:shd w:val="clear" w:color="auto" w:fill="FFFFFF" w:themeFill="background1"/>
                <w:lang w:val="uk-UA"/>
              </w:rPr>
            </w:pPr>
            <w:r w:rsidRPr="00645C9F">
              <w:rPr>
                <w:rFonts w:cs="Times New Roman"/>
                <w:spacing w:val="-8"/>
                <w:sz w:val="28"/>
                <w:shd w:val="clear" w:color="auto" w:fill="FFFFFF" w:themeFill="background1"/>
                <w:lang w:val="uk-UA"/>
              </w:rPr>
              <w:t xml:space="preserve">1 група </w:t>
            </w:r>
          </w:p>
          <w:p w:rsidR="00C125D2" w:rsidRPr="00645C9F" w:rsidRDefault="00C125D2" w:rsidP="00C77A0F">
            <w:pPr>
              <w:shd w:val="clear" w:color="auto" w:fill="FFFFFF" w:themeFill="background1"/>
              <w:tabs>
                <w:tab w:val="left" w:pos="1077"/>
              </w:tabs>
              <w:ind w:left="-57" w:right="-57"/>
              <w:jc w:val="center"/>
              <w:rPr>
                <w:rFonts w:cs="Times New Roman"/>
                <w:spacing w:val="-8"/>
                <w:sz w:val="28"/>
                <w:shd w:val="clear" w:color="auto" w:fill="FFFFFF" w:themeFill="background1"/>
                <w:lang w:val="uk-UA"/>
              </w:rPr>
            </w:pPr>
            <w:r w:rsidRPr="00645C9F">
              <w:rPr>
                <w:rFonts w:cs="Times New Roman"/>
                <w:spacing w:val="-8"/>
                <w:sz w:val="28"/>
                <w:shd w:val="clear" w:color="auto" w:fill="FFFFFF" w:themeFill="background1"/>
                <w:lang w:val="uk-UA"/>
              </w:rPr>
              <w:t>(n=34)</w:t>
            </w:r>
          </w:p>
        </w:tc>
        <w:tc>
          <w:tcPr>
            <w:tcW w:w="1701" w:type="dxa"/>
            <w:tcBorders>
              <w:top w:val="single" w:sz="4" w:space="0" w:color="000000"/>
              <w:left w:val="single" w:sz="4" w:space="0" w:color="000000"/>
              <w:bottom w:val="single" w:sz="4" w:space="0" w:color="000000"/>
            </w:tcBorders>
            <w:shd w:val="clear" w:color="auto" w:fill="FFFFFF"/>
            <w:vAlign w:val="center"/>
          </w:tcPr>
          <w:p w:rsidR="00C125D2" w:rsidRPr="00645C9F" w:rsidRDefault="00C125D2" w:rsidP="00C77A0F">
            <w:pPr>
              <w:shd w:val="clear" w:color="auto" w:fill="FFFFFF" w:themeFill="background1"/>
              <w:tabs>
                <w:tab w:val="left" w:pos="1077"/>
              </w:tabs>
              <w:ind w:left="-57" w:right="-57"/>
              <w:jc w:val="center"/>
              <w:rPr>
                <w:rFonts w:cs="Times New Roman"/>
                <w:spacing w:val="-8"/>
                <w:sz w:val="28"/>
                <w:shd w:val="clear" w:color="auto" w:fill="FFFFFF" w:themeFill="background1"/>
                <w:lang w:val="uk-UA"/>
              </w:rPr>
            </w:pPr>
            <w:r w:rsidRPr="00645C9F">
              <w:rPr>
                <w:rFonts w:cs="Times New Roman"/>
                <w:spacing w:val="-8"/>
                <w:sz w:val="28"/>
                <w:shd w:val="clear" w:color="auto" w:fill="FFFFFF" w:themeFill="background1"/>
                <w:lang w:val="uk-UA"/>
              </w:rPr>
              <w:t xml:space="preserve">2 група </w:t>
            </w:r>
          </w:p>
          <w:p w:rsidR="00C125D2" w:rsidRPr="00645C9F" w:rsidRDefault="00C125D2" w:rsidP="00C77A0F">
            <w:pPr>
              <w:shd w:val="clear" w:color="auto" w:fill="FFFFFF" w:themeFill="background1"/>
              <w:tabs>
                <w:tab w:val="left" w:pos="1077"/>
              </w:tabs>
              <w:ind w:left="-57" w:right="-57"/>
              <w:jc w:val="center"/>
              <w:rPr>
                <w:rFonts w:cs="Times New Roman"/>
                <w:spacing w:val="-8"/>
                <w:sz w:val="28"/>
                <w:shd w:val="clear" w:color="auto" w:fill="FFFFFF" w:themeFill="background1"/>
                <w:lang w:val="uk-UA"/>
              </w:rPr>
            </w:pPr>
            <w:r w:rsidRPr="00645C9F">
              <w:rPr>
                <w:rFonts w:cs="Times New Roman"/>
                <w:spacing w:val="-8"/>
                <w:sz w:val="28"/>
                <w:shd w:val="clear" w:color="auto" w:fill="FFFFFF" w:themeFill="background1"/>
                <w:lang w:val="uk-UA"/>
              </w:rPr>
              <w:t>(n=29)</w:t>
            </w:r>
          </w:p>
        </w:tc>
        <w:tc>
          <w:tcPr>
            <w:tcW w:w="1701" w:type="dxa"/>
            <w:tcBorders>
              <w:top w:val="single" w:sz="4" w:space="0" w:color="000000"/>
              <w:left w:val="single" w:sz="4" w:space="0" w:color="000000"/>
              <w:bottom w:val="single" w:sz="4" w:space="0" w:color="000000"/>
            </w:tcBorders>
            <w:shd w:val="clear" w:color="auto" w:fill="FFFFFF"/>
            <w:vAlign w:val="center"/>
          </w:tcPr>
          <w:p w:rsidR="00C125D2" w:rsidRPr="00645C9F" w:rsidRDefault="00C125D2" w:rsidP="00C77A0F">
            <w:pPr>
              <w:shd w:val="clear" w:color="auto" w:fill="FFFFFF" w:themeFill="background1"/>
              <w:tabs>
                <w:tab w:val="left" w:pos="1077"/>
              </w:tabs>
              <w:ind w:left="-57" w:right="-57"/>
              <w:jc w:val="center"/>
              <w:rPr>
                <w:rFonts w:cs="Times New Roman"/>
                <w:spacing w:val="-8"/>
                <w:sz w:val="28"/>
                <w:shd w:val="clear" w:color="auto" w:fill="FFFFFF" w:themeFill="background1"/>
                <w:lang w:val="uk-UA"/>
              </w:rPr>
            </w:pPr>
            <w:r w:rsidRPr="00645C9F">
              <w:rPr>
                <w:rFonts w:cs="Times New Roman"/>
                <w:spacing w:val="-8"/>
                <w:sz w:val="28"/>
                <w:shd w:val="clear" w:color="auto" w:fill="FFFFFF" w:themeFill="background1"/>
                <w:lang w:val="uk-UA"/>
              </w:rPr>
              <w:t xml:space="preserve">3 група </w:t>
            </w:r>
          </w:p>
          <w:p w:rsidR="00C125D2" w:rsidRPr="00645C9F" w:rsidRDefault="00C125D2" w:rsidP="00C77A0F">
            <w:pPr>
              <w:shd w:val="clear" w:color="auto" w:fill="FFFFFF" w:themeFill="background1"/>
              <w:tabs>
                <w:tab w:val="left" w:pos="1077"/>
              </w:tabs>
              <w:ind w:left="-57" w:right="-57"/>
              <w:jc w:val="center"/>
              <w:rPr>
                <w:rFonts w:cs="Times New Roman"/>
                <w:spacing w:val="-8"/>
                <w:sz w:val="28"/>
                <w:shd w:val="clear" w:color="auto" w:fill="FFFFFF" w:themeFill="background1"/>
                <w:lang w:val="uk-UA"/>
              </w:rPr>
            </w:pPr>
            <w:r w:rsidRPr="00645C9F">
              <w:rPr>
                <w:rFonts w:cs="Times New Roman"/>
                <w:spacing w:val="-8"/>
                <w:sz w:val="28"/>
                <w:shd w:val="clear" w:color="auto" w:fill="FFFFFF" w:themeFill="background1"/>
                <w:lang w:val="uk-UA"/>
              </w:rPr>
              <w:t>(n=27)</w:t>
            </w:r>
          </w:p>
        </w:tc>
        <w:tc>
          <w:tcPr>
            <w:tcW w:w="9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125D2" w:rsidRPr="00645C9F" w:rsidRDefault="00C125D2" w:rsidP="00C125D2">
            <w:pPr>
              <w:shd w:val="clear" w:color="auto" w:fill="FFFFFF" w:themeFill="background1"/>
              <w:tabs>
                <w:tab w:val="left" w:pos="1077"/>
              </w:tabs>
              <w:ind w:left="-57" w:right="-57" w:firstLine="23"/>
              <w:jc w:val="center"/>
              <w:rPr>
                <w:rFonts w:cs="Times New Roman"/>
                <w:spacing w:val="-8"/>
                <w:sz w:val="28"/>
                <w:shd w:val="clear" w:color="auto" w:fill="FFFFFF" w:themeFill="background1"/>
                <w:lang w:val="uk-UA"/>
              </w:rPr>
            </w:pPr>
            <w:r w:rsidRPr="00645C9F">
              <w:rPr>
                <w:rFonts w:cs="Times New Roman"/>
                <w:spacing w:val="-8"/>
                <w:sz w:val="28"/>
                <w:shd w:val="clear" w:color="auto" w:fill="FFFFFF" w:themeFill="background1"/>
                <w:lang w:val="uk-UA"/>
              </w:rPr>
              <w:t>p</w:t>
            </w:r>
          </w:p>
        </w:tc>
      </w:tr>
      <w:tr w:rsidR="009D4631" w:rsidRPr="00645C9F" w:rsidTr="00C125D2">
        <w:trPr>
          <w:trHeight w:val="23"/>
        </w:trPr>
        <w:tc>
          <w:tcPr>
            <w:tcW w:w="1701"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firstLine="23"/>
              <w:rPr>
                <w:rFonts w:cs="Times New Roman"/>
                <w:color w:val="000000"/>
                <w:spacing w:val="-8"/>
                <w:sz w:val="28"/>
                <w:shd w:val="clear" w:color="auto" w:fill="FFFFFF" w:themeFill="background1"/>
                <w:lang w:val="uk-UA"/>
              </w:rPr>
            </w:pPr>
            <w:r w:rsidRPr="00645C9F">
              <w:rPr>
                <w:rFonts w:cs="Times New Roman"/>
                <w:color w:val="000000"/>
                <w:spacing w:val="-8"/>
                <w:sz w:val="28"/>
                <w:shd w:val="clear" w:color="auto" w:fill="FFFFFF" w:themeFill="background1"/>
                <w:lang w:val="uk-UA"/>
              </w:rPr>
              <w:t>Вага вагітної, кг</w:t>
            </w:r>
          </w:p>
        </w:tc>
        <w:tc>
          <w:tcPr>
            <w:tcW w:w="1701" w:type="dxa"/>
            <w:tcBorders>
              <w:top w:val="single" w:sz="4" w:space="0" w:color="000000"/>
              <w:left w:val="single" w:sz="4" w:space="0" w:color="000000"/>
              <w:bottom w:val="single" w:sz="4" w:space="0" w:color="000000"/>
            </w:tcBorders>
            <w:shd w:val="clear" w:color="auto" w:fill="FFFFFF"/>
            <w:vAlign w:val="center"/>
          </w:tcPr>
          <w:p w:rsidR="00C125D2" w:rsidRDefault="009D4631" w:rsidP="00C125D2">
            <w:pPr>
              <w:shd w:val="clear" w:color="auto" w:fill="FFFFFF" w:themeFill="background1"/>
              <w:tabs>
                <w:tab w:val="left" w:pos="1077"/>
              </w:tabs>
              <w:ind w:left="-57" w:right="-57" w:firstLine="23"/>
              <w:jc w:val="center"/>
              <w:rPr>
                <w:rFonts w:cs="Times New Roman"/>
                <w:spacing w:val="-10"/>
                <w:kern w:val="28"/>
                <w:sz w:val="28"/>
                <w:shd w:val="clear" w:color="auto" w:fill="FFFFFF" w:themeFill="background1"/>
                <w:lang w:val="uk-UA"/>
              </w:rPr>
            </w:pPr>
            <w:r w:rsidRPr="00645C9F">
              <w:rPr>
                <w:rFonts w:cs="Times New Roman"/>
                <w:spacing w:val="-10"/>
                <w:kern w:val="28"/>
                <w:sz w:val="28"/>
                <w:shd w:val="clear" w:color="auto" w:fill="FFFFFF" w:themeFill="background1"/>
                <w:lang w:val="uk-UA"/>
              </w:rPr>
              <w:t xml:space="preserve">71,0 </w:t>
            </w:r>
          </w:p>
          <w:p w:rsidR="009D4631" w:rsidRPr="00645C9F" w:rsidRDefault="009D4631" w:rsidP="00C125D2">
            <w:pPr>
              <w:shd w:val="clear" w:color="auto" w:fill="FFFFFF" w:themeFill="background1"/>
              <w:tabs>
                <w:tab w:val="left" w:pos="1077"/>
              </w:tabs>
              <w:ind w:left="-57" w:right="-57" w:firstLine="23"/>
              <w:jc w:val="center"/>
              <w:rPr>
                <w:rFonts w:cs="Times New Roman"/>
                <w:spacing w:val="-10"/>
                <w:kern w:val="28"/>
                <w:sz w:val="28"/>
                <w:shd w:val="clear" w:color="auto" w:fill="FFFFFF" w:themeFill="background1"/>
                <w:lang w:val="uk-UA"/>
              </w:rPr>
            </w:pPr>
            <w:r w:rsidRPr="00645C9F">
              <w:rPr>
                <w:rFonts w:cs="Times New Roman"/>
                <w:spacing w:val="-10"/>
                <w:kern w:val="28"/>
                <w:sz w:val="28"/>
                <w:shd w:val="clear" w:color="auto" w:fill="FFFFFF" w:themeFill="background1"/>
                <w:lang w:val="uk-UA"/>
              </w:rPr>
              <w:t>[67,0; 79,0]</w:t>
            </w:r>
          </w:p>
        </w:tc>
        <w:tc>
          <w:tcPr>
            <w:tcW w:w="1701" w:type="dxa"/>
            <w:tcBorders>
              <w:top w:val="single" w:sz="4" w:space="0" w:color="000000"/>
              <w:left w:val="single" w:sz="4" w:space="0" w:color="000000"/>
              <w:bottom w:val="single" w:sz="4" w:space="0" w:color="000000"/>
            </w:tcBorders>
            <w:shd w:val="clear" w:color="auto" w:fill="FFFFFF"/>
            <w:vAlign w:val="center"/>
          </w:tcPr>
          <w:p w:rsidR="00C125D2" w:rsidRDefault="009D4631" w:rsidP="00C125D2">
            <w:pPr>
              <w:shd w:val="clear" w:color="auto" w:fill="FFFFFF" w:themeFill="background1"/>
              <w:tabs>
                <w:tab w:val="left" w:pos="1077"/>
              </w:tabs>
              <w:ind w:left="-57" w:right="-57" w:firstLine="23"/>
              <w:jc w:val="center"/>
              <w:rPr>
                <w:rFonts w:cs="Times New Roman"/>
                <w:spacing w:val="-10"/>
                <w:kern w:val="28"/>
                <w:sz w:val="28"/>
                <w:shd w:val="clear" w:color="auto" w:fill="FFFFFF" w:themeFill="background1"/>
                <w:lang w:val="uk-UA"/>
              </w:rPr>
            </w:pPr>
            <w:r w:rsidRPr="00645C9F">
              <w:rPr>
                <w:rFonts w:cs="Times New Roman"/>
                <w:spacing w:val="-10"/>
                <w:kern w:val="28"/>
                <w:sz w:val="28"/>
                <w:shd w:val="clear" w:color="auto" w:fill="FFFFFF" w:themeFill="background1"/>
                <w:lang w:val="uk-UA"/>
              </w:rPr>
              <w:t xml:space="preserve">75,0 </w:t>
            </w:r>
          </w:p>
          <w:p w:rsidR="009D4631" w:rsidRPr="00645C9F" w:rsidRDefault="009D4631" w:rsidP="00C125D2">
            <w:pPr>
              <w:shd w:val="clear" w:color="auto" w:fill="FFFFFF" w:themeFill="background1"/>
              <w:tabs>
                <w:tab w:val="left" w:pos="1077"/>
              </w:tabs>
              <w:ind w:left="-57" w:right="-57" w:firstLine="23"/>
              <w:jc w:val="center"/>
              <w:rPr>
                <w:rFonts w:cs="Times New Roman"/>
                <w:spacing w:val="-10"/>
                <w:kern w:val="28"/>
                <w:sz w:val="28"/>
                <w:shd w:val="clear" w:color="auto" w:fill="FFFFFF" w:themeFill="background1"/>
                <w:lang w:val="uk-UA"/>
              </w:rPr>
            </w:pPr>
            <w:r w:rsidRPr="00645C9F">
              <w:rPr>
                <w:rFonts w:cs="Times New Roman"/>
                <w:spacing w:val="-10"/>
                <w:kern w:val="28"/>
                <w:sz w:val="28"/>
                <w:shd w:val="clear" w:color="auto" w:fill="FFFFFF" w:themeFill="background1"/>
                <w:lang w:val="uk-UA"/>
              </w:rPr>
              <w:t>[70,0; 86,0]</w:t>
            </w:r>
          </w:p>
        </w:tc>
        <w:tc>
          <w:tcPr>
            <w:tcW w:w="1701" w:type="dxa"/>
            <w:tcBorders>
              <w:top w:val="single" w:sz="4" w:space="0" w:color="000000"/>
              <w:left w:val="single" w:sz="4" w:space="0" w:color="000000"/>
              <w:bottom w:val="single" w:sz="4" w:space="0" w:color="000000"/>
            </w:tcBorders>
            <w:shd w:val="clear" w:color="auto" w:fill="FFFFFF"/>
            <w:vAlign w:val="center"/>
          </w:tcPr>
          <w:p w:rsidR="00C125D2" w:rsidRDefault="009D4631" w:rsidP="00C125D2">
            <w:pPr>
              <w:shd w:val="clear" w:color="auto" w:fill="FFFFFF" w:themeFill="background1"/>
              <w:tabs>
                <w:tab w:val="left" w:pos="1077"/>
              </w:tabs>
              <w:ind w:left="-57" w:right="-57" w:firstLine="23"/>
              <w:jc w:val="center"/>
              <w:rPr>
                <w:rFonts w:cs="Times New Roman"/>
                <w:spacing w:val="-10"/>
                <w:kern w:val="28"/>
                <w:sz w:val="28"/>
                <w:shd w:val="clear" w:color="auto" w:fill="FFFFFF" w:themeFill="background1"/>
                <w:lang w:val="uk-UA"/>
              </w:rPr>
            </w:pPr>
            <w:r w:rsidRPr="00645C9F">
              <w:rPr>
                <w:rFonts w:cs="Times New Roman"/>
                <w:spacing w:val="-10"/>
                <w:kern w:val="28"/>
                <w:sz w:val="28"/>
                <w:shd w:val="clear" w:color="auto" w:fill="FFFFFF" w:themeFill="background1"/>
                <w:lang w:val="uk-UA"/>
              </w:rPr>
              <w:t xml:space="preserve">71,5 </w:t>
            </w:r>
          </w:p>
          <w:p w:rsidR="009D4631" w:rsidRPr="00645C9F" w:rsidRDefault="009D4631" w:rsidP="00C125D2">
            <w:pPr>
              <w:shd w:val="clear" w:color="auto" w:fill="FFFFFF" w:themeFill="background1"/>
              <w:tabs>
                <w:tab w:val="left" w:pos="1077"/>
              </w:tabs>
              <w:ind w:left="-57" w:right="-57" w:firstLine="23"/>
              <w:jc w:val="center"/>
              <w:rPr>
                <w:rFonts w:cs="Times New Roman"/>
                <w:spacing w:val="-10"/>
                <w:kern w:val="28"/>
                <w:sz w:val="28"/>
                <w:shd w:val="clear" w:color="auto" w:fill="FFFFFF" w:themeFill="background1"/>
                <w:lang w:val="uk-UA"/>
              </w:rPr>
            </w:pPr>
            <w:r w:rsidRPr="00645C9F">
              <w:rPr>
                <w:rFonts w:cs="Times New Roman"/>
                <w:spacing w:val="-10"/>
                <w:kern w:val="28"/>
                <w:sz w:val="28"/>
                <w:shd w:val="clear" w:color="auto" w:fill="FFFFFF" w:themeFill="background1"/>
                <w:lang w:val="uk-UA"/>
              </w:rPr>
              <w:t>[63,0; 79,0]</w:t>
            </w:r>
          </w:p>
        </w:tc>
        <w:tc>
          <w:tcPr>
            <w:tcW w:w="1701" w:type="dxa"/>
            <w:tcBorders>
              <w:top w:val="single" w:sz="4" w:space="0" w:color="000000"/>
              <w:left w:val="single" w:sz="4" w:space="0" w:color="000000"/>
              <w:bottom w:val="single" w:sz="4" w:space="0" w:color="000000"/>
            </w:tcBorders>
            <w:shd w:val="clear" w:color="auto" w:fill="FFFFFF"/>
            <w:vAlign w:val="center"/>
          </w:tcPr>
          <w:p w:rsidR="00C125D2" w:rsidRDefault="009D4631" w:rsidP="00C125D2">
            <w:pPr>
              <w:shd w:val="clear" w:color="auto" w:fill="FFFFFF" w:themeFill="background1"/>
              <w:tabs>
                <w:tab w:val="left" w:pos="1077"/>
              </w:tabs>
              <w:ind w:left="-57" w:right="-57" w:firstLine="23"/>
              <w:jc w:val="center"/>
              <w:rPr>
                <w:rFonts w:cs="Times New Roman"/>
                <w:spacing w:val="-10"/>
                <w:kern w:val="28"/>
                <w:sz w:val="28"/>
                <w:shd w:val="clear" w:color="auto" w:fill="FFFFFF" w:themeFill="background1"/>
                <w:lang w:val="uk-UA"/>
              </w:rPr>
            </w:pPr>
            <w:r w:rsidRPr="00645C9F">
              <w:rPr>
                <w:rFonts w:cs="Times New Roman"/>
                <w:spacing w:val="-10"/>
                <w:kern w:val="28"/>
                <w:sz w:val="28"/>
                <w:shd w:val="clear" w:color="auto" w:fill="FFFFFF" w:themeFill="background1"/>
                <w:lang w:val="uk-UA"/>
              </w:rPr>
              <w:t xml:space="preserve">76,0 </w:t>
            </w:r>
          </w:p>
          <w:p w:rsidR="009D4631" w:rsidRPr="00645C9F" w:rsidRDefault="009D4631" w:rsidP="00C125D2">
            <w:pPr>
              <w:shd w:val="clear" w:color="auto" w:fill="FFFFFF" w:themeFill="background1"/>
              <w:tabs>
                <w:tab w:val="left" w:pos="1077"/>
              </w:tabs>
              <w:ind w:left="-57" w:right="-57" w:firstLine="23"/>
              <w:jc w:val="center"/>
              <w:rPr>
                <w:rFonts w:cs="Times New Roman"/>
                <w:spacing w:val="-10"/>
                <w:kern w:val="28"/>
                <w:sz w:val="28"/>
                <w:shd w:val="clear" w:color="auto" w:fill="FFFFFF" w:themeFill="background1"/>
                <w:lang w:val="uk-UA"/>
              </w:rPr>
            </w:pPr>
            <w:r w:rsidRPr="00645C9F">
              <w:rPr>
                <w:rFonts w:cs="Times New Roman"/>
                <w:spacing w:val="-10"/>
                <w:kern w:val="28"/>
                <w:sz w:val="28"/>
                <w:shd w:val="clear" w:color="auto" w:fill="FFFFFF" w:themeFill="background1"/>
                <w:lang w:val="uk-UA"/>
              </w:rPr>
              <w:t>[69,0; 82,0]</w:t>
            </w:r>
          </w:p>
        </w:tc>
        <w:tc>
          <w:tcPr>
            <w:tcW w:w="9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C125D2">
            <w:pPr>
              <w:shd w:val="clear" w:color="auto" w:fill="FFFFFF" w:themeFill="background1"/>
              <w:tabs>
                <w:tab w:val="left" w:pos="1077"/>
              </w:tabs>
              <w:ind w:left="-57" w:right="-57" w:firstLine="23"/>
              <w:jc w:val="center"/>
              <w:rPr>
                <w:rFonts w:cs="Times New Roman"/>
                <w:spacing w:val="-8"/>
                <w:sz w:val="28"/>
                <w:shd w:val="clear" w:color="auto" w:fill="FFFFFF" w:themeFill="background1"/>
                <w:lang w:val="uk-UA"/>
              </w:rPr>
            </w:pPr>
            <w:r w:rsidRPr="00645C9F">
              <w:rPr>
                <w:rFonts w:cs="Times New Roman"/>
                <w:spacing w:val="-8"/>
                <w:sz w:val="28"/>
                <w:shd w:val="clear" w:color="auto" w:fill="FFFFFF" w:themeFill="background1"/>
                <w:lang w:val="uk-UA"/>
              </w:rPr>
              <w:t>0,11</w:t>
            </w:r>
          </w:p>
        </w:tc>
      </w:tr>
      <w:tr w:rsidR="009D4631" w:rsidRPr="00645C9F" w:rsidTr="00C125D2">
        <w:trPr>
          <w:trHeight w:val="23"/>
        </w:trPr>
        <w:tc>
          <w:tcPr>
            <w:tcW w:w="1701"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firstLine="23"/>
              <w:rPr>
                <w:rFonts w:cs="Times New Roman"/>
                <w:color w:val="000000"/>
                <w:spacing w:val="-8"/>
                <w:sz w:val="28"/>
                <w:shd w:val="clear" w:color="auto" w:fill="FFFFFF" w:themeFill="background1"/>
                <w:lang w:val="uk-UA"/>
              </w:rPr>
            </w:pPr>
            <w:r w:rsidRPr="00645C9F">
              <w:rPr>
                <w:rFonts w:cs="Times New Roman"/>
                <w:color w:val="000000"/>
                <w:spacing w:val="-8"/>
                <w:sz w:val="28"/>
                <w:shd w:val="clear" w:color="auto" w:fill="FFFFFF" w:themeFill="background1"/>
                <w:lang w:val="uk-UA"/>
              </w:rPr>
              <w:t>Зріст вагітної, см</w:t>
            </w:r>
          </w:p>
        </w:tc>
        <w:tc>
          <w:tcPr>
            <w:tcW w:w="1701"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tabs>
                <w:tab w:val="left" w:pos="1077"/>
              </w:tabs>
              <w:ind w:left="-57" w:right="-57" w:firstLine="23"/>
              <w:jc w:val="center"/>
              <w:rPr>
                <w:rFonts w:cs="Times New Roman"/>
                <w:spacing w:val="-10"/>
                <w:kern w:val="28"/>
                <w:sz w:val="28"/>
                <w:shd w:val="clear" w:color="auto" w:fill="FFFFFF" w:themeFill="background1"/>
                <w:lang w:val="uk-UA"/>
              </w:rPr>
            </w:pPr>
            <w:r w:rsidRPr="00645C9F">
              <w:rPr>
                <w:rFonts w:cs="Times New Roman"/>
                <w:spacing w:val="-10"/>
                <w:kern w:val="28"/>
                <w:sz w:val="28"/>
                <w:shd w:val="clear" w:color="auto" w:fill="FFFFFF" w:themeFill="background1"/>
                <w:lang w:val="uk-UA"/>
              </w:rPr>
              <w:t>167,0</w:t>
            </w:r>
          </w:p>
          <w:p w:rsidR="009D4631" w:rsidRPr="00645C9F" w:rsidRDefault="009D4631" w:rsidP="00C125D2">
            <w:pPr>
              <w:shd w:val="clear" w:color="auto" w:fill="FFFFFF" w:themeFill="background1"/>
              <w:tabs>
                <w:tab w:val="left" w:pos="1077"/>
              </w:tabs>
              <w:ind w:left="-57" w:right="-57" w:firstLine="23"/>
              <w:jc w:val="center"/>
              <w:rPr>
                <w:rFonts w:cs="Times New Roman"/>
                <w:spacing w:val="-10"/>
                <w:kern w:val="28"/>
                <w:sz w:val="28"/>
                <w:shd w:val="clear" w:color="auto" w:fill="FFFFFF" w:themeFill="background1"/>
                <w:lang w:val="uk-UA"/>
              </w:rPr>
            </w:pPr>
            <w:r w:rsidRPr="00645C9F">
              <w:rPr>
                <w:rFonts w:cs="Times New Roman"/>
                <w:spacing w:val="-10"/>
                <w:kern w:val="28"/>
                <w:sz w:val="28"/>
                <w:shd w:val="clear" w:color="auto" w:fill="FFFFFF" w:themeFill="background1"/>
                <w:lang w:val="uk-UA"/>
              </w:rPr>
              <w:t>[162,0; 169,0]</w:t>
            </w:r>
          </w:p>
        </w:tc>
        <w:tc>
          <w:tcPr>
            <w:tcW w:w="1701"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tabs>
                <w:tab w:val="left" w:pos="1077"/>
              </w:tabs>
              <w:ind w:left="-57" w:right="-57" w:firstLine="23"/>
              <w:jc w:val="center"/>
              <w:rPr>
                <w:rFonts w:cs="Times New Roman"/>
                <w:spacing w:val="-10"/>
                <w:kern w:val="28"/>
                <w:sz w:val="28"/>
                <w:shd w:val="clear" w:color="auto" w:fill="FFFFFF" w:themeFill="background1"/>
                <w:lang w:val="uk-UA"/>
              </w:rPr>
            </w:pPr>
            <w:r w:rsidRPr="00645C9F">
              <w:rPr>
                <w:rFonts w:cs="Times New Roman"/>
                <w:spacing w:val="-10"/>
                <w:kern w:val="28"/>
                <w:sz w:val="28"/>
                <w:shd w:val="clear" w:color="auto" w:fill="FFFFFF" w:themeFill="background1"/>
                <w:lang w:val="uk-UA"/>
              </w:rPr>
              <w:t>165,0</w:t>
            </w:r>
          </w:p>
          <w:p w:rsidR="009D4631" w:rsidRPr="00645C9F" w:rsidRDefault="009D4631" w:rsidP="00C125D2">
            <w:pPr>
              <w:shd w:val="clear" w:color="auto" w:fill="FFFFFF" w:themeFill="background1"/>
              <w:tabs>
                <w:tab w:val="left" w:pos="1077"/>
              </w:tabs>
              <w:ind w:left="-57" w:right="-57" w:firstLine="23"/>
              <w:jc w:val="center"/>
              <w:rPr>
                <w:rFonts w:cs="Times New Roman"/>
                <w:spacing w:val="-10"/>
                <w:kern w:val="28"/>
                <w:sz w:val="28"/>
                <w:shd w:val="clear" w:color="auto" w:fill="FFFFFF" w:themeFill="background1"/>
                <w:lang w:val="uk-UA"/>
              </w:rPr>
            </w:pPr>
            <w:r w:rsidRPr="00645C9F">
              <w:rPr>
                <w:rFonts w:cs="Times New Roman"/>
                <w:spacing w:val="-10"/>
                <w:kern w:val="28"/>
                <w:sz w:val="28"/>
                <w:shd w:val="clear" w:color="auto" w:fill="FFFFFF" w:themeFill="background1"/>
                <w:lang w:val="uk-UA"/>
              </w:rPr>
              <w:t>[162,0; 171,0]</w:t>
            </w:r>
          </w:p>
        </w:tc>
        <w:tc>
          <w:tcPr>
            <w:tcW w:w="1701"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tabs>
                <w:tab w:val="left" w:pos="1077"/>
              </w:tabs>
              <w:ind w:left="-57" w:right="-57" w:firstLine="23"/>
              <w:jc w:val="center"/>
              <w:rPr>
                <w:rFonts w:cs="Times New Roman"/>
                <w:spacing w:val="-10"/>
                <w:kern w:val="28"/>
                <w:sz w:val="28"/>
                <w:shd w:val="clear" w:color="auto" w:fill="FFFFFF" w:themeFill="background1"/>
                <w:lang w:val="uk-UA"/>
              </w:rPr>
            </w:pPr>
            <w:r w:rsidRPr="00645C9F">
              <w:rPr>
                <w:rFonts w:cs="Times New Roman"/>
                <w:spacing w:val="-10"/>
                <w:kern w:val="28"/>
                <w:sz w:val="28"/>
                <w:shd w:val="clear" w:color="auto" w:fill="FFFFFF" w:themeFill="background1"/>
                <w:lang w:val="uk-UA"/>
              </w:rPr>
              <w:t>163,0</w:t>
            </w:r>
          </w:p>
          <w:p w:rsidR="009D4631" w:rsidRPr="00645C9F" w:rsidRDefault="009D4631" w:rsidP="00C125D2">
            <w:pPr>
              <w:shd w:val="clear" w:color="auto" w:fill="FFFFFF" w:themeFill="background1"/>
              <w:tabs>
                <w:tab w:val="left" w:pos="1077"/>
              </w:tabs>
              <w:ind w:left="-57" w:right="-57" w:firstLine="23"/>
              <w:jc w:val="center"/>
              <w:rPr>
                <w:rFonts w:cs="Times New Roman"/>
                <w:spacing w:val="-10"/>
                <w:kern w:val="28"/>
                <w:sz w:val="28"/>
                <w:shd w:val="clear" w:color="auto" w:fill="FFFFFF" w:themeFill="background1"/>
                <w:lang w:val="uk-UA"/>
              </w:rPr>
            </w:pPr>
            <w:r w:rsidRPr="00645C9F">
              <w:rPr>
                <w:rFonts w:cs="Times New Roman"/>
                <w:spacing w:val="-10"/>
                <w:kern w:val="28"/>
                <w:sz w:val="28"/>
                <w:shd w:val="clear" w:color="auto" w:fill="FFFFFF" w:themeFill="background1"/>
                <w:lang w:val="uk-UA"/>
              </w:rPr>
              <w:t>[157,0; 168,0]</w:t>
            </w:r>
          </w:p>
        </w:tc>
        <w:tc>
          <w:tcPr>
            <w:tcW w:w="1701"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tabs>
                <w:tab w:val="left" w:pos="1077"/>
              </w:tabs>
              <w:ind w:left="-57" w:right="-57" w:firstLine="23"/>
              <w:jc w:val="center"/>
              <w:rPr>
                <w:rFonts w:cs="Times New Roman"/>
                <w:spacing w:val="-10"/>
                <w:kern w:val="28"/>
                <w:sz w:val="28"/>
                <w:shd w:val="clear" w:color="auto" w:fill="FFFFFF" w:themeFill="background1"/>
                <w:lang w:val="uk-UA"/>
              </w:rPr>
            </w:pPr>
            <w:r w:rsidRPr="00645C9F">
              <w:rPr>
                <w:rFonts w:cs="Times New Roman"/>
                <w:spacing w:val="-10"/>
                <w:kern w:val="28"/>
                <w:sz w:val="28"/>
                <w:shd w:val="clear" w:color="auto" w:fill="FFFFFF" w:themeFill="background1"/>
                <w:lang w:val="uk-UA"/>
              </w:rPr>
              <w:t>172,0</w:t>
            </w:r>
          </w:p>
          <w:p w:rsidR="009D4631" w:rsidRPr="00645C9F" w:rsidRDefault="009D4631" w:rsidP="00C125D2">
            <w:pPr>
              <w:shd w:val="clear" w:color="auto" w:fill="FFFFFF" w:themeFill="background1"/>
              <w:tabs>
                <w:tab w:val="left" w:pos="1077"/>
              </w:tabs>
              <w:ind w:left="-57" w:right="-57" w:firstLine="23"/>
              <w:jc w:val="center"/>
              <w:rPr>
                <w:rFonts w:cs="Times New Roman"/>
                <w:spacing w:val="-10"/>
                <w:kern w:val="28"/>
                <w:sz w:val="28"/>
                <w:shd w:val="clear" w:color="auto" w:fill="FFFFFF" w:themeFill="background1"/>
                <w:lang w:val="uk-UA"/>
              </w:rPr>
            </w:pPr>
            <w:r w:rsidRPr="00645C9F">
              <w:rPr>
                <w:rFonts w:cs="Times New Roman"/>
                <w:spacing w:val="-10"/>
                <w:kern w:val="28"/>
                <w:sz w:val="28"/>
                <w:shd w:val="clear" w:color="auto" w:fill="FFFFFF" w:themeFill="background1"/>
                <w:lang w:val="uk-UA"/>
              </w:rPr>
              <w:t>[168,0; 175,0]</w:t>
            </w:r>
          </w:p>
        </w:tc>
        <w:tc>
          <w:tcPr>
            <w:tcW w:w="9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C125D2">
            <w:pPr>
              <w:shd w:val="clear" w:color="auto" w:fill="FFFFFF" w:themeFill="background1"/>
              <w:tabs>
                <w:tab w:val="left" w:pos="1077"/>
              </w:tabs>
              <w:ind w:left="-57" w:right="-57" w:firstLine="23"/>
              <w:jc w:val="center"/>
              <w:rPr>
                <w:rFonts w:cs="Times New Roman"/>
                <w:spacing w:val="-8"/>
                <w:sz w:val="28"/>
                <w:shd w:val="clear" w:color="auto" w:fill="FFFFFF" w:themeFill="background1"/>
                <w:lang w:val="uk-UA"/>
              </w:rPr>
            </w:pPr>
            <w:r w:rsidRPr="00645C9F">
              <w:rPr>
                <w:rFonts w:cs="Times New Roman"/>
                <w:spacing w:val="-8"/>
                <w:sz w:val="28"/>
                <w:shd w:val="clear" w:color="auto" w:fill="FFFFFF" w:themeFill="background1"/>
                <w:lang w:val="uk-UA"/>
              </w:rPr>
              <w:t>&lt;0,01</w:t>
            </w:r>
          </w:p>
        </w:tc>
      </w:tr>
      <w:tr w:rsidR="009D4631" w:rsidRPr="00645C9F" w:rsidTr="00C125D2">
        <w:trPr>
          <w:trHeight w:val="23"/>
        </w:trPr>
        <w:tc>
          <w:tcPr>
            <w:tcW w:w="1701"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firstLine="23"/>
              <w:rPr>
                <w:rFonts w:cs="Times New Roman"/>
                <w:color w:val="000000"/>
                <w:spacing w:val="-8"/>
                <w:sz w:val="28"/>
                <w:shd w:val="clear" w:color="auto" w:fill="FFFFFF" w:themeFill="background1"/>
                <w:vertAlign w:val="superscript"/>
                <w:lang w:val="uk-UA"/>
              </w:rPr>
            </w:pPr>
            <w:r w:rsidRPr="00645C9F">
              <w:rPr>
                <w:rFonts w:cs="Times New Roman"/>
                <w:color w:val="000000"/>
                <w:spacing w:val="-8"/>
                <w:sz w:val="28"/>
                <w:shd w:val="clear" w:color="auto" w:fill="FFFFFF" w:themeFill="background1"/>
                <w:lang w:val="uk-UA"/>
              </w:rPr>
              <w:t>ІМТ, кг/м</w:t>
            </w:r>
            <w:r w:rsidRPr="00645C9F">
              <w:rPr>
                <w:rFonts w:cs="Times New Roman"/>
                <w:color w:val="000000"/>
                <w:spacing w:val="-8"/>
                <w:sz w:val="28"/>
                <w:shd w:val="clear" w:color="auto" w:fill="FFFFFF" w:themeFill="background1"/>
                <w:vertAlign w:val="superscript"/>
                <w:lang w:val="uk-UA"/>
              </w:rPr>
              <w:t>2</w:t>
            </w:r>
          </w:p>
        </w:tc>
        <w:tc>
          <w:tcPr>
            <w:tcW w:w="1701" w:type="dxa"/>
            <w:tcBorders>
              <w:top w:val="single" w:sz="4" w:space="0" w:color="000000"/>
              <w:left w:val="single" w:sz="4" w:space="0" w:color="000000"/>
              <w:bottom w:val="single" w:sz="4" w:space="0" w:color="000000"/>
            </w:tcBorders>
            <w:shd w:val="clear" w:color="auto" w:fill="FFFFFF"/>
            <w:vAlign w:val="center"/>
          </w:tcPr>
          <w:p w:rsidR="00C125D2" w:rsidRDefault="009D4631" w:rsidP="00C125D2">
            <w:pPr>
              <w:shd w:val="clear" w:color="auto" w:fill="FFFFFF" w:themeFill="background1"/>
              <w:tabs>
                <w:tab w:val="left" w:pos="1077"/>
              </w:tabs>
              <w:ind w:left="-57" w:right="-57" w:firstLine="23"/>
              <w:jc w:val="center"/>
              <w:rPr>
                <w:rFonts w:cs="Times New Roman"/>
                <w:spacing w:val="-10"/>
                <w:kern w:val="28"/>
                <w:sz w:val="28"/>
                <w:shd w:val="clear" w:color="auto" w:fill="FFFFFF" w:themeFill="background1"/>
                <w:lang w:val="uk-UA"/>
              </w:rPr>
            </w:pPr>
            <w:r w:rsidRPr="00645C9F">
              <w:rPr>
                <w:rFonts w:cs="Times New Roman"/>
                <w:spacing w:val="-10"/>
                <w:kern w:val="28"/>
                <w:sz w:val="28"/>
                <w:shd w:val="clear" w:color="auto" w:fill="FFFFFF" w:themeFill="background1"/>
                <w:lang w:val="uk-UA"/>
              </w:rPr>
              <w:t xml:space="preserve">25,5 </w:t>
            </w:r>
          </w:p>
          <w:p w:rsidR="009D4631" w:rsidRPr="00645C9F" w:rsidRDefault="009D4631" w:rsidP="00C125D2">
            <w:pPr>
              <w:shd w:val="clear" w:color="auto" w:fill="FFFFFF" w:themeFill="background1"/>
              <w:tabs>
                <w:tab w:val="left" w:pos="1077"/>
              </w:tabs>
              <w:ind w:left="-57" w:right="-57" w:firstLine="23"/>
              <w:jc w:val="center"/>
              <w:rPr>
                <w:rFonts w:cs="Times New Roman"/>
                <w:spacing w:val="-10"/>
                <w:kern w:val="28"/>
                <w:sz w:val="28"/>
                <w:shd w:val="clear" w:color="auto" w:fill="FFFFFF" w:themeFill="background1"/>
                <w:lang w:val="uk-UA"/>
              </w:rPr>
            </w:pPr>
            <w:r w:rsidRPr="00645C9F">
              <w:rPr>
                <w:rFonts w:cs="Times New Roman"/>
                <w:spacing w:val="-10"/>
                <w:kern w:val="28"/>
                <w:sz w:val="28"/>
                <w:shd w:val="clear" w:color="auto" w:fill="FFFFFF" w:themeFill="background1"/>
                <w:lang w:val="uk-UA"/>
              </w:rPr>
              <w:t>[24,3; 29,4]</w:t>
            </w:r>
          </w:p>
        </w:tc>
        <w:tc>
          <w:tcPr>
            <w:tcW w:w="1701" w:type="dxa"/>
            <w:tcBorders>
              <w:top w:val="single" w:sz="4" w:space="0" w:color="000000"/>
              <w:left w:val="single" w:sz="4" w:space="0" w:color="000000"/>
              <w:bottom w:val="single" w:sz="4" w:space="0" w:color="000000"/>
            </w:tcBorders>
            <w:shd w:val="clear" w:color="auto" w:fill="FFFFFF"/>
            <w:vAlign w:val="center"/>
          </w:tcPr>
          <w:p w:rsidR="00C125D2" w:rsidRDefault="009D4631" w:rsidP="00C125D2">
            <w:pPr>
              <w:shd w:val="clear" w:color="auto" w:fill="FFFFFF" w:themeFill="background1"/>
              <w:tabs>
                <w:tab w:val="left" w:pos="1077"/>
              </w:tabs>
              <w:ind w:left="-57" w:right="-57" w:firstLine="23"/>
              <w:jc w:val="center"/>
              <w:rPr>
                <w:rFonts w:cs="Times New Roman"/>
                <w:spacing w:val="-10"/>
                <w:kern w:val="28"/>
                <w:sz w:val="28"/>
                <w:shd w:val="clear" w:color="auto" w:fill="FFFFFF" w:themeFill="background1"/>
                <w:lang w:val="uk-UA"/>
              </w:rPr>
            </w:pPr>
            <w:r w:rsidRPr="00645C9F">
              <w:rPr>
                <w:rFonts w:cs="Times New Roman"/>
                <w:spacing w:val="-10"/>
                <w:kern w:val="28"/>
                <w:sz w:val="28"/>
                <w:shd w:val="clear" w:color="auto" w:fill="FFFFFF" w:themeFill="background1"/>
                <w:lang w:val="uk-UA"/>
              </w:rPr>
              <w:t xml:space="preserve">27,2 </w:t>
            </w:r>
          </w:p>
          <w:p w:rsidR="009D4631" w:rsidRPr="00645C9F" w:rsidRDefault="009D4631" w:rsidP="00C125D2">
            <w:pPr>
              <w:shd w:val="clear" w:color="auto" w:fill="FFFFFF" w:themeFill="background1"/>
              <w:tabs>
                <w:tab w:val="left" w:pos="1077"/>
              </w:tabs>
              <w:ind w:left="-57" w:right="-57" w:firstLine="23"/>
              <w:jc w:val="center"/>
              <w:rPr>
                <w:rFonts w:cs="Times New Roman"/>
                <w:spacing w:val="-10"/>
                <w:kern w:val="28"/>
                <w:sz w:val="28"/>
                <w:shd w:val="clear" w:color="auto" w:fill="FFFFFF" w:themeFill="background1"/>
                <w:lang w:val="uk-UA"/>
              </w:rPr>
            </w:pPr>
            <w:r w:rsidRPr="00645C9F">
              <w:rPr>
                <w:rFonts w:cs="Times New Roman"/>
                <w:spacing w:val="-10"/>
                <w:kern w:val="28"/>
                <w:sz w:val="28"/>
                <w:shd w:val="clear" w:color="auto" w:fill="FFFFFF" w:themeFill="background1"/>
                <w:lang w:val="uk-UA"/>
              </w:rPr>
              <w:t>[24,0; 29,3]</w:t>
            </w:r>
          </w:p>
        </w:tc>
        <w:tc>
          <w:tcPr>
            <w:tcW w:w="1701" w:type="dxa"/>
            <w:tcBorders>
              <w:top w:val="single" w:sz="4" w:space="0" w:color="000000"/>
              <w:left w:val="single" w:sz="4" w:space="0" w:color="000000"/>
              <w:bottom w:val="single" w:sz="4" w:space="0" w:color="000000"/>
            </w:tcBorders>
            <w:shd w:val="clear" w:color="auto" w:fill="FFFFFF"/>
            <w:vAlign w:val="center"/>
          </w:tcPr>
          <w:p w:rsidR="00C125D2" w:rsidRDefault="009D4631" w:rsidP="00C125D2">
            <w:pPr>
              <w:shd w:val="clear" w:color="auto" w:fill="FFFFFF" w:themeFill="background1"/>
              <w:tabs>
                <w:tab w:val="left" w:pos="1077"/>
              </w:tabs>
              <w:ind w:left="-57" w:right="-57" w:firstLine="23"/>
              <w:jc w:val="center"/>
              <w:rPr>
                <w:rFonts w:cs="Times New Roman"/>
                <w:spacing w:val="-10"/>
                <w:kern w:val="28"/>
                <w:sz w:val="28"/>
                <w:shd w:val="clear" w:color="auto" w:fill="FFFFFF" w:themeFill="background1"/>
                <w:lang w:val="uk-UA"/>
              </w:rPr>
            </w:pPr>
            <w:r w:rsidRPr="00645C9F">
              <w:rPr>
                <w:rFonts w:cs="Times New Roman"/>
                <w:spacing w:val="-10"/>
                <w:kern w:val="28"/>
                <w:sz w:val="28"/>
                <w:shd w:val="clear" w:color="auto" w:fill="FFFFFF" w:themeFill="background1"/>
                <w:lang w:val="uk-UA"/>
              </w:rPr>
              <w:t>25,8</w:t>
            </w:r>
          </w:p>
          <w:p w:rsidR="009D4631" w:rsidRPr="00645C9F" w:rsidRDefault="009D4631" w:rsidP="00C125D2">
            <w:pPr>
              <w:shd w:val="clear" w:color="auto" w:fill="FFFFFF" w:themeFill="background1"/>
              <w:tabs>
                <w:tab w:val="left" w:pos="1077"/>
              </w:tabs>
              <w:ind w:left="-57" w:right="-57" w:firstLine="23"/>
              <w:jc w:val="center"/>
              <w:rPr>
                <w:rFonts w:cs="Times New Roman"/>
                <w:spacing w:val="-10"/>
                <w:kern w:val="28"/>
                <w:sz w:val="28"/>
                <w:shd w:val="clear" w:color="auto" w:fill="FFFFFF" w:themeFill="background1"/>
                <w:lang w:val="uk-UA"/>
              </w:rPr>
            </w:pPr>
            <w:r w:rsidRPr="00645C9F">
              <w:rPr>
                <w:rFonts w:cs="Times New Roman"/>
                <w:spacing w:val="-10"/>
                <w:kern w:val="28"/>
                <w:sz w:val="28"/>
                <w:shd w:val="clear" w:color="auto" w:fill="FFFFFF" w:themeFill="background1"/>
                <w:lang w:val="uk-UA"/>
              </w:rPr>
              <w:t xml:space="preserve"> [24,2; 27,7]</w:t>
            </w:r>
          </w:p>
        </w:tc>
        <w:tc>
          <w:tcPr>
            <w:tcW w:w="1701" w:type="dxa"/>
            <w:tcBorders>
              <w:top w:val="single" w:sz="4" w:space="0" w:color="000000"/>
              <w:left w:val="single" w:sz="4" w:space="0" w:color="000000"/>
              <w:bottom w:val="single" w:sz="4" w:space="0" w:color="000000"/>
            </w:tcBorders>
            <w:shd w:val="clear" w:color="auto" w:fill="FFFFFF"/>
            <w:vAlign w:val="center"/>
          </w:tcPr>
          <w:p w:rsidR="00C125D2" w:rsidRDefault="009D4631" w:rsidP="00C125D2">
            <w:pPr>
              <w:shd w:val="clear" w:color="auto" w:fill="FFFFFF" w:themeFill="background1"/>
              <w:tabs>
                <w:tab w:val="left" w:pos="1077"/>
              </w:tabs>
              <w:ind w:left="-57" w:right="-57" w:firstLine="23"/>
              <w:jc w:val="center"/>
              <w:rPr>
                <w:rFonts w:cs="Times New Roman"/>
                <w:spacing w:val="-10"/>
                <w:kern w:val="28"/>
                <w:sz w:val="28"/>
                <w:shd w:val="clear" w:color="auto" w:fill="FFFFFF" w:themeFill="background1"/>
                <w:lang w:val="uk-UA"/>
              </w:rPr>
            </w:pPr>
            <w:r w:rsidRPr="00645C9F">
              <w:rPr>
                <w:rFonts w:cs="Times New Roman"/>
                <w:spacing w:val="-10"/>
                <w:kern w:val="28"/>
                <w:sz w:val="28"/>
                <w:shd w:val="clear" w:color="auto" w:fill="FFFFFF" w:themeFill="background1"/>
                <w:lang w:val="uk-UA"/>
              </w:rPr>
              <w:t>26,6</w:t>
            </w:r>
          </w:p>
          <w:p w:rsidR="009D4631" w:rsidRPr="00645C9F" w:rsidRDefault="009D4631" w:rsidP="00C125D2">
            <w:pPr>
              <w:shd w:val="clear" w:color="auto" w:fill="FFFFFF" w:themeFill="background1"/>
              <w:tabs>
                <w:tab w:val="left" w:pos="1077"/>
              </w:tabs>
              <w:ind w:left="-57" w:right="-57" w:firstLine="23"/>
              <w:jc w:val="center"/>
              <w:rPr>
                <w:rFonts w:cs="Times New Roman"/>
                <w:spacing w:val="-10"/>
                <w:kern w:val="28"/>
                <w:sz w:val="28"/>
                <w:shd w:val="clear" w:color="auto" w:fill="FFFFFF" w:themeFill="background1"/>
                <w:lang w:val="uk-UA"/>
              </w:rPr>
            </w:pPr>
            <w:r w:rsidRPr="00645C9F">
              <w:rPr>
                <w:rFonts w:cs="Times New Roman"/>
                <w:spacing w:val="-10"/>
                <w:kern w:val="28"/>
                <w:sz w:val="28"/>
                <w:shd w:val="clear" w:color="auto" w:fill="FFFFFF" w:themeFill="background1"/>
                <w:lang w:val="uk-UA"/>
              </w:rPr>
              <w:t xml:space="preserve"> [23,1; 27,7]</w:t>
            </w:r>
          </w:p>
        </w:tc>
        <w:tc>
          <w:tcPr>
            <w:tcW w:w="9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C125D2">
            <w:pPr>
              <w:shd w:val="clear" w:color="auto" w:fill="FFFFFF" w:themeFill="background1"/>
              <w:tabs>
                <w:tab w:val="left" w:pos="1077"/>
              </w:tabs>
              <w:ind w:left="-57" w:right="-57" w:firstLine="23"/>
              <w:jc w:val="center"/>
              <w:rPr>
                <w:rFonts w:cs="Times New Roman"/>
                <w:spacing w:val="-8"/>
                <w:sz w:val="28"/>
                <w:shd w:val="clear" w:color="auto" w:fill="FFFFFF" w:themeFill="background1"/>
                <w:lang w:val="uk-UA"/>
              </w:rPr>
            </w:pPr>
            <w:r w:rsidRPr="00645C9F">
              <w:rPr>
                <w:rFonts w:cs="Times New Roman"/>
                <w:spacing w:val="-8"/>
                <w:sz w:val="28"/>
                <w:shd w:val="clear" w:color="auto" w:fill="FFFFFF" w:themeFill="background1"/>
                <w:lang w:val="uk-UA"/>
              </w:rPr>
              <w:t>0,45</w:t>
            </w:r>
          </w:p>
        </w:tc>
      </w:tr>
      <w:tr w:rsidR="009D4631" w:rsidRPr="00645C9F" w:rsidTr="00C125D2">
        <w:trPr>
          <w:trHeight w:val="23"/>
        </w:trPr>
        <w:tc>
          <w:tcPr>
            <w:tcW w:w="1701"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firstLine="23"/>
              <w:rPr>
                <w:rFonts w:cs="Times New Roman"/>
                <w:color w:val="000000"/>
                <w:spacing w:val="-8"/>
                <w:sz w:val="28"/>
                <w:shd w:val="clear" w:color="auto" w:fill="FFFFFF" w:themeFill="background1"/>
                <w:lang w:val="uk-UA"/>
              </w:rPr>
            </w:pPr>
            <w:r w:rsidRPr="00645C9F">
              <w:rPr>
                <w:rFonts w:cs="Times New Roman"/>
                <w:color w:val="000000"/>
                <w:spacing w:val="-8"/>
                <w:sz w:val="28"/>
                <w:shd w:val="clear" w:color="auto" w:fill="FFFFFF" w:themeFill="background1"/>
                <w:lang w:val="uk-UA"/>
              </w:rPr>
              <w:t>Вага до вагітності, кг</w:t>
            </w:r>
          </w:p>
        </w:tc>
        <w:tc>
          <w:tcPr>
            <w:tcW w:w="1701" w:type="dxa"/>
            <w:tcBorders>
              <w:top w:val="single" w:sz="4" w:space="0" w:color="000000"/>
              <w:left w:val="single" w:sz="4" w:space="0" w:color="000000"/>
              <w:bottom w:val="single" w:sz="4" w:space="0" w:color="000000"/>
            </w:tcBorders>
            <w:shd w:val="clear" w:color="auto" w:fill="FFFFFF"/>
            <w:vAlign w:val="center"/>
          </w:tcPr>
          <w:p w:rsidR="00C125D2" w:rsidRDefault="009D4631" w:rsidP="00C125D2">
            <w:pPr>
              <w:shd w:val="clear" w:color="auto" w:fill="FFFFFF" w:themeFill="background1"/>
              <w:tabs>
                <w:tab w:val="left" w:pos="1077"/>
              </w:tabs>
              <w:ind w:left="-57" w:right="-57" w:firstLine="23"/>
              <w:jc w:val="center"/>
              <w:rPr>
                <w:rFonts w:cs="Times New Roman"/>
                <w:spacing w:val="-10"/>
                <w:kern w:val="28"/>
                <w:sz w:val="28"/>
                <w:shd w:val="clear" w:color="auto" w:fill="FFFFFF" w:themeFill="background1"/>
                <w:lang w:val="uk-UA"/>
              </w:rPr>
            </w:pPr>
            <w:r w:rsidRPr="00645C9F">
              <w:rPr>
                <w:rFonts w:cs="Times New Roman"/>
                <w:spacing w:val="-10"/>
                <w:kern w:val="28"/>
                <w:sz w:val="28"/>
                <w:shd w:val="clear" w:color="auto" w:fill="FFFFFF" w:themeFill="background1"/>
                <w:lang w:val="uk-UA"/>
              </w:rPr>
              <w:t xml:space="preserve">59,0 </w:t>
            </w:r>
          </w:p>
          <w:p w:rsidR="009D4631" w:rsidRPr="00645C9F" w:rsidRDefault="009D4631" w:rsidP="00C125D2">
            <w:pPr>
              <w:shd w:val="clear" w:color="auto" w:fill="FFFFFF" w:themeFill="background1"/>
              <w:tabs>
                <w:tab w:val="left" w:pos="1077"/>
              </w:tabs>
              <w:ind w:left="-57" w:right="-57" w:firstLine="23"/>
              <w:jc w:val="center"/>
              <w:rPr>
                <w:rFonts w:cs="Times New Roman"/>
                <w:spacing w:val="-10"/>
                <w:kern w:val="28"/>
                <w:sz w:val="28"/>
                <w:shd w:val="clear" w:color="auto" w:fill="FFFFFF" w:themeFill="background1"/>
                <w:lang w:val="uk-UA"/>
              </w:rPr>
            </w:pPr>
            <w:r w:rsidRPr="00645C9F">
              <w:rPr>
                <w:rFonts w:cs="Times New Roman"/>
                <w:spacing w:val="-10"/>
                <w:kern w:val="28"/>
                <w:sz w:val="28"/>
                <w:shd w:val="clear" w:color="auto" w:fill="FFFFFF" w:themeFill="background1"/>
                <w:lang w:val="uk-UA"/>
              </w:rPr>
              <w:t>[53,3; 68,9]</w:t>
            </w:r>
          </w:p>
        </w:tc>
        <w:tc>
          <w:tcPr>
            <w:tcW w:w="1701" w:type="dxa"/>
            <w:tcBorders>
              <w:top w:val="single" w:sz="4" w:space="0" w:color="000000"/>
              <w:left w:val="single" w:sz="4" w:space="0" w:color="000000"/>
              <w:bottom w:val="single" w:sz="4" w:space="0" w:color="000000"/>
            </w:tcBorders>
            <w:shd w:val="clear" w:color="auto" w:fill="FFFFFF"/>
            <w:vAlign w:val="center"/>
          </w:tcPr>
          <w:p w:rsidR="00C125D2" w:rsidRDefault="009D4631" w:rsidP="00C125D2">
            <w:pPr>
              <w:shd w:val="clear" w:color="auto" w:fill="FFFFFF" w:themeFill="background1"/>
              <w:tabs>
                <w:tab w:val="left" w:pos="1077"/>
              </w:tabs>
              <w:ind w:left="-57" w:right="-57" w:firstLine="23"/>
              <w:jc w:val="center"/>
              <w:rPr>
                <w:rFonts w:cs="Times New Roman"/>
                <w:spacing w:val="-10"/>
                <w:kern w:val="28"/>
                <w:sz w:val="28"/>
                <w:shd w:val="clear" w:color="auto" w:fill="FFFFFF" w:themeFill="background1"/>
                <w:lang w:val="uk-UA"/>
              </w:rPr>
            </w:pPr>
            <w:r w:rsidRPr="00645C9F">
              <w:rPr>
                <w:rFonts w:cs="Times New Roman"/>
                <w:spacing w:val="-10"/>
                <w:kern w:val="28"/>
                <w:sz w:val="28"/>
                <w:shd w:val="clear" w:color="auto" w:fill="FFFFFF" w:themeFill="background1"/>
                <w:lang w:val="uk-UA"/>
              </w:rPr>
              <w:t>64,0</w:t>
            </w:r>
          </w:p>
          <w:p w:rsidR="009D4631" w:rsidRPr="00645C9F" w:rsidRDefault="009D4631" w:rsidP="00C125D2">
            <w:pPr>
              <w:shd w:val="clear" w:color="auto" w:fill="FFFFFF" w:themeFill="background1"/>
              <w:tabs>
                <w:tab w:val="left" w:pos="1077"/>
              </w:tabs>
              <w:ind w:left="-57" w:right="-57" w:firstLine="23"/>
              <w:jc w:val="center"/>
              <w:rPr>
                <w:rFonts w:cs="Times New Roman"/>
                <w:spacing w:val="-10"/>
                <w:kern w:val="28"/>
                <w:sz w:val="28"/>
                <w:shd w:val="clear" w:color="auto" w:fill="FFFFFF" w:themeFill="background1"/>
                <w:lang w:val="uk-UA"/>
              </w:rPr>
            </w:pPr>
            <w:r w:rsidRPr="00645C9F">
              <w:rPr>
                <w:rFonts w:cs="Times New Roman"/>
                <w:spacing w:val="-10"/>
                <w:kern w:val="28"/>
                <w:sz w:val="28"/>
                <w:shd w:val="clear" w:color="auto" w:fill="FFFFFF" w:themeFill="background1"/>
                <w:lang w:val="uk-UA"/>
              </w:rPr>
              <w:t xml:space="preserve"> [59,0; 73,3]</w:t>
            </w:r>
          </w:p>
        </w:tc>
        <w:tc>
          <w:tcPr>
            <w:tcW w:w="1701" w:type="dxa"/>
            <w:tcBorders>
              <w:top w:val="single" w:sz="4" w:space="0" w:color="000000"/>
              <w:left w:val="single" w:sz="4" w:space="0" w:color="000000"/>
              <w:bottom w:val="single" w:sz="4" w:space="0" w:color="000000"/>
            </w:tcBorders>
            <w:shd w:val="clear" w:color="auto" w:fill="FFFFFF"/>
            <w:vAlign w:val="center"/>
          </w:tcPr>
          <w:p w:rsidR="00C125D2" w:rsidRDefault="009D4631" w:rsidP="00C125D2">
            <w:pPr>
              <w:shd w:val="clear" w:color="auto" w:fill="FFFFFF" w:themeFill="background1"/>
              <w:tabs>
                <w:tab w:val="left" w:pos="1077"/>
              </w:tabs>
              <w:ind w:left="-57" w:right="-57" w:firstLine="23"/>
              <w:jc w:val="center"/>
              <w:rPr>
                <w:rFonts w:cs="Times New Roman"/>
                <w:spacing w:val="-10"/>
                <w:kern w:val="28"/>
                <w:sz w:val="28"/>
                <w:shd w:val="clear" w:color="auto" w:fill="FFFFFF" w:themeFill="background1"/>
                <w:lang w:val="uk-UA"/>
              </w:rPr>
            </w:pPr>
            <w:r w:rsidRPr="00645C9F">
              <w:rPr>
                <w:rFonts w:cs="Times New Roman"/>
                <w:spacing w:val="-10"/>
                <w:kern w:val="28"/>
                <w:sz w:val="28"/>
                <w:shd w:val="clear" w:color="auto" w:fill="FFFFFF" w:themeFill="background1"/>
                <w:lang w:val="uk-UA"/>
              </w:rPr>
              <w:t xml:space="preserve">64,0 </w:t>
            </w:r>
          </w:p>
          <w:p w:rsidR="009D4631" w:rsidRPr="00645C9F" w:rsidRDefault="009D4631" w:rsidP="00C125D2">
            <w:pPr>
              <w:shd w:val="clear" w:color="auto" w:fill="FFFFFF" w:themeFill="background1"/>
              <w:tabs>
                <w:tab w:val="left" w:pos="1077"/>
              </w:tabs>
              <w:ind w:left="-57" w:right="-57" w:firstLine="23"/>
              <w:jc w:val="center"/>
              <w:rPr>
                <w:rFonts w:cs="Times New Roman"/>
                <w:spacing w:val="-10"/>
                <w:kern w:val="28"/>
                <w:sz w:val="28"/>
                <w:shd w:val="clear" w:color="auto" w:fill="FFFFFF" w:themeFill="background1"/>
                <w:lang w:val="uk-UA"/>
              </w:rPr>
            </w:pPr>
            <w:r w:rsidRPr="00645C9F">
              <w:rPr>
                <w:rFonts w:cs="Times New Roman"/>
                <w:spacing w:val="-10"/>
                <w:kern w:val="28"/>
                <w:sz w:val="28"/>
                <w:shd w:val="clear" w:color="auto" w:fill="FFFFFF" w:themeFill="background1"/>
                <w:lang w:val="uk-UA"/>
              </w:rPr>
              <w:t>[54,0; 72,0]</w:t>
            </w:r>
          </w:p>
        </w:tc>
        <w:tc>
          <w:tcPr>
            <w:tcW w:w="1701" w:type="dxa"/>
            <w:tcBorders>
              <w:top w:val="single" w:sz="4" w:space="0" w:color="000000"/>
              <w:left w:val="single" w:sz="4" w:space="0" w:color="000000"/>
              <w:bottom w:val="single" w:sz="4" w:space="0" w:color="000000"/>
            </w:tcBorders>
            <w:shd w:val="clear" w:color="auto" w:fill="FFFFFF"/>
            <w:vAlign w:val="center"/>
          </w:tcPr>
          <w:p w:rsidR="00C125D2" w:rsidRDefault="009D4631" w:rsidP="00C125D2">
            <w:pPr>
              <w:shd w:val="clear" w:color="auto" w:fill="FFFFFF" w:themeFill="background1"/>
              <w:tabs>
                <w:tab w:val="left" w:pos="1077"/>
              </w:tabs>
              <w:ind w:left="-57" w:right="-57" w:firstLine="23"/>
              <w:jc w:val="center"/>
              <w:rPr>
                <w:rFonts w:cs="Times New Roman"/>
                <w:spacing w:val="-10"/>
                <w:kern w:val="28"/>
                <w:sz w:val="28"/>
                <w:shd w:val="clear" w:color="auto" w:fill="FFFFFF" w:themeFill="background1"/>
                <w:lang w:val="uk-UA"/>
              </w:rPr>
            </w:pPr>
            <w:r w:rsidRPr="00645C9F">
              <w:rPr>
                <w:rFonts w:cs="Times New Roman"/>
                <w:spacing w:val="-10"/>
                <w:kern w:val="28"/>
                <w:sz w:val="28"/>
                <w:shd w:val="clear" w:color="auto" w:fill="FFFFFF" w:themeFill="background1"/>
                <w:lang w:val="uk-UA"/>
              </w:rPr>
              <w:t>70,0</w:t>
            </w:r>
          </w:p>
          <w:p w:rsidR="009D4631" w:rsidRPr="00645C9F" w:rsidRDefault="009D4631" w:rsidP="00C125D2">
            <w:pPr>
              <w:shd w:val="clear" w:color="auto" w:fill="FFFFFF" w:themeFill="background1"/>
              <w:tabs>
                <w:tab w:val="left" w:pos="1077"/>
              </w:tabs>
              <w:ind w:left="-57" w:right="-57" w:firstLine="23"/>
              <w:jc w:val="center"/>
              <w:rPr>
                <w:rFonts w:cs="Times New Roman"/>
                <w:spacing w:val="-10"/>
                <w:kern w:val="28"/>
                <w:sz w:val="28"/>
                <w:shd w:val="clear" w:color="auto" w:fill="FFFFFF" w:themeFill="background1"/>
                <w:lang w:val="uk-UA"/>
              </w:rPr>
            </w:pPr>
            <w:r w:rsidRPr="00645C9F">
              <w:rPr>
                <w:rFonts w:cs="Times New Roman"/>
                <w:spacing w:val="-10"/>
                <w:kern w:val="28"/>
                <w:sz w:val="28"/>
                <w:shd w:val="clear" w:color="auto" w:fill="FFFFFF" w:themeFill="background1"/>
                <w:lang w:val="uk-UA"/>
              </w:rPr>
              <w:t xml:space="preserve"> [63,0; 73,0]</w:t>
            </w:r>
          </w:p>
        </w:tc>
        <w:tc>
          <w:tcPr>
            <w:tcW w:w="9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C125D2">
            <w:pPr>
              <w:shd w:val="clear" w:color="auto" w:fill="FFFFFF" w:themeFill="background1"/>
              <w:tabs>
                <w:tab w:val="left" w:pos="1077"/>
              </w:tabs>
              <w:ind w:left="-57" w:right="-57" w:firstLine="23"/>
              <w:jc w:val="center"/>
              <w:rPr>
                <w:rFonts w:cs="Times New Roman"/>
                <w:spacing w:val="-8"/>
                <w:sz w:val="28"/>
                <w:shd w:val="clear" w:color="auto" w:fill="FFFFFF" w:themeFill="background1"/>
                <w:lang w:val="uk-UA"/>
              </w:rPr>
            </w:pPr>
            <w:r w:rsidRPr="00645C9F">
              <w:rPr>
                <w:rFonts w:cs="Times New Roman"/>
                <w:spacing w:val="-8"/>
                <w:sz w:val="28"/>
                <w:shd w:val="clear" w:color="auto" w:fill="FFFFFF" w:themeFill="background1"/>
                <w:lang w:val="uk-UA"/>
              </w:rPr>
              <w:t>0,04</w:t>
            </w:r>
          </w:p>
        </w:tc>
      </w:tr>
      <w:tr w:rsidR="009D4631" w:rsidRPr="00645C9F" w:rsidTr="00C125D2">
        <w:trPr>
          <w:trHeight w:val="23"/>
        </w:trPr>
        <w:tc>
          <w:tcPr>
            <w:tcW w:w="1701"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firstLine="23"/>
              <w:rPr>
                <w:rFonts w:cs="Times New Roman"/>
                <w:color w:val="000000"/>
                <w:spacing w:val="-8"/>
                <w:sz w:val="28"/>
                <w:shd w:val="clear" w:color="auto" w:fill="FFFFFF" w:themeFill="background1"/>
                <w:vertAlign w:val="superscript"/>
                <w:lang w:val="uk-UA"/>
              </w:rPr>
            </w:pPr>
            <w:r w:rsidRPr="00645C9F">
              <w:rPr>
                <w:rFonts w:cs="Times New Roman"/>
                <w:color w:val="000000"/>
                <w:spacing w:val="-8"/>
                <w:sz w:val="28"/>
                <w:shd w:val="clear" w:color="auto" w:fill="FFFFFF" w:themeFill="background1"/>
                <w:lang w:val="uk-UA"/>
              </w:rPr>
              <w:t>ІМТ до вагітності, кг/м</w:t>
            </w:r>
            <w:r w:rsidRPr="00645C9F">
              <w:rPr>
                <w:rFonts w:cs="Times New Roman"/>
                <w:color w:val="000000"/>
                <w:spacing w:val="-8"/>
                <w:sz w:val="28"/>
                <w:shd w:val="clear" w:color="auto" w:fill="FFFFFF" w:themeFill="background1"/>
                <w:vertAlign w:val="superscript"/>
                <w:lang w:val="uk-UA"/>
              </w:rPr>
              <w:t>2</w:t>
            </w:r>
          </w:p>
        </w:tc>
        <w:tc>
          <w:tcPr>
            <w:tcW w:w="1701" w:type="dxa"/>
            <w:tcBorders>
              <w:top w:val="single" w:sz="4" w:space="0" w:color="000000"/>
              <w:left w:val="single" w:sz="4" w:space="0" w:color="000000"/>
              <w:bottom w:val="single" w:sz="4" w:space="0" w:color="000000"/>
            </w:tcBorders>
            <w:shd w:val="clear" w:color="auto" w:fill="FFFFFF"/>
            <w:vAlign w:val="center"/>
          </w:tcPr>
          <w:p w:rsidR="00C125D2" w:rsidRDefault="009D4631" w:rsidP="00C125D2">
            <w:pPr>
              <w:shd w:val="clear" w:color="auto" w:fill="FFFFFF" w:themeFill="background1"/>
              <w:tabs>
                <w:tab w:val="left" w:pos="1077"/>
              </w:tabs>
              <w:ind w:left="-57" w:right="-57" w:firstLine="23"/>
              <w:jc w:val="center"/>
              <w:rPr>
                <w:rFonts w:cs="Times New Roman"/>
                <w:spacing w:val="-10"/>
                <w:kern w:val="28"/>
                <w:sz w:val="28"/>
                <w:shd w:val="clear" w:color="auto" w:fill="FFFFFF" w:themeFill="background1"/>
                <w:lang w:val="uk-UA"/>
              </w:rPr>
            </w:pPr>
            <w:r w:rsidRPr="00645C9F">
              <w:rPr>
                <w:rFonts w:cs="Times New Roman"/>
                <w:spacing w:val="-10"/>
                <w:kern w:val="28"/>
                <w:sz w:val="28"/>
                <w:shd w:val="clear" w:color="auto" w:fill="FFFFFF" w:themeFill="background1"/>
                <w:lang w:val="uk-UA"/>
              </w:rPr>
              <w:t>21,7</w:t>
            </w:r>
          </w:p>
          <w:p w:rsidR="009D4631" w:rsidRPr="00645C9F" w:rsidRDefault="009D4631" w:rsidP="00C125D2">
            <w:pPr>
              <w:shd w:val="clear" w:color="auto" w:fill="FFFFFF" w:themeFill="background1"/>
              <w:tabs>
                <w:tab w:val="left" w:pos="1077"/>
              </w:tabs>
              <w:ind w:left="-57" w:right="-57" w:firstLine="23"/>
              <w:jc w:val="center"/>
              <w:rPr>
                <w:rFonts w:cs="Times New Roman"/>
                <w:spacing w:val="-10"/>
                <w:kern w:val="28"/>
                <w:sz w:val="28"/>
                <w:shd w:val="clear" w:color="auto" w:fill="FFFFFF" w:themeFill="background1"/>
                <w:lang w:val="uk-UA"/>
              </w:rPr>
            </w:pPr>
            <w:r w:rsidRPr="00645C9F">
              <w:rPr>
                <w:rFonts w:cs="Times New Roman"/>
                <w:spacing w:val="-10"/>
                <w:kern w:val="28"/>
                <w:sz w:val="28"/>
                <w:shd w:val="clear" w:color="auto" w:fill="FFFFFF" w:themeFill="background1"/>
                <w:lang w:val="uk-UA"/>
              </w:rPr>
              <w:t xml:space="preserve"> [20,0; 24,9]</w:t>
            </w:r>
          </w:p>
        </w:tc>
        <w:tc>
          <w:tcPr>
            <w:tcW w:w="1701" w:type="dxa"/>
            <w:tcBorders>
              <w:top w:val="single" w:sz="4" w:space="0" w:color="000000"/>
              <w:left w:val="single" w:sz="4" w:space="0" w:color="000000"/>
              <w:bottom w:val="single" w:sz="4" w:space="0" w:color="000000"/>
            </w:tcBorders>
            <w:shd w:val="clear" w:color="auto" w:fill="FFFFFF"/>
            <w:vAlign w:val="center"/>
          </w:tcPr>
          <w:p w:rsidR="00C125D2" w:rsidRDefault="009D4631" w:rsidP="00C125D2">
            <w:pPr>
              <w:shd w:val="clear" w:color="auto" w:fill="FFFFFF" w:themeFill="background1"/>
              <w:tabs>
                <w:tab w:val="left" w:pos="1077"/>
              </w:tabs>
              <w:ind w:left="-57" w:right="-57" w:firstLine="23"/>
              <w:jc w:val="center"/>
              <w:rPr>
                <w:rFonts w:cs="Times New Roman"/>
                <w:spacing w:val="-10"/>
                <w:kern w:val="28"/>
                <w:sz w:val="28"/>
                <w:shd w:val="clear" w:color="auto" w:fill="FFFFFF" w:themeFill="background1"/>
                <w:lang w:val="uk-UA"/>
              </w:rPr>
            </w:pPr>
            <w:r w:rsidRPr="00645C9F">
              <w:rPr>
                <w:rFonts w:cs="Times New Roman"/>
                <w:spacing w:val="-10"/>
                <w:kern w:val="28"/>
                <w:sz w:val="28"/>
                <w:shd w:val="clear" w:color="auto" w:fill="FFFFFF" w:themeFill="background1"/>
                <w:lang w:val="uk-UA"/>
              </w:rPr>
              <w:t>22,5</w:t>
            </w:r>
          </w:p>
          <w:p w:rsidR="009D4631" w:rsidRPr="00645C9F" w:rsidRDefault="009D4631" w:rsidP="00C125D2">
            <w:pPr>
              <w:shd w:val="clear" w:color="auto" w:fill="FFFFFF" w:themeFill="background1"/>
              <w:tabs>
                <w:tab w:val="left" w:pos="1077"/>
              </w:tabs>
              <w:ind w:left="-57" w:right="-57" w:firstLine="23"/>
              <w:jc w:val="center"/>
              <w:rPr>
                <w:rFonts w:cs="Times New Roman"/>
                <w:spacing w:val="-10"/>
                <w:kern w:val="28"/>
                <w:sz w:val="28"/>
                <w:shd w:val="clear" w:color="auto" w:fill="FFFFFF" w:themeFill="background1"/>
                <w:lang w:val="uk-UA"/>
              </w:rPr>
            </w:pPr>
            <w:r w:rsidRPr="00645C9F">
              <w:rPr>
                <w:rFonts w:cs="Times New Roman"/>
                <w:spacing w:val="-10"/>
                <w:kern w:val="28"/>
                <w:sz w:val="28"/>
                <w:shd w:val="clear" w:color="auto" w:fill="FFFFFF" w:themeFill="background1"/>
                <w:lang w:val="uk-UA"/>
              </w:rPr>
              <w:t xml:space="preserve"> [20,9; 26,4]</w:t>
            </w:r>
          </w:p>
        </w:tc>
        <w:tc>
          <w:tcPr>
            <w:tcW w:w="1701" w:type="dxa"/>
            <w:tcBorders>
              <w:top w:val="single" w:sz="4" w:space="0" w:color="000000"/>
              <w:left w:val="single" w:sz="4" w:space="0" w:color="000000"/>
              <w:bottom w:val="single" w:sz="4" w:space="0" w:color="000000"/>
            </w:tcBorders>
            <w:shd w:val="clear" w:color="auto" w:fill="FFFFFF"/>
            <w:vAlign w:val="center"/>
          </w:tcPr>
          <w:p w:rsidR="00C125D2" w:rsidRDefault="009D4631" w:rsidP="00C125D2">
            <w:pPr>
              <w:shd w:val="clear" w:color="auto" w:fill="FFFFFF" w:themeFill="background1"/>
              <w:tabs>
                <w:tab w:val="left" w:pos="1077"/>
              </w:tabs>
              <w:ind w:left="-57" w:right="-57" w:firstLine="23"/>
              <w:jc w:val="center"/>
              <w:rPr>
                <w:rFonts w:cs="Times New Roman"/>
                <w:spacing w:val="-10"/>
                <w:kern w:val="28"/>
                <w:sz w:val="28"/>
                <w:shd w:val="clear" w:color="auto" w:fill="FFFFFF" w:themeFill="background1"/>
                <w:lang w:val="uk-UA"/>
              </w:rPr>
            </w:pPr>
            <w:r w:rsidRPr="00645C9F">
              <w:rPr>
                <w:rFonts w:cs="Times New Roman"/>
                <w:spacing w:val="-10"/>
                <w:kern w:val="28"/>
                <w:sz w:val="28"/>
                <w:shd w:val="clear" w:color="auto" w:fill="FFFFFF" w:themeFill="background1"/>
                <w:lang w:val="uk-UA"/>
              </w:rPr>
              <w:t xml:space="preserve">24,0 </w:t>
            </w:r>
          </w:p>
          <w:p w:rsidR="009D4631" w:rsidRPr="00645C9F" w:rsidRDefault="009D4631" w:rsidP="00C125D2">
            <w:pPr>
              <w:shd w:val="clear" w:color="auto" w:fill="FFFFFF" w:themeFill="background1"/>
              <w:tabs>
                <w:tab w:val="left" w:pos="1077"/>
              </w:tabs>
              <w:ind w:left="-57" w:right="-57" w:firstLine="23"/>
              <w:jc w:val="center"/>
              <w:rPr>
                <w:rFonts w:cs="Times New Roman"/>
                <w:spacing w:val="-10"/>
                <w:kern w:val="28"/>
                <w:sz w:val="28"/>
                <w:shd w:val="clear" w:color="auto" w:fill="FFFFFF" w:themeFill="background1"/>
                <w:lang w:val="uk-UA"/>
              </w:rPr>
            </w:pPr>
            <w:r w:rsidRPr="00645C9F">
              <w:rPr>
                <w:rFonts w:cs="Times New Roman"/>
                <w:spacing w:val="-10"/>
                <w:kern w:val="28"/>
                <w:sz w:val="28"/>
                <w:shd w:val="clear" w:color="auto" w:fill="FFFFFF" w:themeFill="background1"/>
                <w:lang w:val="uk-UA"/>
              </w:rPr>
              <w:t>[21,1; 27,4]</w:t>
            </w:r>
          </w:p>
        </w:tc>
        <w:tc>
          <w:tcPr>
            <w:tcW w:w="1701" w:type="dxa"/>
            <w:tcBorders>
              <w:top w:val="single" w:sz="4" w:space="0" w:color="000000"/>
              <w:left w:val="single" w:sz="4" w:space="0" w:color="000000"/>
              <w:bottom w:val="single" w:sz="4" w:space="0" w:color="000000"/>
            </w:tcBorders>
            <w:shd w:val="clear" w:color="auto" w:fill="FFFFFF"/>
            <w:vAlign w:val="center"/>
          </w:tcPr>
          <w:p w:rsidR="00C125D2" w:rsidRDefault="009D4631" w:rsidP="00C125D2">
            <w:pPr>
              <w:shd w:val="clear" w:color="auto" w:fill="FFFFFF" w:themeFill="background1"/>
              <w:tabs>
                <w:tab w:val="left" w:pos="1077"/>
              </w:tabs>
              <w:ind w:left="-57" w:right="-57" w:firstLine="23"/>
              <w:jc w:val="center"/>
              <w:rPr>
                <w:rFonts w:cs="Times New Roman"/>
                <w:spacing w:val="-10"/>
                <w:kern w:val="28"/>
                <w:sz w:val="28"/>
                <w:shd w:val="clear" w:color="auto" w:fill="FFFFFF" w:themeFill="background1"/>
                <w:lang w:val="uk-UA"/>
              </w:rPr>
            </w:pPr>
            <w:r w:rsidRPr="00645C9F">
              <w:rPr>
                <w:rFonts w:cs="Times New Roman"/>
                <w:spacing w:val="-10"/>
                <w:kern w:val="28"/>
                <w:sz w:val="28"/>
                <w:shd w:val="clear" w:color="auto" w:fill="FFFFFF" w:themeFill="background1"/>
                <w:lang w:val="uk-UA"/>
              </w:rPr>
              <w:t>23,4</w:t>
            </w:r>
          </w:p>
          <w:p w:rsidR="009D4631" w:rsidRPr="00645C9F" w:rsidRDefault="009D4631" w:rsidP="00C125D2">
            <w:pPr>
              <w:shd w:val="clear" w:color="auto" w:fill="FFFFFF" w:themeFill="background1"/>
              <w:tabs>
                <w:tab w:val="left" w:pos="1077"/>
              </w:tabs>
              <w:ind w:left="-57" w:right="-57" w:firstLine="23"/>
              <w:jc w:val="center"/>
              <w:rPr>
                <w:rFonts w:cs="Times New Roman"/>
                <w:spacing w:val="-10"/>
                <w:kern w:val="28"/>
                <w:sz w:val="28"/>
                <w:shd w:val="clear" w:color="auto" w:fill="FFFFFF" w:themeFill="background1"/>
                <w:lang w:val="uk-UA"/>
              </w:rPr>
            </w:pPr>
            <w:r w:rsidRPr="00645C9F">
              <w:rPr>
                <w:rFonts w:cs="Times New Roman"/>
                <w:spacing w:val="-10"/>
                <w:kern w:val="28"/>
                <w:sz w:val="28"/>
                <w:shd w:val="clear" w:color="auto" w:fill="FFFFFF" w:themeFill="background1"/>
                <w:lang w:val="uk-UA"/>
              </w:rPr>
              <w:t xml:space="preserve"> [21,1; 25,8]</w:t>
            </w:r>
          </w:p>
        </w:tc>
        <w:tc>
          <w:tcPr>
            <w:tcW w:w="9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C125D2">
            <w:pPr>
              <w:shd w:val="clear" w:color="auto" w:fill="FFFFFF" w:themeFill="background1"/>
              <w:tabs>
                <w:tab w:val="left" w:pos="1077"/>
              </w:tabs>
              <w:ind w:left="-57" w:right="-57" w:firstLine="23"/>
              <w:jc w:val="center"/>
              <w:rPr>
                <w:rFonts w:cs="Times New Roman"/>
                <w:spacing w:val="-8"/>
                <w:sz w:val="28"/>
                <w:shd w:val="clear" w:color="auto" w:fill="FFFFFF" w:themeFill="background1"/>
                <w:lang w:val="uk-UA"/>
              </w:rPr>
            </w:pPr>
            <w:r w:rsidRPr="00645C9F">
              <w:rPr>
                <w:rFonts w:cs="Times New Roman"/>
                <w:spacing w:val="-8"/>
                <w:sz w:val="28"/>
                <w:shd w:val="clear" w:color="auto" w:fill="FFFFFF" w:themeFill="background1"/>
                <w:lang w:val="uk-UA"/>
              </w:rPr>
              <w:t>0,30</w:t>
            </w:r>
          </w:p>
        </w:tc>
      </w:tr>
      <w:tr w:rsidR="009D4631" w:rsidRPr="00645C9F" w:rsidTr="00C125D2">
        <w:trPr>
          <w:trHeight w:val="23"/>
        </w:trPr>
        <w:tc>
          <w:tcPr>
            <w:tcW w:w="1701"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firstLine="23"/>
              <w:rPr>
                <w:rFonts w:cs="Times New Roman"/>
                <w:color w:val="000000"/>
                <w:spacing w:val="-8"/>
                <w:sz w:val="28"/>
                <w:shd w:val="clear" w:color="auto" w:fill="FFFFFF" w:themeFill="background1"/>
                <w:lang w:val="uk-UA"/>
              </w:rPr>
            </w:pPr>
            <w:r w:rsidRPr="00645C9F">
              <w:rPr>
                <w:rFonts w:cs="Times New Roman"/>
                <w:color w:val="000000"/>
                <w:spacing w:val="-8"/>
                <w:sz w:val="28"/>
                <w:shd w:val="clear" w:color="auto" w:fill="FFFFFF" w:themeFill="background1"/>
                <w:lang w:val="uk-UA"/>
              </w:rPr>
              <w:t>Гестаційний набір ваги, кг</w:t>
            </w:r>
          </w:p>
        </w:tc>
        <w:tc>
          <w:tcPr>
            <w:tcW w:w="1701" w:type="dxa"/>
            <w:tcBorders>
              <w:top w:val="single" w:sz="4" w:space="0" w:color="000000"/>
              <w:left w:val="single" w:sz="4" w:space="0" w:color="000000"/>
              <w:bottom w:val="single" w:sz="4" w:space="0" w:color="000000"/>
            </w:tcBorders>
            <w:shd w:val="clear" w:color="auto" w:fill="FFFFFF"/>
            <w:vAlign w:val="center"/>
          </w:tcPr>
          <w:p w:rsidR="00C125D2" w:rsidRDefault="009D4631" w:rsidP="00C125D2">
            <w:pPr>
              <w:shd w:val="clear" w:color="auto" w:fill="FFFFFF" w:themeFill="background1"/>
              <w:tabs>
                <w:tab w:val="left" w:pos="1077"/>
              </w:tabs>
              <w:ind w:left="-57" w:right="-57" w:firstLine="23"/>
              <w:jc w:val="center"/>
              <w:rPr>
                <w:rFonts w:cs="Times New Roman"/>
                <w:spacing w:val="-10"/>
                <w:kern w:val="28"/>
                <w:sz w:val="28"/>
                <w:shd w:val="clear" w:color="auto" w:fill="FFFFFF" w:themeFill="background1"/>
                <w:lang w:val="uk-UA"/>
              </w:rPr>
            </w:pPr>
            <w:r w:rsidRPr="00645C9F">
              <w:rPr>
                <w:rFonts w:cs="Times New Roman"/>
                <w:spacing w:val="-10"/>
                <w:kern w:val="28"/>
                <w:sz w:val="28"/>
                <w:shd w:val="clear" w:color="auto" w:fill="FFFFFF" w:themeFill="background1"/>
                <w:lang w:val="uk-UA"/>
              </w:rPr>
              <w:t xml:space="preserve">12,5 </w:t>
            </w:r>
          </w:p>
          <w:p w:rsidR="009D4631" w:rsidRPr="00645C9F" w:rsidRDefault="009D4631" w:rsidP="00C125D2">
            <w:pPr>
              <w:shd w:val="clear" w:color="auto" w:fill="FFFFFF" w:themeFill="background1"/>
              <w:tabs>
                <w:tab w:val="left" w:pos="1077"/>
              </w:tabs>
              <w:ind w:left="-57" w:right="-57" w:firstLine="23"/>
              <w:jc w:val="center"/>
              <w:rPr>
                <w:rFonts w:cs="Times New Roman"/>
                <w:spacing w:val="-10"/>
                <w:kern w:val="28"/>
                <w:sz w:val="28"/>
                <w:shd w:val="clear" w:color="auto" w:fill="FFFFFF" w:themeFill="background1"/>
                <w:lang w:val="uk-UA"/>
              </w:rPr>
            </w:pPr>
            <w:r w:rsidRPr="00645C9F">
              <w:rPr>
                <w:rFonts w:cs="Times New Roman"/>
                <w:spacing w:val="-10"/>
                <w:kern w:val="28"/>
                <w:sz w:val="28"/>
                <w:shd w:val="clear" w:color="auto" w:fill="FFFFFF" w:themeFill="background1"/>
                <w:lang w:val="uk-UA"/>
              </w:rPr>
              <w:t>[8,0; 14,9]</w:t>
            </w:r>
          </w:p>
        </w:tc>
        <w:tc>
          <w:tcPr>
            <w:tcW w:w="1701" w:type="dxa"/>
            <w:tcBorders>
              <w:top w:val="single" w:sz="4" w:space="0" w:color="000000"/>
              <w:left w:val="single" w:sz="4" w:space="0" w:color="000000"/>
              <w:bottom w:val="single" w:sz="4" w:space="0" w:color="000000"/>
            </w:tcBorders>
            <w:shd w:val="clear" w:color="auto" w:fill="FFFFFF"/>
            <w:vAlign w:val="center"/>
          </w:tcPr>
          <w:p w:rsidR="00C125D2" w:rsidRDefault="009D4631" w:rsidP="00C125D2">
            <w:pPr>
              <w:shd w:val="clear" w:color="auto" w:fill="FFFFFF" w:themeFill="background1"/>
              <w:tabs>
                <w:tab w:val="left" w:pos="1077"/>
              </w:tabs>
              <w:ind w:left="-57" w:right="-57" w:firstLine="23"/>
              <w:jc w:val="center"/>
              <w:rPr>
                <w:rFonts w:cs="Times New Roman"/>
                <w:spacing w:val="-10"/>
                <w:kern w:val="28"/>
                <w:sz w:val="28"/>
                <w:shd w:val="clear" w:color="auto" w:fill="FFFFFF" w:themeFill="background1"/>
                <w:lang w:val="uk-UA"/>
              </w:rPr>
            </w:pPr>
            <w:r w:rsidRPr="00645C9F">
              <w:rPr>
                <w:rFonts w:cs="Times New Roman"/>
                <w:spacing w:val="-10"/>
                <w:kern w:val="28"/>
                <w:sz w:val="28"/>
                <w:shd w:val="clear" w:color="auto" w:fill="FFFFFF" w:themeFill="background1"/>
                <w:lang w:val="uk-UA"/>
              </w:rPr>
              <w:t xml:space="preserve">9,8 </w:t>
            </w:r>
          </w:p>
          <w:p w:rsidR="009D4631" w:rsidRPr="00645C9F" w:rsidRDefault="009D4631" w:rsidP="00C125D2">
            <w:pPr>
              <w:shd w:val="clear" w:color="auto" w:fill="FFFFFF" w:themeFill="background1"/>
              <w:tabs>
                <w:tab w:val="left" w:pos="1077"/>
              </w:tabs>
              <w:ind w:left="-57" w:right="-57" w:firstLine="23"/>
              <w:jc w:val="center"/>
              <w:rPr>
                <w:rFonts w:cs="Times New Roman"/>
                <w:spacing w:val="-10"/>
                <w:kern w:val="28"/>
                <w:sz w:val="28"/>
                <w:shd w:val="clear" w:color="auto" w:fill="FFFFFF" w:themeFill="background1"/>
                <w:lang w:val="uk-UA"/>
              </w:rPr>
            </w:pPr>
            <w:r w:rsidRPr="00645C9F">
              <w:rPr>
                <w:rFonts w:cs="Times New Roman"/>
                <w:spacing w:val="-10"/>
                <w:kern w:val="28"/>
                <w:sz w:val="28"/>
                <w:shd w:val="clear" w:color="auto" w:fill="FFFFFF" w:themeFill="background1"/>
                <w:lang w:val="uk-UA"/>
              </w:rPr>
              <w:t>[5,4; 13,0]</w:t>
            </w:r>
          </w:p>
        </w:tc>
        <w:tc>
          <w:tcPr>
            <w:tcW w:w="1701" w:type="dxa"/>
            <w:tcBorders>
              <w:top w:val="single" w:sz="4" w:space="0" w:color="000000"/>
              <w:left w:val="single" w:sz="4" w:space="0" w:color="000000"/>
              <w:bottom w:val="single" w:sz="4" w:space="0" w:color="000000"/>
            </w:tcBorders>
            <w:shd w:val="clear" w:color="auto" w:fill="FFFFFF"/>
            <w:vAlign w:val="center"/>
          </w:tcPr>
          <w:p w:rsidR="00C125D2" w:rsidRDefault="009D4631" w:rsidP="00C125D2">
            <w:pPr>
              <w:shd w:val="clear" w:color="auto" w:fill="FFFFFF" w:themeFill="background1"/>
              <w:tabs>
                <w:tab w:val="left" w:pos="1077"/>
              </w:tabs>
              <w:ind w:left="-57" w:right="-57" w:firstLine="23"/>
              <w:jc w:val="center"/>
              <w:rPr>
                <w:rFonts w:cs="Times New Roman"/>
                <w:spacing w:val="-10"/>
                <w:kern w:val="28"/>
                <w:sz w:val="28"/>
                <w:shd w:val="clear" w:color="auto" w:fill="FFFFFF" w:themeFill="background1"/>
                <w:lang w:val="uk-UA"/>
              </w:rPr>
            </w:pPr>
            <w:r w:rsidRPr="00645C9F">
              <w:rPr>
                <w:rFonts w:cs="Times New Roman"/>
                <w:spacing w:val="-10"/>
                <w:kern w:val="28"/>
                <w:sz w:val="28"/>
                <w:shd w:val="clear" w:color="auto" w:fill="FFFFFF" w:themeFill="background1"/>
                <w:lang w:val="uk-UA"/>
              </w:rPr>
              <w:t xml:space="preserve">6,0 </w:t>
            </w:r>
          </w:p>
          <w:p w:rsidR="009D4631" w:rsidRPr="00645C9F" w:rsidRDefault="009D4631" w:rsidP="00C125D2">
            <w:pPr>
              <w:shd w:val="clear" w:color="auto" w:fill="FFFFFF" w:themeFill="background1"/>
              <w:tabs>
                <w:tab w:val="left" w:pos="1077"/>
              </w:tabs>
              <w:ind w:left="-57" w:right="-57" w:firstLine="23"/>
              <w:jc w:val="center"/>
              <w:rPr>
                <w:rFonts w:cs="Times New Roman"/>
                <w:spacing w:val="-10"/>
                <w:kern w:val="28"/>
                <w:sz w:val="28"/>
                <w:shd w:val="clear" w:color="auto" w:fill="FFFFFF" w:themeFill="background1"/>
                <w:lang w:val="uk-UA"/>
              </w:rPr>
            </w:pPr>
            <w:r w:rsidRPr="00645C9F">
              <w:rPr>
                <w:rFonts w:cs="Times New Roman"/>
                <w:spacing w:val="-10"/>
                <w:kern w:val="28"/>
                <w:sz w:val="28"/>
                <w:shd w:val="clear" w:color="auto" w:fill="FFFFFF" w:themeFill="background1"/>
                <w:lang w:val="uk-UA"/>
              </w:rPr>
              <w:t>[4,2; 9,0]</w:t>
            </w:r>
          </w:p>
        </w:tc>
        <w:tc>
          <w:tcPr>
            <w:tcW w:w="1701" w:type="dxa"/>
            <w:tcBorders>
              <w:top w:val="single" w:sz="4" w:space="0" w:color="000000"/>
              <w:left w:val="single" w:sz="4" w:space="0" w:color="000000"/>
              <w:bottom w:val="single" w:sz="4" w:space="0" w:color="000000"/>
            </w:tcBorders>
            <w:shd w:val="clear" w:color="auto" w:fill="FFFFFF"/>
            <w:vAlign w:val="center"/>
          </w:tcPr>
          <w:p w:rsidR="00C125D2" w:rsidRDefault="009D4631" w:rsidP="00C125D2">
            <w:pPr>
              <w:shd w:val="clear" w:color="auto" w:fill="FFFFFF" w:themeFill="background1"/>
              <w:tabs>
                <w:tab w:val="left" w:pos="1077"/>
              </w:tabs>
              <w:ind w:left="-57" w:right="-57" w:firstLine="23"/>
              <w:jc w:val="center"/>
              <w:rPr>
                <w:rFonts w:cs="Times New Roman"/>
                <w:spacing w:val="-10"/>
                <w:kern w:val="28"/>
                <w:sz w:val="28"/>
                <w:shd w:val="clear" w:color="auto" w:fill="FFFFFF" w:themeFill="background1"/>
                <w:lang w:val="uk-UA"/>
              </w:rPr>
            </w:pPr>
            <w:r w:rsidRPr="00645C9F">
              <w:rPr>
                <w:rFonts w:cs="Times New Roman"/>
                <w:spacing w:val="-10"/>
                <w:kern w:val="28"/>
                <w:sz w:val="28"/>
                <w:shd w:val="clear" w:color="auto" w:fill="FFFFFF" w:themeFill="background1"/>
                <w:lang w:val="uk-UA"/>
              </w:rPr>
              <w:t xml:space="preserve">6,0 </w:t>
            </w:r>
          </w:p>
          <w:p w:rsidR="009D4631" w:rsidRPr="00645C9F" w:rsidRDefault="009D4631" w:rsidP="00C125D2">
            <w:pPr>
              <w:shd w:val="clear" w:color="auto" w:fill="FFFFFF" w:themeFill="background1"/>
              <w:tabs>
                <w:tab w:val="left" w:pos="1077"/>
              </w:tabs>
              <w:ind w:left="-57" w:right="-57" w:firstLine="23"/>
              <w:jc w:val="center"/>
              <w:rPr>
                <w:rFonts w:cs="Times New Roman"/>
                <w:spacing w:val="-10"/>
                <w:kern w:val="28"/>
                <w:sz w:val="28"/>
                <w:shd w:val="clear" w:color="auto" w:fill="FFFFFF" w:themeFill="background1"/>
                <w:lang w:val="uk-UA"/>
              </w:rPr>
            </w:pPr>
            <w:r w:rsidRPr="00645C9F">
              <w:rPr>
                <w:rFonts w:cs="Times New Roman"/>
                <w:spacing w:val="-10"/>
                <w:kern w:val="28"/>
                <w:sz w:val="28"/>
                <w:shd w:val="clear" w:color="auto" w:fill="FFFFFF" w:themeFill="background1"/>
                <w:lang w:val="uk-UA"/>
              </w:rPr>
              <w:t>[2,0; 13,0]</w:t>
            </w:r>
          </w:p>
        </w:tc>
        <w:tc>
          <w:tcPr>
            <w:tcW w:w="9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C125D2">
            <w:pPr>
              <w:shd w:val="clear" w:color="auto" w:fill="FFFFFF" w:themeFill="background1"/>
              <w:tabs>
                <w:tab w:val="left" w:pos="1077"/>
              </w:tabs>
              <w:ind w:left="-57" w:right="-57" w:firstLine="23"/>
              <w:jc w:val="center"/>
              <w:rPr>
                <w:rFonts w:cs="Times New Roman"/>
                <w:spacing w:val="-8"/>
                <w:sz w:val="28"/>
                <w:shd w:val="clear" w:color="auto" w:fill="FFFFFF" w:themeFill="background1"/>
                <w:lang w:val="uk-UA"/>
              </w:rPr>
            </w:pPr>
            <w:r w:rsidRPr="00645C9F">
              <w:rPr>
                <w:rFonts w:cs="Times New Roman"/>
                <w:spacing w:val="-8"/>
                <w:sz w:val="28"/>
                <w:shd w:val="clear" w:color="auto" w:fill="FFFFFF" w:themeFill="background1"/>
                <w:lang w:val="uk-UA"/>
              </w:rPr>
              <w:t>&lt;0,01</w:t>
            </w:r>
          </w:p>
        </w:tc>
      </w:tr>
      <w:tr w:rsidR="009D4631" w:rsidRPr="00645C9F" w:rsidTr="00C125D2">
        <w:trPr>
          <w:trHeight w:val="23"/>
        </w:trPr>
        <w:tc>
          <w:tcPr>
            <w:tcW w:w="1701"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firstLine="23"/>
              <w:rPr>
                <w:rFonts w:cs="Times New Roman"/>
                <w:color w:val="000000"/>
                <w:spacing w:val="-8"/>
                <w:sz w:val="28"/>
                <w:shd w:val="clear" w:color="auto" w:fill="FFFFFF" w:themeFill="background1"/>
                <w:lang w:val="uk-UA"/>
              </w:rPr>
            </w:pPr>
            <w:r w:rsidRPr="00645C9F">
              <w:rPr>
                <w:rFonts w:cs="Times New Roman"/>
                <w:color w:val="000000"/>
                <w:spacing w:val="-8"/>
                <w:sz w:val="28"/>
                <w:shd w:val="clear" w:color="auto" w:fill="FFFFFF" w:themeFill="background1"/>
                <w:lang w:val="uk-UA"/>
              </w:rPr>
              <w:t>Дельта ІМТ, %</w:t>
            </w:r>
          </w:p>
        </w:tc>
        <w:tc>
          <w:tcPr>
            <w:tcW w:w="1701" w:type="dxa"/>
            <w:tcBorders>
              <w:top w:val="single" w:sz="4" w:space="0" w:color="000000"/>
              <w:left w:val="single" w:sz="4" w:space="0" w:color="000000"/>
              <w:bottom w:val="single" w:sz="4" w:space="0" w:color="000000"/>
            </w:tcBorders>
            <w:shd w:val="clear" w:color="auto" w:fill="FFFFFF"/>
            <w:vAlign w:val="center"/>
          </w:tcPr>
          <w:p w:rsidR="00C125D2" w:rsidRDefault="009D4631" w:rsidP="00C125D2">
            <w:pPr>
              <w:shd w:val="clear" w:color="auto" w:fill="FFFFFF" w:themeFill="background1"/>
              <w:tabs>
                <w:tab w:val="left" w:pos="1077"/>
              </w:tabs>
              <w:ind w:left="-57" w:right="-57" w:firstLine="23"/>
              <w:jc w:val="center"/>
              <w:rPr>
                <w:rFonts w:cs="Times New Roman"/>
                <w:spacing w:val="-10"/>
                <w:kern w:val="28"/>
                <w:sz w:val="28"/>
                <w:shd w:val="clear" w:color="auto" w:fill="FFFFFF" w:themeFill="background1"/>
                <w:lang w:val="uk-UA"/>
              </w:rPr>
            </w:pPr>
            <w:r w:rsidRPr="00645C9F">
              <w:rPr>
                <w:rFonts w:cs="Times New Roman"/>
                <w:spacing w:val="-10"/>
                <w:kern w:val="28"/>
                <w:sz w:val="28"/>
                <w:shd w:val="clear" w:color="auto" w:fill="FFFFFF" w:themeFill="background1"/>
                <w:lang w:val="uk-UA"/>
              </w:rPr>
              <w:t xml:space="preserve">19,5 </w:t>
            </w:r>
          </w:p>
          <w:p w:rsidR="009D4631" w:rsidRPr="00645C9F" w:rsidRDefault="009D4631" w:rsidP="00C125D2">
            <w:pPr>
              <w:shd w:val="clear" w:color="auto" w:fill="FFFFFF" w:themeFill="background1"/>
              <w:tabs>
                <w:tab w:val="left" w:pos="1077"/>
              </w:tabs>
              <w:ind w:left="-57" w:right="-57" w:firstLine="23"/>
              <w:jc w:val="center"/>
              <w:rPr>
                <w:rFonts w:cs="Times New Roman"/>
                <w:spacing w:val="-10"/>
                <w:kern w:val="28"/>
                <w:sz w:val="28"/>
                <w:shd w:val="clear" w:color="auto" w:fill="FFFFFF" w:themeFill="background1"/>
                <w:lang w:val="uk-UA"/>
              </w:rPr>
            </w:pPr>
            <w:r w:rsidRPr="00645C9F">
              <w:rPr>
                <w:rFonts w:cs="Times New Roman"/>
                <w:spacing w:val="-10"/>
                <w:kern w:val="28"/>
                <w:sz w:val="28"/>
                <w:shd w:val="clear" w:color="auto" w:fill="FFFFFF" w:themeFill="background1"/>
                <w:lang w:val="uk-UA"/>
              </w:rPr>
              <w:t>[14,6; 25,8]</w:t>
            </w:r>
          </w:p>
        </w:tc>
        <w:tc>
          <w:tcPr>
            <w:tcW w:w="1701" w:type="dxa"/>
            <w:tcBorders>
              <w:top w:val="single" w:sz="4" w:space="0" w:color="000000"/>
              <w:left w:val="single" w:sz="4" w:space="0" w:color="000000"/>
              <w:bottom w:val="single" w:sz="4" w:space="0" w:color="000000"/>
            </w:tcBorders>
            <w:shd w:val="clear" w:color="auto" w:fill="FFFFFF"/>
            <w:vAlign w:val="center"/>
          </w:tcPr>
          <w:p w:rsidR="00C125D2" w:rsidRDefault="009D4631" w:rsidP="00C125D2">
            <w:pPr>
              <w:shd w:val="clear" w:color="auto" w:fill="FFFFFF" w:themeFill="background1"/>
              <w:tabs>
                <w:tab w:val="left" w:pos="1077"/>
              </w:tabs>
              <w:ind w:left="-57" w:right="-57" w:firstLine="23"/>
              <w:jc w:val="center"/>
              <w:rPr>
                <w:rFonts w:cs="Times New Roman"/>
                <w:spacing w:val="-10"/>
                <w:kern w:val="28"/>
                <w:sz w:val="28"/>
                <w:shd w:val="clear" w:color="auto" w:fill="FFFFFF" w:themeFill="background1"/>
                <w:lang w:val="uk-UA"/>
              </w:rPr>
            </w:pPr>
            <w:r w:rsidRPr="00645C9F">
              <w:rPr>
                <w:rFonts w:cs="Times New Roman"/>
                <w:spacing w:val="-10"/>
                <w:kern w:val="28"/>
                <w:sz w:val="28"/>
                <w:shd w:val="clear" w:color="auto" w:fill="FFFFFF" w:themeFill="background1"/>
                <w:lang w:val="uk-UA"/>
              </w:rPr>
              <w:t>14,9</w:t>
            </w:r>
          </w:p>
          <w:p w:rsidR="009D4631" w:rsidRPr="00645C9F" w:rsidRDefault="009D4631" w:rsidP="00C125D2">
            <w:pPr>
              <w:shd w:val="clear" w:color="auto" w:fill="FFFFFF" w:themeFill="background1"/>
              <w:tabs>
                <w:tab w:val="left" w:pos="1077"/>
              </w:tabs>
              <w:ind w:left="-57" w:right="-57" w:firstLine="23"/>
              <w:jc w:val="center"/>
              <w:rPr>
                <w:rFonts w:cs="Times New Roman"/>
                <w:spacing w:val="-10"/>
                <w:kern w:val="28"/>
                <w:sz w:val="28"/>
                <w:shd w:val="clear" w:color="auto" w:fill="FFFFFF" w:themeFill="background1"/>
                <w:lang w:val="uk-UA"/>
              </w:rPr>
            </w:pPr>
            <w:r w:rsidRPr="00645C9F">
              <w:rPr>
                <w:rFonts w:cs="Times New Roman"/>
                <w:spacing w:val="-10"/>
                <w:kern w:val="28"/>
                <w:sz w:val="28"/>
                <w:shd w:val="clear" w:color="auto" w:fill="FFFFFF" w:themeFill="background1"/>
                <w:lang w:val="uk-UA"/>
              </w:rPr>
              <w:t xml:space="preserve"> [7,6; 20,3]</w:t>
            </w:r>
          </w:p>
        </w:tc>
        <w:tc>
          <w:tcPr>
            <w:tcW w:w="1701" w:type="dxa"/>
            <w:tcBorders>
              <w:top w:val="single" w:sz="4" w:space="0" w:color="000000"/>
              <w:left w:val="single" w:sz="4" w:space="0" w:color="000000"/>
              <w:bottom w:val="single" w:sz="4" w:space="0" w:color="000000"/>
            </w:tcBorders>
            <w:shd w:val="clear" w:color="auto" w:fill="FFFFFF"/>
            <w:vAlign w:val="center"/>
          </w:tcPr>
          <w:p w:rsidR="00C125D2" w:rsidRDefault="009D4631" w:rsidP="00C125D2">
            <w:pPr>
              <w:shd w:val="clear" w:color="auto" w:fill="FFFFFF" w:themeFill="background1"/>
              <w:tabs>
                <w:tab w:val="left" w:pos="1077"/>
              </w:tabs>
              <w:ind w:left="-57" w:right="-57" w:firstLine="23"/>
              <w:jc w:val="center"/>
              <w:rPr>
                <w:rFonts w:cs="Times New Roman"/>
                <w:spacing w:val="-10"/>
                <w:kern w:val="28"/>
                <w:sz w:val="28"/>
                <w:shd w:val="clear" w:color="auto" w:fill="FFFFFF" w:themeFill="background1"/>
                <w:lang w:val="uk-UA"/>
              </w:rPr>
            </w:pPr>
            <w:r w:rsidRPr="00645C9F">
              <w:rPr>
                <w:rFonts w:cs="Times New Roman"/>
                <w:spacing w:val="-10"/>
                <w:kern w:val="28"/>
                <w:sz w:val="28"/>
                <w:shd w:val="clear" w:color="auto" w:fill="FFFFFF" w:themeFill="background1"/>
                <w:lang w:val="uk-UA"/>
              </w:rPr>
              <w:t xml:space="preserve">9,5 </w:t>
            </w:r>
          </w:p>
          <w:p w:rsidR="009D4631" w:rsidRPr="00645C9F" w:rsidRDefault="009D4631" w:rsidP="00C125D2">
            <w:pPr>
              <w:shd w:val="clear" w:color="auto" w:fill="FFFFFF" w:themeFill="background1"/>
              <w:tabs>
                <w:tab w:val="left" w:pos="1077"/>
              </w:tabs>
              <w:ind w:left="-57" w:right="-57" w:firstLine="23"/>
              <w:jc w:val="center"/>
              <w:rPr>
                <w:rFonts w:cs="Times New Roman"/>
                <w:spacing w:val="-10"/>
                <w:kern w:val="28"/>
                <w:sz w:val="28"/>
                <w:shd w:val="clear" w:color="auto" w:fill="FFFFFF" w:themeFill="background1"/>
                <w:lang w:val="uk-UA"/>
              </w:rPr>
            </w:pPr>
            <w:r w:rsidRPr="00645C9F">
              <w:rPr>
                <w:rFonts w:cs="Times New Roman"/>
                <w:spacing w:val="-10"/>
                <w:kern w:val="28"/>
                <w:sz w:val="28"/>
                <w:shd w:val="clear" w:color="auto" w:fill="FFFFFF" w:themeFill="background1"/>
                <w:lang w:val="uk-UA"/>
              </w:rPr>
              <w:t>[5,8; 14,9]</w:t>
            </w:r>
          </w:p>
        </w:tc>
        <w:tc>
          <w:tcPr>
            <w:tcW w:w="1701" w:type="dxa"/>
            <w:tcBorders>
              <w:top w:val="single" w:sz="4" w:space="0" w:color="000000"/>
              <w:left w:val="single" w:sz="4" w:space="0" w:color="000000"/>
              <w:bottom w:val="single" w:sz="4" w:space="0" w:color="000000"/>
            </w:tcBorders>
            <w:shd w:val="clear" w:color="auto" w:fill="FFFFFF"/>
            <w:vAlign w:val="center"/>
          </w:tcPr>
          <w:p w:rsidR="00C125D2" w:rsidRDefault="009D4631" w:rsidP="00C125D2">
            <w:pPr>
              <w:shd w:val="clear" w:color="auto" w:fill="FFFFFF" w:themeFill="background1"/>
              <w:tabs>
                <w:tab w:val="left" w:pos="1077"/>
              </w:tabs>
              <w:ind w:left="-57" w:right="-57" w:firstLine="23"/>
              <w:jc w:val="center"/>
              <w:rPr>
                <w:rFonts w:cs="Times New Roman"/>
                <w:spacing w:val="-10"/>
                <w:kern w:val="28"/>
                <w:sz w:val="28"/>
                <w:shd w:val="clear" w:color="auto" w:fill="FFFFFF" w:themeFill="background1"/>
                <w:lang w:val="uk-UA"/>
              </w:rPr>
            </w:pPr>
            <w:r w:rsidRPr="00645C9F">
              <w:rPr>
                <w:rFonts w:cs="Times New Roman"/>
                <w:spacing w:val="-10"/>
                <w:kern w:val="28"/>
                <w:sz w:val="28"/>
                <w:shd w:val="clear" w:color="auto" w:fill="FFFFFF" w:themeFill="background1"/>
                <w:lang w:val="uk-UA"/>
              </w:rPr>
              <w:t xml:space="preserve">8,6 </w:t>
            </w:r>
          </w:p>
          <w:p w:rsidR="009D4631" w:rsidRPr="00645C9F" w:rsidRDefault="009D4631" w:rsidP="00C125D2">
            <w:pPr>
              <w:shd w:val="clear" w:color="auto" w:fill="FFFFFF" w:themeFill="background1"/>
              <w:tabs>
                <w:tab w:val="left" w:pos="1077"/>
              </w:tabs>
              <w:ind w:left="-57" w:right="-57" w:firstLine="23"/>
              <w:jc w:val="center"/>
              <w:rPr>
                <w:rFonts w:cs="Times New Roman"/>
                <w:spacing w:val="-10"/>
                <w:kern w:val="28"/>
                <w:sz w:val="28"/>
                <w:shd w:val="clear" w:color="auto" w:fill="FFFFFF" w:themeFill="background1"/>
                <w:lang w:val="uk-UA"/>
              </w:rPr>
            </w:pPr>
            <w:r w:rsidRPr="00645C9F">
              <w:rPr>
                <w:rFonts w:cs="Times New Roman"/>
                <w:spacing w:val="-10"/>
                <w:kern w:val="28"/>
                <w:sz w:val="28"/>
                <w:shd w:val="clear" w:color="auto" w:fill="FFFFFF" w:themeFill="background1"/>
                <w:lang w:val="uk-UA"/>
              </w:rPr>
              <w:t>[2,8; 18,6]</w:t>
            </w:r>
          </w:p>
        </w:tc>
        <w:tc>
          <w:tcPr>
            <w:tcW w:w="9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C125D2">
            <w:pPr>
              <w:shd w:val="clear" w:color="auto" w:fill="FFFFFF" w:themeFill="background1"/>
              <w:tabs>
                <w:tab w:val="left" w:pos="1077"/>
              </w:tabs>
              <w:ind w:left="-57" w:right="-57" w:firstLine="23"/>
              <w:jc w:val="center"/>
              <w:rPr>
                <w:rFonts w:cs="Times New Roman"/>
                <w:spacing w:val="-8"/>
                <w:sz w:val="28"/>
                <w:shd w:val="clear" w:color="auto" w:fill="FFFFFF" w:themeFill="background1"/>
                <w:lang w:val="uk-UA"/>
              </w:rPr>
            </w:pPr>
            <w:r w:rsidRPr="00645C9F">
              <w:rPr>
                <w:rFonts w:cs="Times New Roman"/>
                <w:spacing w:val="-8"/>
                <w:sz w:val="28"/>
                <w:shd w:val="clear" w:color="auto" w:fill="FFFFFF" w:themeFill="background1"/>
                <w:lang w:val="uk-UA"/>
              </w:rPr>
              <w:t>&lt;0,01</w:t>
            </w:r>
          </w:p>
        </w:tc>
      </w:tr>
    </w:tbl>
    <w:p w:rsidR="00C125D2" w:rsidRPr="00645C9F" w:rsidRDefault="00C125D2" w:rsidP="00C125D2">
      <w:pPr>
        <w:shd w:val="clear" w:color="auto" w:fill="FFFFFF" w:themeFill="background1"/>
        <w:tabs>
          <w:tab w:val="left" w:pos="1134"/>
        </w:tabs>
        <w:spacing w:before="120" w:line="360" w:lineRule="auto"/>
        <w:ind w:firstLine="709"/>
        <w:jc w:val="both"/>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Відповідно до даних, представлених у табл. 3.1, можна побачити, що показник ваги достовірно не відрізнявся у вагітних досліджених груп, водночас найнижчі медіанні значення показника спостерігалися у вагітних із супутнім ХБ: відповідно 71,5 [63,0;</w:t>
      </w:r>
      <w:r>
        <w:rPr>
          <w:rFonts w:cs="Times New Roman"/>
          <w:sz w:val="28"/>
          <w:szCs w:val="28"/>
          <w:shd w:val="clear" w:color="auto" w:fill="FFFFFF" w:themeFill="background1"/>
          <w:lang w:val="uk-UA"/>
        </w:rPr>
        <w:t>7</w:t>
      </w:r>
      <w:r w:rsidRPr="00645C9F">
        <w:rPr>
          <w:rFonts w:cs="Times New Roman"/>
          <w:sz w:val="28"/>
          <w:szCs w:val="28"/>
          <w:shd w:val="clear" w:color="auto" w:fill="FFFFFF" w:themeFill="background1"/>
          <w:lang w:val="uk-UA"/>
        </w:rPr>
        <w:t>9,0] кг; найвищі </w:t>
      </w:r>
      <w:r>
        <w:rPr>
          <w:rFonts w:cs="Times New Roman"/>
          <w:sz w:val="28"/>
          <w:szCs w:val="28"/>
          <w:shd w:val="clear" w:color="auto" w:fill="FFFFFF" w:themeFill="background1"/>
          <w:lang w:val="uk-UA"/>
        </w:rPr>
        <w:t>-</w:t>
      </w:r>
      <w:r w:rsidRPr="00645C9F">
        <w:rPr>
          <w:rFonts w:cs="Times New Roman"/>
          <w:sz w:val="28"/>
          <w:szCs w:val="28"/>
          <w:shd w:val="clear" w:color="auto" w:fill="FFFFFF" w:themeFill="background1"/>
          <w:lang w:val="uk-UA"/>
        </w:rPr>
        <w:t xml:space="preserve"> у вагітних із супутньою ПД: 76,0 [69,0; 82,0] кг, р = 0,11.</w:t>
      </w:r>
    </w:p>
    <w:p w:rsidR="009D4631" w:rsidRPr="00645C9F" w:rsidRDefault="009D4631" w:rsidP="00684164">
      <w:pPr>
        <w:shd w:val="clear" w:color="auto" w:fill="FFFFFF" w:themeFill="background1"/>
        <w:spacing w:line="360" w:lineRule="auto"/>
        <w:rPr>
          <w:rFonts w:cs="Times New Roman"/>
          <w:sz w:val="28"/>
          <w:shd w:val="clear" w:color="auto" w:fill="FFFFFF" w:themeFill="background1"/>
          <w:lang w:val="uk-UA"/>
        </w:rPr>
      </w:pPr>
    </w:p>
    <w:p w:rsidR="005D61C7" w:rsidRPr="00645C9F" w:rsidRDefault="005D61C7" w:rsidP="005D61C7">
      <w:pPr>
        <w:shd w:val="clear" w:color="auto" w:fill="FFFFFF" w:themeFill="background1"/>
        <w:tabs>
          <w:tab w:val="left" w:pos="1134"/>
        </w:tabs>
        <w:spacing w:line="360" w:lineRule="auto"/>
        <w:ind w:firstLine="709"/>
        <w:jc w:val="right"/>
        <w:rPr>
          <w:rFonts w:cs="Times New Roman"/>
          <w:i/>
          <w:sz w:val="28"/>
          <w:szCs w:val="28"/>
          <w:shd w:val="clear" w:color="auto" w:fill="FFFFFF" w:themeFill="background1"/>
          <w:lang w:val="uk-UA"/>
        </w:rPr>
      </w:pPr>
      <w:r w:rsidRPr="00645C9F">
        <w:rPr>
          <w:rFonts w:cs="Times New Roman"/>
          <w:i/>
          <w:sz w:val="28"/>
          <w:szCs w:val="28"/>
          <w:shd w:val="clear" w:color="auto" w:fill="FFFFFF" w:themeFill="background1"/>
          <w:lang w:val="uk-UA"/>
        </w:rPr>
        <w:lastRenderedPageBreak/>
        <w:t>Таблиця 3.2</w:t>
      </w:r>
    </w:p>
    <w:p w:rsidR="005D61C7" w:rsidRPr="00645C9F" w:rsidRDefault="005D61C7" w:rsidP="00CF69A8">
      <w:pPr>
        <w:pStyle w:val="a7"/>
        <w:shd w:val="clear" w:color="auto" w:fill="FFFFFF" w:themeFill="background1"/>
        <w:ind w:firstLine="0"/>
        <w:jc w:val="center"/>
        <w:rPr>
          <w:b/>
          <w:shd w:val="clear" w:color="auto" w:fill="FFFFFF" w:themeFill="background1"/>
        </w:rPr>
      </w:pPr>
      <w:r w:rsidRPr="00645C9F">
        <w:rPr>
          <w:b/>
          <w:shd w:val="clear" w:color="auto" w:fill="FFFFFF" w:themeFill="background1"/>
        </w:rPr>
        <w:t>Гемодинамічні показники вагітних обстежених груп (Me [LQ; UQ])</w:t>
      </w:r>
    </w:p>
    <w:tbl>
      <w:tblPr>
        <w:tblW w:w="9356" w:type="dxa"/>
        <w:tblInd w:w="-5" w:type="dxa"/>
        <w:tblLayout w:type="fixed"/>
        <w:tblLook w:val="0000" w:firstRow="0" w:lastRow="0" w:firstColumn="0" w:lastColumn="0" w:noHBand="0" w:noVBand="0"/>
      </w:tblPr>
      <w:tblGrid>
        <w:gridCol w:w="1701"/>
        <w:gridCol w:w="1732"/>
        <w:gridCol w:w="1732"/>
        <w:gridCol w:w="1732"/>
        <w:gridCol w:w="1732"/>
        <w:gridCol w:w="727"/>
      </w:tblGrid>
      <w:tr w:rsidR="005D61C7" w:rsidRPr="00645C9F" w:rsidTr="00C77A0F">
        <w:trPr>
          <w:trHeight w:val="23"/>
        </w:trPr>
        <w:tc>
          <w:tcPr>
            <w:tcW w:w="1701" w:type="dxa"/>
            <w:tcBorders>
              <w:top w:val="single" w:sz="4" w:space="0" w:color="000000"/>
              <w:left w:val="single" w:sz="4" w:space="0" w:color="000000"/>
              <w:bottom w:val="single" w:sz="4" w:space="0" w:color="000000"/>
            </w:tcBorders>
            <w:shd w:val="clear" w:color="auto" w:fill="FFFFFF"/>
            <w:vAlign w:val="center"/>
          </w:tcPr>
          <w:p w:rsidR="005D61C7" w:rsidRPr="00645C9F" w:rsidRDefault="005D61C7" w:rsidP="005D61C7">
            <w:pPr>
              <w:shd w:val="clear" w:color="auto" w:fill="FFFFFF" w:themeFill="background1"/>
              <w:tabs>
                <w:tab w:val="left" w:pos="1077"/>
              </w:tabs>
              <w:ind w:left="-57" w:right="-57"/>
              <w:jc w:val="both"/>
              <w:rPr>
                <w:rFonts w:cs="Times New Roman"/>
                <w:spacing w:val="-8"/>
                <w:sz w:val="28"/>
                <w:shd w:val="clear" w:color="auto" w:fill="FFFFFF" w:themeFill="background1"/>
                <w:lang w:val="uk-UA"/>
              </w:rPr>
            </w:pPr>
            <w:r w:rsidRPr="00645C9F">
              <w:rPr>
                <w:rFonts w:cs="Times New Roman"/>
                <w:spacing w:val="-8"/>
                <w:sz w:val="28"/>
                <w:shd w:val="clear" w:color="auto" w:fill="FFFFFF" w:themeFill="background1"/>
                <w:lang w:val="uk-UA"/>
              </w:rPr>
              <w:t>Показник</w:t>
            </w:r>
          </w:p>
        </w:tc>
        <w:tc>
          <w:tcPr>
            <w:tcW w:w="1732" w:type="dxa"/>
            <w:tcBorders>
              <w:top w:val="single" w:sz="4" w:space="0" w:color="000000"/>
              <w:left w:val="single" w:sz="4" w:space="0" w:color="000000"/>
              <w:bottom w:val="single" w:sz="4" w:space="0" w:color="000000"/>
            </w:tcBorders>
            <w:shd w:val="clear" w:color="auto" w:fill="FFFFFF"/>
            <w:vAlign w:val="center"/>
          </w:tcPr>
          <w:p w:rsidR="005D61C7" w:rsidRPr="00645C9F" w:rsidRDefault="005D61C7" w:rsidP="005D61C7">
            <w:pPr>
              <w:shd w:val="clear" w:color="auto" w:fill="FFFFFF" w:themeFill="background1"/>
              <w:tabs>
                <w:tab w:val="left" w:pos="1077"/>
              </w:tabs>
              <w:ind w:left="-57" w:right="-57"/>
              <w:jc w:val="center"/>
              <w:rPr>
                <w:rFonts w:cs="Times New Roman"/>
                <w:spacing w:val="-8"/>
                <w:sz w:val="28"/>
                <w:shd w:val="clear" w:color="auto" w:fill="FFFFFF" w:themeFill="background1"/>
                <w:lang w:val="uk-UA"/>
              </w:rPr>
            </w:pPr>
            <w:r w:rsidRPr="00645C9F">
              <w:rPr>
                <w:rFonts w:cs="Times New Roman"/>
                <w:spacing w:val="-8"/>
                <w:sz w:val="28"/>
                <w:shd w:val="clear" w:color="auto" w:fill="FFFFFF" w:themeFill="background1"/>
                <w:lang w:val="uk-UA"/>
              </w:rPr>
              <w:t>Контроль (n=32)</w:t>
            </w:r>
          </w:p>
        </w:tc>
        <w:tc>
          <w:tcPr>
            <w:tcW w:w="1732" w:type="dxa"/>
            <w:tcBorders>
              <w:top w:val="single" w:sz="4" w:space="0" w:color="000000"/>
              <w:left w:val="single" w:sz="4" w:space="0" w:color="000000"/>
              <w:bottom w:val="single" w:sz="4" w:space="0" w:color="000000"/>
            </w:tcBorders>
            <w:shd w:val="clear" w:color="auto" w:fill="FFFFFF"/>
            <w:vAlign w:val="center"/>
          </w:tcPr>
          <w:p w:rsidR="005D61C7" w:rsidRPr="00645C9F" w:rsidRDefault="005D61C7" w:rsidP="005D61C7">
            <w:pPr>
              <w:shd w:val="clear" w:color="auto" w:fill="FFFFFF" w:themeFill="background1"/>
              <w:tabs>
                <w:tab w:val="left" w:pos="1077"/>
              </w:tabs>
              <w:ind w:left="-57" w:right="-57"/>
              <w:jc w:val="center"/>
              <w:rPr>
                <w:rFonts w:cs="Times New Roman"/>
                <w:spacing w:val="-8"/>
                <w:sz w:val="28"/>
                <w:shd w:val="clear" w:color="auto" w:fill="FFFFFF" w:themeFill="background1"/>
                <w:lang w:val="uk-UA"/>
              </w:rPr>
            </w:pPr>
            <w:r w:rsidRPr="00645C9F">
              <w:rPr>
                <w:rFonts w:cs="Times New Roman"/>
                <w:spacing w:val="-8"/>
                <w:sz w:val="28"/>
                <w:shd w:val="clear" w:color="auto" w:fill="FFFFFF" w:themeFill="background1"/>
                <w:lang w:val="uk-UA"/>
              </w:rPr>
              <w:t xml:space="preserve">1 група </w:t>
            </w:r>
          </w:p>
          <w:p w:rsidR="005D61C7" w:rsidRPr="00645C9F" w:rsidRDefault="005D61C7" w:rsidP="005D61C7">
            <w:pPr>
              <w:shd w:val="clear" w:color="auto" w:fill="FFFFFF" w:themeFill="background1"/>
              <w:tabs>
                <w:tab w:val="left" w:pos="1077"/>
              </w:tabs>
              <w:ind w:left="-57" w:right="-57"/>
              <w:jc w:val="center"/>
              <w:rPr>
                <w:rFonts w:cs="Times New Roman"/>
                <w:spacing w:val="-8"/>
                <w:sz w:val="28"/>
                <w:shd w:val="clear" w:color="auto" w:fill="FFFFFF" w:themeFill="background1"/>
                <w:lang w:val="uk-UA"/>
              </w:rPr>
            </w:pPr>
            <w:r w:rsidRPr="00645C9F">
              <w:rPr>
                <w:rFonts w:cs="Times New Roman"/>
                <w:spacing w:val="-8"/>
                <w:sz w:val="28"/>
                <w:shd w:val="clear" w:color="auto" w:fill="FFFFFF" w:themeFill="background1"/>
                <w:lang w:val="uk-UA"/>
              </w:rPr>
              <w:t>(n=34)</w:t>
            </w:r>
          </w:p>
        </w:tc>
        <w:tc>
          <w:tcPr>
            <w:tcW w:w="1732" w:type="dxa"/>
            <w:tcBorders>
              <w:top w:val="single" w:sz="4" w:space="0" w:color="000000"/>
              <w:left w:val="single" w:sz="4" w:space="0" w:color="000000"/>
              <w:bottom w:val="single" w:sz="4" w:space="0" w:color="000000"/>
            </w:tcBorders>
            <w:shd w:val="clear" w:color="auto" w:fill="FFFFFF"/>
            <w:vAlign w:val="center"/>
          </w:tcPr>
          <w:p w:rsidR="005D61C7" w:rsidRPr="00645C9F" w:rsidRDefault="005D61C7" w:rsidP="005D61C7">
            <w:pPr>
              <w:shd w:val="clear" w:color="auto" w:fill="FFFFFF" w:themeFill="background1"/>
              <w:tabs>
                <w:tab w:val="left" w:pos="1077"/>
              </w:tabs>
              <w:ind w:left="-57" w:right="-57"/>
              <w:jc w:val="center"/>
              <w:rPr>
                <w:rFonts w:cs="Times New Roman"/>
                <w:spacing w:val="-8"/>
                <w:sz w:val="28"/>
                <w:shd w:val="clear" w:color="auto" w:fill="FFFFFF" w:themeFill="background1"/>
                <w:lang w:val="uk-UA"/>
              </w:rPr>
            </w:pPr>
            <w:r w:rsidRPr="00645C9F">
              <w:rPr>
                <w:rFonts w:cs="Times New Roman"/>
                <w:spacing w:val="-8"/>
                <w:sz w:val="28"/>
                <w:shd w:val="clear" w:color="auto" w:fill="FFFFFF" w:themeFill="background1"/>
                <w:lang w:val="uk-UA"/>
              </w:rPr>
              <w:t xml:space="preserve">2 група </w:t>
            </w:r>
          </w:p>
          <w:p w:rsidR="005D61C7" w:rsidRPr="00645C9F" w:rsidRDefault="005D61C7" w:rsidP="005D61C7">
            <w:pPr>
              <w:shd w:val="clear" w:color="auto" w:fill="FFFFFF" w:themeFill="background1"/>
              <w:tabs>
                <w:tab w:val="left" w:pos="1077"/>
              </w:tabs>
              <w:ind w:left="-57" w:right="-57"/>
              <w:jc w:val="center"/>
              <w:rPr>
                <w:rFonts w:cs="Times New Roman"/>
                <w:spacing w:val="-8"/>
                <w:sz w:val="28"/>
                <w:shd w:val="clear" w:color="auto" w:fill="FFFFFF" w:themeFill="background1"/>
                <w:lang w:val="uk-UA"/>
              </w:rPr>
            </w:pPr>
            <w:r w:rsidRPr="00645C9F">
              <w:rPr>
                <w:rFonts w:cs="Times New Roman"/>
                <w:spacing w:val="-8"/>
                <w:sz w:val="28"/>
                <w:shd w:val="clear" w:color="auto" w:fill="FFFFFF" w:themeFill="background1"/>
                <w:lang w:val="uk-UA"/>
              </w:rPr>
              <w:t>(n=29)</w:t>
            </w:r>
          </w:p>
        </w:tc>
        <w:tc>
          <w:tcPr>
            <w:tcW w:w="1732" w:type="dxa"/>
            <w:tcBorders>
              <w:top w:val="single" w:sz="4" w:space="0" w:color="000000"/>
              <w:left w:val="single" w:sz="4" w:space="0" w:color="000000"/>
              <w:bottom w:val="single" w:sz="4" w:space="0" w:color="000000"/>
            </w:tcBorders>
            <w:shd w:val="clear" w:color="auto" w:fill="FFFFFF"/>
            <w:vAlign w:val="center"/>
          </w:tcPr>
          <w:p w:rsidR="005D61C7" w:rsidRPr="00645C9F" w:rsidRDefault="005D61C7" w:rsidP="005D61C7">
            <w:pPr>
              <w:shd w:val="clear" w:color="auto" w:fill="FFFFFF" w:themeFill="background1"/>
              <w:tabs>
                <w:tab w:val="left" w:pos="1077"/>
              </w:tabs>
              <w:ind w:left="-57" w:right="-57"/>
              <w:jc w:val="center"/>
              <w:rPr>
                <w:rFonts w:cs="Times New Roman"/>
                <w:spacing w:val="-8"/>
                <w:sz w:val="28"/>
                <w:shd w:val="clear" w:color="auto" w:fill="FFFFFF" w:themeFill="background1"/>
                <w:lang w:val="uk-UA"/>
              </w:rPr>
            </w:pPr>
            <w:r w:rsidRPr="00645C9F">
              <w:rPr>
                <w:rFonts w:cs="Times New Roman"/>
                <w:spacing w:val="-8"/>
                <w:sz w:val="28"/>
                <w:shd w:val="clear" w:color="auto" w:fill="FFFFFF" w:themeFill="background1"/>
                <w:lang w:val="uk-UA"/>
              </w:rPr>
              <w:t xml:space="preserve">3 група </w:t>
            </w:r>
          </w:p>
          <w:p w:rsidR="005D61C7" w:rsidRPr="00645C9F" w:rsidRDefault="005D61C7" w:rsidP="005D61C7">
            <w:pPr>
              <w:shd w:val="clear" w:color="auto" w:fill="FFFFFF" w:themeFill="background1"/>
              <w:tabs>
                <w:tab w:val="left" w:pos="1077"/>
              </w:tabs>
              <w:ind w:left="-57" w:right="-57"/>
              <w:jc w:val="center"/>
              <w:rPr>
                <w:rFonts w:cs="Times New Roman"/>
                <w:spacing w:val="-8"/>
                <w:sz w:val="28"/>
                <w:shd w:val="clear" w:color="auto" w:fill="FFFFFF" w:themeFill="background1"/>
                <w:lang w:val="uk-UA"/>
              </w:rPr>
            </w:pPr>
            <w:r w:rsidRPr="00645C9F">
              <w:rPr>
                <w:rFonts w:cs="Times New Roman"/>
                <w:spacing w:val="-8"/>
                <w:sz w:val="28"/>
                <w:shd w:val="clear" w:color="auto" w:fill="FFFFFF" w:themeFill="background1"/>
                <w:lang w:val="uk-UA"/>
              </w:rPr>
              <w:t>(n=27)</w:t>
            </w:r>
          </w:p>
        </w:tc>
        <w:tc>
          <w:tcPr>
            <w:tcW w:w="7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D61C7" w:rsidRPr="00645C9F" w:rsidRDefault="005D61C7" w:rsidP="005D61C7">
            <w:pPr>
              <w:shd w:val="clear" w:color="auto" w:fill="FFFFFF" w:themeFill="background1"/>
              <w:tabs>
                <w:tab w:val="left" w:pos="1077"/>
              </w:tabs>
              <w:ind w:left="-57" w:right="-57"/>
              <w:jc w:val="center"/>
              <w:rPr>
                <w:rFonts w:cs="Times New Roman"/>
                <w:spacing w:val="-8"/>
                <w:sz w:val="28"/>
                <w:shd w:val="clear" w:color="auto" w:fill="FFFFFF" w:themeFill="background1"/>
                <w:lang w:val="uk-UA"/>
              </w:rPr>
            </w:pPr>
            <w:r w:rsidRPr="00645C9F">
              <w:rPr>
                <w:rFonts w:cs="Times New Roman"/>
                <w:spacing w:val="-8"/>
                <w:sz w:val="28"/>
                <w:shd w:val="clear" w:color="auto" w:fill="FFFFFF" w:themeFill="background1"/>
                <w:lang w:val="uk-UA"/>
              </w:rPr>
              <w:t>p</w:t>
            </w:r>
          </w:p>
        </w:tc>
      </w:tr>
      <w:tr w:rsidR="005D61C7" w:rsidRPr="00645C9F" w:rsidTr="00C77A0F">
        <w:trPr>
          <w:trHeight w:val="23"/>
        </w:trPr>
        <w:tc>
          <w:tcPr>
            <w:tcW w:w="1701" w:type="dxa"/>
            <w:tcBorders>
              <w:top w:val="single" w:sz="4" w:space="0" w:color="000000"/>
              <w:left w:val="single" w:sz="4" w:space="0" w:color="000000"/>
              <w:bottom w:val="single" w:sz="4" w:space="0" w:color="000000"/>
            </w:tcBorders>
            <w:shd w:val="clear" w:color="auto" w:fill="FFFFFF"/>
            <w:vAlign w:val="center"/>
          </w:tcPr>
          <w:p w:rsidR="005D61C7" w:rsidRPr="00645C9F" w:rsidRDefault="005D61C7" w:rsidP="005D61C7">
            <w:pPr>
              <w:shd w:val="clear" w:color="auto" w:fill="FFFFFF" w:themeFill="background1"/>
              <w:ind w:left="-57" w:right="-57"/>
              <w:rPr>
                <w:rFonts w:cs="Times New Roman"/>
                <w:color w:val="000000"/>
                <w:spacing w:val="-8"/>
                <w:sz w:val="28"/>
                <w:shd w:val="clear" w:color="auto" w:fill="FFFFFF" w:themeFill="background1"/>
                <w:lang w:val="uk-UA"/>
              </w:rPr>
            </w:pPr>
            <w:r w:rsidRPr="00645C9F">
              <w:rPr>
                <w:rFonts w:cs="Times New Roman"/>
                <w:color w:val="000000"/>
                <w:spacing w:val="-8"/>
                <w:sz w:val="28"/>
                <w:shd w:val="clear" w:color="auto" w:fill="FFFFFF" w:themeFill="background1"/>
                <w:lang w:val="uk-UA"/>
              </w:rPr>
              <w:t>ЧСС, уд/хв</w:t>
            </w:r>
          </w:p>
        </w:tc>
        <w:tc>
          <w:tcPr>
            <w:tcW w:w="1732" w:type="dxa"/>
            <w:tcBorders>
              <w:top w:val="single" w:sz="4" w:space="0" w:color="000000"/>
              <w:left w:val="single" w:sz="4" w:space="0" w:color="000000"/>
              <w:bottom w:val="single" w:sz="4" w:space="0" w:color="000000"/>
            </w:tcBorders>
            <w:shd w:val="clear" w:color="auto" w:fill="FFFFFF"/>
            <w:vAlign w:val="center"/>
          </w:tcPr>
          <w:p w:rsidR="005D61C7" w:rsidRPr="00645C9F" w:rsidRDefault="005D61C7" w:rsidP="005D61C7">
            <w:pPr>
              <w:shd w:val="clear" w:color="auto" w:fill="FFFFFF" w:themeFill="background1"/>
              <w:tabs>
                <w:tab w:val="left" w:pos="1077"/>
              </w:tabs>
              <w:ind w:left="-57" w:right="-57"/>
              <w:jc w:val="center"/>
              <w:rPr>
                <w:rFonts w:cs="Times New Roman"/>
                <w:spacing w:val="-8"/>
                <w:sz w:val="28"/>
                <w:shd w:val="clear" w:color="auto" w:fill="FFFFFF" w:themeFill="background1"/>
                <w:lang w:val="uk-UA"/>
              </w:rPr>
            </w:pPr>
            <w:r w:rsidRPr="00645C9F">
              <w:rPr>
                <w:rFonts w:cs="Times New Roman"/>
                <w:spacing w:val="-8"/>
                <w:sz w:val="28"/>
                <w:shd w:val="clear" w:color="auto" w:fill="FFFFFF" w:themeFill="background1"/>
                <w:lang w:val="uk-UA"/>
              </w:rPr>
              <w:t>78,0</w:t>
            </w:r>
          </w:p>
          <w:p w:rsidR="005D61C7" w:rsidRPr="00645C9F" w:rsidRDefault="005D61C7" w:rsidP="005D61C7">
            <w:pPr>
              <w:shd w:val="clear" w:color="auto" w:fill="FFFFFF" w:themeFill="background1"/>
              <w:tabs>
                <w:tab w:val="left" w:pos="1077"/>
              </w:tabs>
              <w:ind w:left="-57" w:right="-57"/>
              <w:jc w:val="center"/>
              <w:rPr>
                <w:rFonts w:cs="Times New Roman"/>
                <w:spacing w:val="-8"/>
                <w:sz w:val="28"/>
                <w:shd w:val="clear" w:color="auto" w:fill="FFFFFF" w:themeFill="background1"/>
                <w:lang w:val="uk-UA"/>
              </w:rPr>
            </w:pPr>
            <w:r w:rsidRPr="00645C9F">
              <w:rPr>
                <w:rFonts w:cs="Times New Roman"/>
                <w:spacing w:val="-8"/>
                <w:sz w:val="28"/>
                <w:shd w:val="clear" w:color="auto" w:fill="FFFFFF" w:themeFill="background1"/>
                <w:lang w:val="uk-UA"/>
              </w:rPr>
              <w:t>[72,5; 80,0]</w:t>
            </w:r>
          </w:p>
        </w:tc>
        <w:tc>
          <w:tcPr>
            <w:tcW w:w="1732" w:type="dxa"/>
            <w:tcBorders>
              <w:top w:val="single" w:sz="4" w:space="0" w:color="000000"/>
              <w:left w:val="single" w:sz="4" w:space="0" w:color="000000"/>
              <w:bottom w:val="single" w:sz="4" w:space="0" w:color="000000"/>
            </w:tcBorders>
            <w:shd w:val="clear" w:color="auto" w:fill="FFFFFF"/>
            <w:vAlign w:val="center"/>
          </w:tcPr>
          <w:p w:rsidR="005D61C7" w:rsidRPr="00645C9F" w:rsidRDefault="005D61C7" w:rsidP="005D61C7">
            <w:pPr>
              <w:shd w:val="clear" w:color="auto" w:fill="FFFFFF" w:themeFill="background1"/>
              <w:tabs>
                <w:tab w:val="left" w:pos="1077"/>
              </w:tabs>
              <w:ind w:left="-57" w:right="-57"/>
              <w:jc w:val="center"/>
              <w:rPr>
                <w:rFonts w:cs="Times New Roman"/>
                <w:spacing w:val="-8"/>
                <w:sz w:val="28"/>
                <w:shd w:val="clear" w:color="auto" w:fill="FFFFFF" w:themeFill="background1"/>
                <w:lang w:val="uk-UA"/>
              </w:rPr>
            </w:pPr>
            <w:r w:rsidRPr="00645C9F">
              <w:rPr>
                <w:rFonts w:cs="Times New Roman"/>
                <w:spacing w:val="-8"/>
                <w:sz w:val="28"/>
                <w:shd w:val="clear" w:color="auto" w:fill="FFFFFF" w:themeFill="background1"/>
                <w:lang w:val="uk-UA"/>
              </w:rPr>
              <w:t>78,5</w:t>
            </w:r>
          </w:p>
          <w:p w:rsidR="005D61C7" w:rsidRPr="00645C9F" w:rsidRDefault="005D61C7" w:rsidP="005D61C7">
            <w:pPr>
              <w:shd w:val="clear" w:color="auto" w:fill="FFFFFF" w:themeFill="background1"/>
              <w:tabs>
                <w:tab w:val="left" w:pos="1077"/>
              </w:tabs>
              <w:ind w:left="-57" w:right="-57"/>
              <w:jc w:val="center"/>
              <w:rPr>
                <w:rFonts w:cs="Times New Roman"/>
                <w:spacing w:val="-8"/>
                <w:sz w:val="28"/>
                <w:shd w:val="clear" w:color="auto" w:fill="FFFFFF" w:themeFill="background1"/>
                <w:lang w:val="uk-UA"/>
              </w:rPr>
            </w:pPr>
            <w:r w:rsidRPr="00645C9F">
              <w:rPr>
                <w:rFonts w:cs="Times New Roman"/>
                <w:spacing w:val="-8"/>
                <w:sz w:val="28"/>
                <w:shd w:val="clear" w:color="auto" w:fill="FFFFFF" w:themeFill="background1"/>
                <w:lang w:val="uk-UA"/>
              </w:rPr>
              <w:t>[72,0; 86,0]</w:t>
            </w:r>
          </w:p>
        </w:tc>
        <w:tc>
          <w:tcPr>
            <w:tcW w:w="1732" w:type="dxa"/>
            <w:tcBorders>
              <w:top w:val="single" w:sz="4" w:space="0" w:color="000000"/>
              <w:left w:val="single" w:sz="4" w:space="0" w:color="000000"/>
              <w:bottom w:val="single" w:sz="4" w:space="0" w:color="000000"/>
            </w:tcBorders>
            <w:shd w:val="clear" w:color="auto" w:fill="FFFFFF"/>
            <w:vAlign w:val="center"/>
          </w:tcPr>
          <w:p w:rsidR="005D61C7" w:rsidRPr="00645C9F" w:rsidRDefault="005D61C7" w:rsidP="005D61C7">
            <w:pPr>
              <w:shd w:val="clear" w:color="auto" w:fill="FFFFFF" w:themeFill="background1"/>
              <w:tabs>
                <w:tab w:val="left" w:pos="1077"/>
              </w:tabs>
              <w:ind w:left="-57" w:right="-57"/>
              <w:jc w:val="center"/>
              <w:rPr>
                <w:rFonts w:cs="Times New Roman"/>
                <w:spacing w:val="-8"/>
                <w:sz w:val="28"/>
                <w:shd w:val="clear" w:color="auto" w:fill="FFFFFF" w:themeFill="background1"/>
                <w:lang w:val="uk-UA"/>
              </w:rPr>
            </w:pPr>
            <w:r w:rsidRPr="00645C9F">
              <w:rPr>
                <w:rFonts w:cs="Times New Roman"/>
                <w:spacing w:val="-8"/>
                <w:sz w:val="28"/>
                <w:shd w:val="clear" w:color="auto" w:fill="FFFFFF" w:themeFill="background1"/>
                <w:lang w:val="uk-UA"/>
              </w:rPr>
              <w:t>78,0</w:t>
            </w:r>
          </w:p>
          <w:p w:rsidR="005D61C7" w:rsidRPr="00645C9F" w:rsidRDefault="005D61C7" w:rsidP="005D61C7">
            <w:pPr>
              <w:shd w:val="clear" w:color="auto" w:fill="FFFFFF" w:themeFill="background1"/>
              <w:tabs>
                <w:tab w:val="left" w:pos="1077"/>
              </w:tabs>
              <w:ind w:left="-57" w:right="-57"/>
              <w:jc w:val="center"/>
              <w:rPr>
                <w:rFonts w:cs="Times New Roman"/>
                <w:spacing w:val="-8"/>
                <w:sz w:val="28"/>
                <w:shd w:val="clear" w:color="auto" w:fill="FFFFFF" w:themeFill="background1"/>
                <w:lang w:val="uk-UA"/>
              </w:rPr>
            </w:pPr>
            <w:r w:rsidRPr="00645C9F">
              <w:rPr>
                <w:rFonts w:cs="Times New Roman"/>
                <w:spacing w:val="-8"/>
                <w:sz w:val="28"/>
                <w:shd w:val="clear" w:color="auto" w:fill="FFFFFF" w:themeFill="background1"/>
                <w:lang w:val="uk-UA"/>
              </w:rPr>
              <w:t>[76,0; 80,0]</w:t>
            </w:r>
          </w:p>
        </w:tc>
        <w:tc>
          <w:tcPr>
            <w:tcW w:w="1732" w:type="dxa"/>
            <w:tcBorders>
              <w:top w:val="single" w:sz="4" w:space="0" w:color="000000"/>
              <w:left w:val="single" w:sz="4" w:space="0" w:color="000000"/>
              <w:bottom w:val="single" w:sz="4" w:space="0" w:color="000000"/>
            </w:tcBorders>
            <w:shd w:val="clear" w:color="auto" w:fill="FFFFFF"/>
            <w:vAlign w:val="center"/>
          </w:tcPr>
          <w:p w:rsidR="005D61C7" w:rsidRPr="00645C9F" w:rsidRDefault="005D61C7" w:rsidP="005D61C7">
            <w:pPr>
              <w:shd w:val="clear" w:color="auto" w:fill="FFFFFF" w:themeFill="background1"/>
              <w:tabs>
                <w:tab w:val="left" w:pos="1077"/>
              </w:tabs>
              <w:ind w:left="-57" w:right="-57"/>
              <w:jc w:val="center"/>
              <w:rPr>
                <w:rFonts w:cs="Times New Roman"/>
                <w:spacing w:val="-8"/>
                <w:sz w:val="28"/>
                <w:shd w:val="clear" w:color="auto" w:fill="FFFFFF" w:themeFill="background1"/>
                <w:lang w:val="uk-UA"/>
              </w:rPr>
            </w:pPr>
            <w:r w:rsidRPr="00645C9F">
              <w:rPr>
                <w:rFonts w:cs="Times New Roman"/>
                <w:spacing w:val="-8"/>
                <w:sz w:val="28"/>
                <w:shd w:val="clear" w:color="auto" w:fill="FFFFFF" w:themeFill="background1"/>
                <w:lang w:val="uk-UA"/>
              </w:rPr>
              <w:t>73,0</w:t>
            </w:r>
          </w:p>
          <w:p w:rsidR="005D61C7" w:rsidRPr="00645C9F" w:rsidRDefault="005D61C7" w:rsidP="005D61C7">
            <w:pPr>
              <w:shd w:val="clear" w:color="auto" w:fill="FFFFFF" w:themeFill="background1"/>
              <w:tabs>
                <w:tab w:val="left" w:pos="1077"/>
              </w:tabs>
              <w:ind w:left="-57" w:right="-57"/>
              <w:jc w:val="center"/>
              <w:rPr>
                <w:rFonts w:cs="Times New Roman"/>
                <w:spacing w:val="-8"/>
                <w:sz w:val="28"/>
                <w:shd w:val="clear" w:color="auto" w:fill="FFFFFF" w:themeFill="background1"/>
                <w:lang w:val="uk-UA"/>
              </w:rPr>
            </w:pPr>
            <w:r w:rsidRPr="00645C9F">
              <w:rPr>
                <w:rFonts w:cs="Times New Roman"/>
                <w:spacing w:val="-8"/>
                <w:sz w:val="28"/>
                <w:shd w:val="clear" w:color="auto" w:fill="FFFFFF" w:themeFill="background1"/>
                <w:lang w:val="uk-UA"/>
              </w:rPr>
              <w:t>[69,0; 75,0]</w:t>
            </w:r>
          </w:p>
        </w:tc>
        <w:tc>
          <w:tcPr>
            <w:tcW w:w="7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D61C7" w:rsidRPr="00645C9F" w:rsidRDefault="005D61C7" w:rsidP="005D61C7">
            <w:pPr>
              <w:shd w:val="clear" w:color="auto" w:fill="FFFFFF" w:themeFill="background1"/>
              <w:tabs>
                <w:tab w:val="left" w:pos="1077"/>
              </w:tabs>
              <w:ind w:left="-57" w:right="-57"/>
              <w:jc w:val="center"/>
              <w:rPr>
                <w:rFonts w:cs="Times New Roman"/>
                <w:spacing w:val="-8"/>
                <w:sz w:val="28"/>
                <w:shd w:val="clear" w:color="auto" w:fill="FFFFFF" w:themeFill="background1"/>
                <w:lang w:val="uk-UA"/>
              </w:rPr>
            </w:pPr>
            <w:r w:rsidRPr="00645C9F">
              <w:rPr>
                <w:rFonts w:cs="Times New Roman"/>
                <w:spacing w:val="-8"/>
                <w:sz w:val="28"/>
                <w:shd w:val="clear" w:color="auto" w:fill="FFFFFF" w:themeFill="background1"/>
                <w:lang w:val="uk-UA"/>
              </w:rPr>
              <w:t>&lt;0,01</w:t>
            </w:r>
          </w:p>
        </w:tc>
      </w:tr>
      <w:tr w:rsidR="005D61C7" w:rsidRPr="00645C9F" w:rsidTr="00C77A0F">
        <w:trPr>
          <w:trHeight w:val="23"/>
        </w:trPr>
        <w:tc>
          <w:tcPr>
            <w:tcW w:w="1701" w:type="dxa"/>
            <w:tcBorders>
              <w:top w:val="single" w:sz="4" w:space="0" w:color="000000"/>
              <w:left w:val="single" w:sz="4" w:space="0" w:color="000000"/>
              <w:bottom w:val="single" w:sz="4" w:space="0" w:color="000000"/>
            </w:tcBorders>
            <w:shd w:val="clear" w:color="auto" w:fill="FFFFFF"/>
            <w:vAlign w:val="center"/>
          </w:tcPr>
          <w:p w:rsidR="005D61C7" w:rsidRPr="00645C9F" w:rsidRDefault="005D61C7" w:rsidP="005D61C7">
            <w:pPr>
              <w:shd w:val="clear" w:color="auto" w:fill="FFFFFF" w:themeFill="background1"/>
              <w:ind w:left="-57" w:right="-57"/>
              <w:rPr>
                <w:rFonts w:cs="Times New Roman"/>
                <w:color w:val="000000"/>
                <w:spacing w:val="-8"/>
                <w:sz w:val="28"/>
                <w:shd w:val="clear" w:color="auto" w:fill="FFFFFF" w:themeFill="background1"/>
                <w:lang w:val="uk-UA"/>
              </w:rPr>
            </w:pPr>
            <w:r w:rsidRPr="00645C9F">
              <w:rPr>
                <w:rFonts w:cs="Times New Roman"/>
                <w:color w:val="000000"/>
                <w:spacing w:val="-8"/>
                <w:sz w:val="28"/>
                <w:shd w:val="clear" w:color="auto" w:fill="FFFFFF" w:themeFill="background1"/>
                <w:lang w:val="uk-UA"/>
              </w:rPr>
              <w:t>Систолічний АТ, мм рт. ст</w:t>
            </w:r>
          </w:p>
        </w:tc>
        <w:tc>
          <w:tcPr>
            <w:tcW w:w="1732" w:type="dxa"/>
            <w:tcBorders>
              <w:top w:val="single" w:sz="4" w:space="0" w:color="000000"/>
              <w:left w:val="single" w:sz="4" w:space="0" w:color="000000"/>
              <w:bottom w:val="single" w:sz="4" w:space="0" w:color="000000"/>
            </w:tcBorders>
            <w:shd w:val="clear" w:color="auto" w:fill="FFFFFF"/>
            <w:vAlign w:val="center"/>
          </w:tcPr>
          <w:p w:rsidR="005D61C7" w:rsidRPr="00645C9F" w:rsidRDefault="005D61C7" w:rsidP="005D61C7">
            <w:pPr>
              <w:shd w:val="clear" w:color="auto" w:fill="FFFFFF" w:themeFill="background1"/>
              <w:tabs>
                <w:tab w:val="left" w:pos="1077"/>
              </w:tabs>
              <w:ind w:left="-57" w:right="-57"/>
              <w:jc w:val="center"/>
              <w:rPr>
                <w:rFonts w:cs="Times New Roman"/>
                <w:spacing w:val="-8"/>
                <w:sz w:val="28"/>
                <w:shd w:val="clear" w:color="auto" w:fill="FFFFFF" w:themeFill="background1"/>
                <w:lang w:val="uk-UA"/>
              </w:rPr>
            </w:pPr>
            <w:r w:rsidRPr="00645C9F">
              <w:rPr>
                <w:rFonts w:cs="Times New Roman"/>
                <w:spacing w:val="-8"/>
                <w:sz w:val="28"/>
                <w:shd w:val="clear" w:color="auto" w:fill="FFFFFF" w:themeFill="background1"/>
                <w:lang w:val="uk-UA"/>
              </w:rPr>
              <w:t>120,0</w:t>
            </w:r>
          </w:p>
          <w:p w:rsidR="005D61C7" w:rsidRPr="00645C9F" w:rsidRDefault="005D61C7" w:rsidP="005D61C7">
            <w:pPr>
              <w:shd w:val="clear" w:color="auto" w:fill="FFFFFF" w:themeFill="background1"/>
              <w:tabs>
                <w:tab w:val="left" w:pos="1077"/>
              </w:tabs>
              <w:ind w:left="-57" w:right="-57"/>
              <w:jc w:val="center"/>
              <w:rPr>
                <w:rFonts w:cs="Times New Roman"/>
                <w:spacing w:val="-8"/>
                <w:sz w:val="28"/>
                <w:shd w:val="clear" w:color="auto" w:fill="FFFFFF" w:themeFill="background1"/>
                <w:lang w:val="uk-UA"/>
              </w:rPr>
            </w:pPr>
            <w:r w:rsidRPr="00645C9F">
              <w:rPr>
                <w:rFonts w:cs="Times New Roman"/>
                <w:spacing w:val="-8"/>
                <w:sz w:val="28"/>
                <w:shd w:val="clear" w:color="auto" w:fill="FFFFFF" w:themeFill="background1"/>
                <w:lang w:val="uk-UA"/>
              </w:rPr>
              <w:t>[112,0; 127,5]</w:t>
            </w:r>
          </w:p>
        </w:tc>
        <w:tc>
          <w:tcPr>
            <w:tcW w:w="1732" w:type="dxa"/>
            <w:tcBorders>
              <w:top w:val="single" w:sz="4" w:space="0" w:color="000000"/>
              <w:left w:val="single" w:sz="4" w:space="0" w:color="000000"/>
              <w:bottom w:val="single" w:sz="4" w:space="0" w:color="000000"/>
            </w:tcBorders>
            <w:shd w:val="clear" w:color="auto" w:fill="FFFFFF"/>
            <w:vAlign w:val="center"/>
          </w:tcPr>
          <w:p w:rsidR="005D61C7" w:rsidRPr="00645C9F" w:rsidRDefault="005D61C7" w:rsidP="005D61C7">
            <w:pPr>
              <w:shd w:val="clear" w:color="auto" w:fill="FFFFFF" w:themeFill="background1"/>
              <w:tabs>
                <w:tab w:val="left" w:pos="1077"/>
              </w:tabs>
              <w:ind w:left="-57" w:right="-57"/>
              <w:jc w:val="center"/>
              <w:rPr>
                <w:rFonts w:cs="Times New Roman"/>
                <w:spacing w:val="-8"/>
                <w:sz w:val="28"/>
                <w:shd w:val="clear" w:color="auto" w:fill="FFFFFF" w:themeFill="background1"/>
                <w:lang w:val="uk-UA"/>
              </w:rPr>
            </w:pPr>
            <w:r w:rsidRPr="00645C9F">
              <w:rPr>
                <w:rFonts w:cs="Times New Roman"/>
                <w:spacing w:val="-8"/>
                <w:sz w:val="28"/>
                <w:shd w:val="clear" w:color="auto" w:fill="FFFFFF" w:themeFill="background1"/>
                <w:lang w:val="uk-UA"/>
              </w:rPr>
              <w:t>120,0</w:t>
            </w:r>
          </w:p>
          <w:p w:rsidR="005D61C7" w:rsidRPr="00645C9F" w:rsidRDefault="005D61C7" w:rsidP="005D61C7">
            <w:pPr>
              <w:shd w:val="clear" w:color="auto" w:fill="FFFFFF" w:themeFill="background1"/>
              <w:tabs>
                <w:tab w:val="left" w:pos="1077"/>
              </w:tabs>
              <w:ind w:left="-57" w:right="-57"/>
              <w:jc w:val="center"/>
              <w:rPr>
                <w:rFonts w:cs="Times New Roman"/>
                <w:spacing w:val="-8"/>
                <w:sz w:val="28"/>
                <w:shd w:val="clear" w:color="auto" w:fill="FFFFFF" w:themeFill="background1"/>
                <w:lang w:val="uk-UA"/>
              </w:rPr>
            </w:pPr>
            <w:r w:rsidRPr="00645C9F">
              <w:rPr>
                <w:rFonts w:cs="Times New Roman"/>
                <w:spacing w:val="-8"/>
                <w:sz w:val="28"/>
                <w:shd w:val="clear" w:color="auto" w:fill="FFFFFF" w:themeFill="background1"/>
                <w:lang w:val="uk-UA"/>
              </w:rPr>
              <w:t>[110,0; 125,0]</w:t>
            </w:r>
          </w:p>
        </w:tc>
        <w:tc>
          <w:tcPr>
            <w:tcW w:w="1732" w:type="dxa"/>
            <w:tcBorders>
              <w:top w:val="single" w:sz="4" w:space="0" w:color="000000"/>
              <w:left w:val="single" w:sz="4" w:space="0" w:color="000000"/>
              <w:bottom w:val="single" w:sz="4" w:space="0" w:color="000000"/>
            </w:tcBorders>
            <w:shd w:val="clear" w:color="auto" w:fill="FFFFFF"/>
            <w:vAlign w:val="center"/>
          </w:tcPr>
          <w:p w:rsidR="005D61C7" w:rsidRPr="00645C9F" w:rsidRDefault="005D61C7" w:rsidP="005D61C7">
            <w:pPr>
              <w:shd w:val="clear" w:color="auto" w:fill="FFFFFF" w:themeFill="background1"/>
              <w:tabs>
                <w:tab w:val="left" w:pos="1077"/>
              </w:tabs>
              <w:ind w:left="-57" w:right="-57"/>
              <w:jc w:val="center"/>
              <w:rPr>
                <w:rFonts w:cs="Times New Roman"/>
                <w:spacing w:val="-8"/>
                <w:sz w:val="28"/>
                <w:shd w:val="clear" w:color="auto" w:fill="FFFFFF" w:themeFill="background1"/>
                <w:lang w:val="uk-UA"/>
              </w:rPr>
            </w:pPr>
            <w:r w:rsidRPr="00645C9F">
              <w:rPr>
                <w:rFonts w:cs="Times New Roman"/>
                <w:spacing w:val="-8"/>
                <w:sz w:val="28"/>
                <w:shd w:val="clear" w:color="auto" w:fill="FFFFFF" w:themeFill="background1"/>
                <w:lang w:val="uk-UA"/>
              </w:rPr>
              <w:t>111,0</w:t>
            </w:r>
          </w:p>
          <w:p w:rsidR="005D61C7" w:rsidRPr="00645C9F" w:rsidRDefault="005D61C7" w:rsidP="005D61C7">
            <w:pPr>
              <w:shd w:val="clear" w:color="auto" w:fill="FFFFFF" w:themeFill="background1"/>
              <w:tabs>
                <w:tab w:val="left" w:pos="1077"/>
              </w:tabs>
              <w:ind w:left="-57" w:right="-57"/>
              <w:jc w:val="center"/>
              <w:rPr>
                <w:rFonts w:cs="Times New Roman"/>
                <w:spacing w:val="-8"/>
                <w:sz w:val="28"/>
                <w:shd w:val="clear" w:color="auto" w:fill="FFFFFF" w:themeFill="background1"/>
                <w:lang w:val="uk-UA"/>
              </w:rPr>
            </w:pPr>
            <w:r w:rsidRPr="00645C9F">
              <w:rPr>
                <w:rFonts w:cs="Times New Roman"/>
                <w:spacing w:val="-8"/>
                <w:sz w:val="28"/>
                <w:shd w:val="clear" w:color="auto" w:fill="FFFFFF" w:themeFill="background1"/>
                <w:lang w:val="uk-UA"/>
              </w:rPr>
              <w:t>[110,0; 124,0]</w:t>
            </w:r>
          </w:p>
        </w:tc>
        <w:tc>
          <w:tcPr>
            <w:tcW w:w="1732" w:type="dxa"/>
            <w:tcBorders>
              <w:top w:val="single" w:sz="4" w:space="0" w:color="000000"/>
              <w:left w:val="single" w:sz="4" w:space="0" w:color="000000"/>
              <w:bottom w:val="single" w:sz="4" w:space="0" w:color="000000"/>
            </w:tcBorders>
            <w:shd w:val="clear" w:color="auto" w:fill="FFFFFF"/>
            <w:vAlign w:val="center"/>
          </w:tcPr>
          <w:p w:rsidR="005D61C7" w:rsidRPr="00645C9F" w:rsidRDefault="005D61C7" w:rsidP="005D61C7">
            <w:pPr>
              <w:shd w:val="clear" w:color="auto" w:fill="FFFFFF" w:themeFill="background1"/>
              <w:tabs>
                <w:tab w:val="left" w:pos="1077"/>
              </w:tabs>
              <w:ind w:left="-57" w:right="-57"/>
              <w:jc w:val="center"/>
              <w:rPr>
                <w:rFonts w:cs="Times New Roman"/>
                <w:spacing w:val="-8"/>
                <w:sz w:val="28"/>
                <w:shd w:val="clear" w:color="auto" w:fill="FFFFFF" w:themeFill="background1"/>
                <w:lang w:val="uk-UA"/>
              </w:rPr>
            </w:pPr>
            <w:r w:rsidRPr="00645C9F">
              <w:rPr>
                <w:rFonts w:cs="Times New Roman"/>
                <w:spacing w:val="-8"/>
                <w:sz w:val="28"/>
                <w:shd w:val="clear" w:color="auto" w:fill="FFFFFF" w:themeFill="background1"/>
                <w:lang w:val="uk-UA"/>
              </w:rPr>
              <w:t>119,0</w:t>
            </w:r>
          </w:p>
          <w:p w:rsidR="005D61C7" w:rsidRPr="00645C9F" w:rsidRDefault="005D61C7" w:rsidP="005D61C7">
            <w:pPr>
              <w:shd w:val="clear" w:color="auto" w:fill="FFFFFF" w:themeFill="background1"/>
              <w:tabs>
                <w:tab w:val="left" w:pos="1077"/>
              </w:tabs>
              <w:ind w:left="-57" w:right="-57"/>
              <w:jc w:val="center"/>
              <w:rPr>
                <w:rFonts w:cs="Times New Roman"/>
                <w:spacing w:val="-8"/>
                <w:sz w:val="28"/>
                <w:shd w:val="clear" w:color="auto" w:fill="FFFFFF" w:themeFill="background1"/>
                <w:lang w:val="uk-UA"/>
              </w:rPr>
            </w:pPr>
            <w:r w:rsidRPr="00645C9F">
              <w:rPr>
                <w:rFonts w:cs="Times New Roman"/>
                <w:spacing w:val="-8"/>
                <w:sz w:val="28"/>
                <w:shd w:val="clear" w:color="auto" w:fill="FFFFFF" w:themeFill="background1"/>
                <w:lang w:val="uk-UA"/>
              </w:rPr>
              <w:t>[100,0; 127,0]</w:t>
            </w:r>
          </w:p>
        </w:tc>
        <w:tc>
          <w:tcPr>
            <w:tcW w:w="7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D61C7" w:rsidRPr="00645C9F" w:rsidRDefault="005D61C7" w:rsidP="005D61C7">
            <w:pPr>
              <w:shd w:val="clear" w:color="auto" w:fill="FFFFFF" w:themeFill="background1"/>
              <w:tabs>
                <w:tab w:val="left" w:pos="1077"/>
              </w:tabs>
              <w:ind w:left="-57" w:right="-57"/>
              <w:jc w:val="center"/>
              <w:rPr>
                <w:rFonts w:cs="Times New Roman"/>
                <w:spacing w:val="-8"/>
                <w:sz w:val="28"/>
                <w:shd w:val="clear" w:color="auto" w:fill="FFFFFF" w:themeFill="background1"/>
                <w:lang w:val="uk-UA"/>
              </w:rPr>
            </w:pPr>
            <w:r w:rsidRPr="00645C9F">
              <w:rPr>
                <w:rFonts w:cs="Times New Roman"/>
                <w:spacing w:val="-8"/>
                <w:sz w:val="28"/>
                <w:shd w:val="clear" w:color="auto" w:fill="FFFFFF" w:themeFill="background1"/>
                <w:lang w:val="uk-UA"/>
              </w:rPr>
              <w:t>0,50</w:t>
            </w:r>
          </w:p>
        </w:tc>
      </w:tr>
      <w:tr w:rsidR="005D61C7" w:rsidRPr="00645C9F" w:rsidTr="00C77A0F">
        <w:trPr>
          <w:trHeight w:val="23"/>
        </w:trPr>
        <w:tc>
          <w:tcPr>
            <w:tcW w:w="1701" w:type="dxa"/>
            <w:tcBorders>
              <w:top w:val="single" w:sz="4" w:space="0" w:color="000000"/>
              <w:left w:val="single" w:sz="4" w:space="0" w:color="000000"/>
              <w:bottom w:val="single" w:sz="4" w:space="0" w:color="000000"/>
            </w:tcBorders>
            <w:shd w:val="clear" w:color="auto" w:fill="FFFFFF"/>
            <w:vAlign w:val="center"/>
          </w:tcPr>
          <w:p w:rsidR="005D61C7" w:rsidRPr="00645C9F" w:rsidRDefault="005D61C7" w:rsidP="005D61C7">
            <w:pPr>
              <w:shd w:val="clear" w:color="auto" w:fill="FFFFFF" w:themeFill="background1"/>
              <w:ind w:left="-57" w:right="-57"/>
              <w:rPr>
                <w:rFonts w:cs="Times New Roman"/>
                <w:color w:val="000000"/>
                <w:spacing w:val="-8"/>
                <w:sz w:val="28"/>
                <w:shd w:val="clear" w:color="auto" w:fill="FFFFFF" w:themeFill="background1"/>
                <w:lang w:val="uk-UA"/>
              </w:rPr>
            </w:pPr>
            <w:r w:rsidRPr="00645C9F">
              <w:rPr>
                <w:rFonts w:cs="Times New Roman"/>
                <w:color w:val="000000"/>
                <w:spacing w:val="-8"/>
                <w:sz w:val="28"/>
                <w:shd w:val="clear" w:color="auto" w:fill="FFFFFF" w:themeFill="background1"/>
                <w:lang w:val="uk-UA"/>
              </w:rPr>
              <w:t>Діастолічний АТ, мм рт. ст</w:t>
            </w:r>
          </w:p>
        </w:tc>
        <w:tc>
          <w:tcPr>
            <w:tcW w:w="1732" w:type="dxa"/>
            <w:tcBorders>
              <w:top w:val="single" w:sz="4" w:space="0" w:color="000000"/>
              <w:left w:val="single" w:sz="4" w:space="0" w:color="000000"/>
              <w:bottom w:val="single" w:sz="4" w:space="0" w:color="000000"/>
            </w:tcBorders>
            <w:shd w:val="clear" w:color="auto" w:fill="FFFFFF"/>
            <w:vAlign w:val="center"/>
          </w:tcPr>
          <w:p w:rsidR="005D61C7" w:rsidRPr="00645C9F" w:rsidRDefault="005D61C7" w:rsidP="005D61C7">
            <w:pPr>
              <w:shd w:val="clear" w:color="auto" w:fill="FFFFFF" w:themeFill="background1"/>
              <w:tabs>
                <w:tab w:val="left" w:pos="1077"/>
              </w:tabs>
              <w:ind w:left="-57" w:right="-57"/>
              <w:jc w:val="center"/>
              <w:rPr>
                <w:rFonts w:cs="Times New Roman"/>
                <w:spacing w:val="-8"/>
                <w:sz w:val="28"/>
                <w:shd w:val="clear" w:color="auto" w:fill="FFFFFF" w:themeFill="background1"/>
                <w:lang w:val="uk-UA"/>
              </w:rPr>
            </w:pPr>
            <w:r w:rsidRPr="00645C9F">
              <w:rPr>
                <w:rFonts w:cs="Times New Roman"/>
                <w:spacing w:val="-8"/>
                <w:sz w:val="28"/>
                <w:shd w:val="clear" w:color="auto" w:fill="FFFFFF" w:themeFill="background1"/>
                <w:lang w:val="uk-UA"/>
              </w:rPr>
              <w:t>70,5</w:t>
            </w:r>
          </w:p>
          <w:p w:rsidR="005D61C7" w:rsidRPr="00645C9F" w:rsidRDefault="005D61C7" w:rsidP="005D61C7">
            <w:pPr>
              <w:shd w:val="clear" w:color="auto" w:fill="FFFFFF" w:themeFill="background1"/>
              <w:tabs>
                <w:tab w:val="left" w:pos="1077"/>
              </w:tabs>
              <w:ind w:left="-57" w:right="-57"/>
              <w:jc w:val="center"/>
              <w:rPr>
                <w:rFonts w:cs="Times New Roman"/>
                <w:spacing w:val="-8"/>
                <w:sz w:val="28"/>
                <w:shd w:val="clear" w:color="auto" w:fill="FFFFFF" w:themeFill="background1"/>
                <w:lang w:val="uk-UA"/>
              </w:rPr>
            </w:pPr>
            <w:r w:rsidRPr="00645C9F">
              <w:rPr>
                <w:rFonts w:cs="Times New Roman"/>
                <w:spacing w:val="-8"/>
                <w:sz w:val="28"/>
                <w:shd w:val="clear" w:color="auto" w:fill="FFFFFF" w:themeFill="background1"/>
                <w:lang w:val="uk-UA"/>
              </w:rPr>
              <w:t>[60,0; 80,0]</w:t>
            </w:r>
          </w:p>
        </w:tc>
        <w:tc>
          <w:tcPr>
            <w:tcW w:w="1732" w:type="dxa"/>
            <w:tcBorders>
              <w:top w:val="single" w:sz="4" w:space="0" w:color="000000"/>
              <w:left w:val="single" w:sz="4" w:space="0" w:color="000000"/>
              <w:bottom w:val="single" w:sz="4" w:space="0" w:color="000000"/>
            </w:tcBorders>
            <w:shd w:val="clear" w:color="auto" w:fill="FFFFFF"/>
            <w:vAlign w:val="center"/>
          </w:tcPr>
          <w:p w:rsidR="005D61C7" w:rsidRPr="00645C9F" w:rsidRDefault="005D61C7" w:rsidP="005D61C7">
            <w:pPr>
              <w:shd w:val="clear" w:color="auto" w:fill="FFFFFF" w:themeFill="background1"/>
              <w:tabs>
                <w:tab w:val="left" w:pos="1077"/>
              </w:tabs>
              <w:ind w:left="-57" w:right="-57"/>
              <w:jc w:val="center"/>
              <w:rPr>
                <w:rFonts w:cs="Times New Roman"/>
                <w:spacing w:val="-8"/>
                <w:sz w:val="28"/>
                <w:shd w:val="clear" w:color="auto" w:fill="FFFFFF" w:themeFill="background1"/>
                <w:lang w:val="uk-UA"/>
              </w:rPr>
            </w:pPr>
            <w:r w:rsidRPr="00645C9F">
              <w:rPr>
                <w:rFonts w:cs="Times New Roman"/>
                <w:spacing w:val="-8"/>
                <w:sz w:val="28"/>
                <w:shd w:val="clear" w:color="auto" w:fill="FFFFFF" w:themeFill="background1"/>
                <w:lang w:val="uk-UA"/>
              </w:rPr>
              <w:t>72,5</w:t>
            </w:r>
          </w:p>
          <w:p w:rsidR="005D61C7" w:rsidRPr="00645C9F" w:rsidRDefault="005D61C7" w:rsidP="005D61C7">
            <w:pPr>
              <w:shd w:val="clear" w:color="auto" w:fill="FFFFFF" w:themeFill="background1"/>
              <w:tabs>
                <w:tab w:val="left" w:pos="1077"/>
              </w:tabs>
              <w:ind w:left="-57" w:right="-57"/>
              <w:jc w:val="center"/>
              <w:rPr>
                <w:rFonts w:cs="Times New Roman"/>
                <w:spacing w:val="-8"/>
                <w:sz w:val="28"/>
                <w:shd w:val="clear" w:color="auto" w:fill="FFFFFF" w:themeFill="background1"/>
                <w:lang w:val="uk-UA"/>
              </w:rPr>
            </w:pPr>
            <w:r w:rsidRPr="00645C9F">
              <w:rPr>
                <w:rFonts w:cs="Times New Roman"/>
                <w:spacing w:val="-8"/>
                <w:sz w:val="28"/>
                <w:shd w:val="clear" w:color="auto" w:fill="FFFFFF" w:themeFill="background1"/>
                <w:lang w:val="uk-UA"/>
              </w:rPr>
              <w:t>[60,0; 80,0]</w:t>
            </w:r>
          </w:p>
        </w:tc>
        <w:tc>
          <w:tcPr>
            <w:tcW w:w="1732" w:type="dxa"/>
            <w:tcBorders>
              <w:top w:val="single" w:sz="4" w:space="0" w:color="000000"/>
              <w:left w:val="single" w:sz="4" w:space="0" w:color="000000"/>
              <w:bottom w:val="single" w:sz="4" w:space="0" w:color="000000"/>
            </w:tcBorders>
            <w:shd w:val="clear" w:color="auto" w:fill="FFFFFF"/>
            <w:vAlign w:val="center"/>
          </w:tcPr>
          <w:p w:rsidR="005D61C7" w:rsidRPr="00645C9F" w:rsidRDefault="005D61C7" w:rsidP="005D61C7">
            <w:pPr>
              <w:shd w:val="clear" w:color="auto" w:fill="FFFFFF" w:themeFill="background1"/>
              <w:tabs>
                <w:tab w:val="left" w:pos="1077"/>
              </w:tabs>
              <w:ind w:left="-57" w:right="-57"/>
              <w:jc w:val="center"/>
              <w:rPr>
                <w:rFonts w:cs="Times New Roman"/>
                <w:spacing w:val="-8"/>
                <w:sz w:val="28"/>
                <w:shd w:val="clear" w:color="auto" w:fill="FFFFFF" w:themeFill="background1"/>
                <w:lang w:val="uk-UA"/>
              </w:rPr>
            </w:pPr>
            <w:r w:rsidRPr="00645C9F">
              <w:rPr>
                <w:rFonts w:cs="Times New Roman"/>
                <w:spacing w:val="-8"/>
                <w:sz w:val="28"/>
                <w:shd w:val="clear" w:color="auto" w:fill="FFFFFF" w:themeFill="background1"/>
                <w:lang w:val="uk-UA"/>
              </w:rPr>
              <w:t>70,0</w:t>
            </w:r>
          </w:p>
          <w:p w:rsidR="005D61C7" w:rsidRPr="00645C9F" w:rsidRDefault="005D61C7" w:rsidP="005D61C7">
            <w:pPr>
              <w:shd w:val="clear" w:color="auto" w:fill="FFFFFF" w:themeFill="background1"/>
              <w:tabs>
                <w:tab w:val="left" w:pos="1077"/>
              </w:tabs>
              <w:ind w:left="-57" w:right="-57"/>
              <w:jc w:val="center"/>
              <w:rPr>
                <w:rFonts w:cs="Times New Roman"/>
                <w:spacing w:val="-8"/>
                <w:sz w:val="28"/>
                <w:shd w:val="clear" w:color="auto" w:fill="FFFFFF" w:themeFill="background1"/>
                <w:lang w:val="uk-UA"/>
              </w:rPr>
            </w:pPr>
            <w:r w:rsidRPr="00645C9F">
              <w:rPr>
                <w:rFonts w:cs="Times New Roman"/>
                <w:spacing w:val="-8"/>
                <w:sz w:val="28"/>
                <w:shd w:val="clear" w:color="auto" w:fill="FFFFFF" w:themeFill="background1"/>
                <w:lang w:val="uk-UA"/>
              </w:rPr>
              <w:t>[64,0; 78,0]</w:t>
            </w:r>
          </w:p>
        </w:tc>
        <w:tc>
          <w:tcPr>
            <w:tcW w:w="1732" w:type="dxa"/>
            <w:tcBorders>
              <w:top w:val="single" w:sz="4" w:space="0" w:color="000000"/>
              <w:left w:val="single" w:sz="4" w:space="0" w:color="000000"/>
              <w:bottom w:val="single" w:sz="4" w:space="0" w:color="000000"/>
            </w:tcBorders>
            <w:shd w:val="clear" w:color="auto" w:fill="FFFFFF"/>
            <w:vAlign w:val="center"/>
          </w:tcPr>
          <w:p w:rsidR="005D61C7" w:rsidRPr="00645C9F" w:rsidRDefault="005D61C7" w:rsidP="005D61C7">
            <w:pPr>
              <w:shd w:val="clear" w:color="auto" w:fill="FFFFFF" w:themeFill="background1"/>
              <w:tabs>
                <w:tab w:val="left" w:pos="1077"/>
              </w:tabs>
              <w:ind w:left="-57" w:right="-57"/>
              <w:jc w:val="center"/>
              <w:rPr>
                <w:rFonts w:cs="Times New Roman"/>
                <w:spacing w:val="-8"/>
                <w:sz w:val="28"/>
                <w:shd w:val="clear" w:color="auto" w:fill="FFFFFF" w:themeFill="background1"/>
                <w:lang w:val="uk-UA"/>
              </w:rPr>
            </w:pPr>
            <w:r w:rsidRPr="00645C9F">
              <w:rPr>
                <w:rFonts w:cs="Times New Roman"/>
                <w:spacing w:val="-8"/>
                <w:sz w:val="28"/>
                <w:shd w:val="clear" w:color="auto" w:fill="FFFFFF" w:themeFill="background1"/>
                <w:lang w:val="uk-UA"/>
              </w:rPr>
              <w:t>80,0</w:t>
            </w:r>
          </w:p>
          <w:p w:rsidR="005D61C7" w:rsidRPr="00645C9F" w:rsidRDefault="005D61C7" w:rsidP="005D61C7">
            <w:pPr>
              <w:shd w:val="clear" w:color="auto" w:fill="FFFFFF" w:themeFill="background1"/>
              <w:tabs>
                <w:tab w:val="left" w:pos="1077"/>
              </w:tabs>
              <w:ind w:left="-57" w:right="-57"/>
              <w:jc w:val="center"/>
              <w:rPr>
                <w:rFonts w:cs="Times New Roman"/>
                <w:spacing w:val="-8"/>
                <w:sz w:val="28"/>
                <w:shd w:val="clear" w:color="auto" w:fill="FFFFFF" w:themeFill="background1"/>
                <w:lang w:val="uk-UA"/>
              </w:rPr>
            </w:pPr>
            <w:r w:rsidRPr="00645C9F">
              <w:rPr>
                <w:rFonts w:cs="Times New Roman"/>
                <w:spacing w:val="-8"/>
                <w:sz w:val="28"/>
                <w:shd w:val="clear" w:color="auto" w:fill="FFFFFF" w:themeFill="background1"/>
                <w:lang w:val="uk-UA"/>
              </w:rPr>
              <w:t>[76,0; 86,0]</w:t>
            </w:r>
          </w:p>
        </w:tc>
        <w:tc>
          <w:tcPr>
            <w:tcW w:w="7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D61C7" w:rsidRPr="00645C9F" w:rsidRDefault="005D61C7" w:rsidP="005D61C7">
            <w:pPr>
              <w:shd w:val="clear" w:color="auto" w:fill="FFFFFF" w:themeFill="background1"/>
              <w:tabs>
                <w:tab w:val="left" w:pos="1077"/>
              </w:tabs>
              <w:ind w:left="-57" w:right="-57"/>
              <w:jc w:val="center"/>
              <w:rPr>
                <w:rFonts w:cs="Times New Roman"/>
                <w:spacing w:val="-8"/>
                <w:sz w:val="28"/>
                <w:shd w:val="clear" w:color="auto" w:fill="FFFFFF" w:themeFill="background1"/>
                <w:lang w:val="uk-UA"/>
              </w:rPr>
            </w:pPr>
            <w:r w:rsidRPr="00645C9F">
              <w:rPr>
                <w:rFonts w:cs="Times New Roman"/>
                <w:spacing w:val="-8"/>
                <w:sz w:val="28"/>
                <w:shd w:val="clear" w:color="auto" w:fill="FFFFFF" w:themeFill="background1"/>
                <w:lang w:val="uk-UA"/>
              </w:rPr>
              <w:t>&lt;0,01</w:t>
            </w:r>
          </w:p>
        </w:tc>
      </w:tr>
      <w:tr w:rsidR="005D61C7" w:rsidRPr="00645C9F" w:rsidTr="00C77A0F">
        <w:trPr>
          <w:trHeight w:val="23"/>
        </w:trPr>
        <w:tc>
          <w:tcPr>
            <w:tcW w:w="1701" w:type="dxa"/>
            <w:tcBorders>
              <w:top w:val="single" w:sz="4" w:space="0" w:color="000000"/>
              <w:left w:val="single" w:sz="4" w:space="0" w:color="000000"/>
              <w:bottom w:val="single" w:sz="4" w:space="0" w:color="000000"/>
            </w:tcBorders>
            <w:shd w:val="clear" w:color="auto" w:fill="FFFFFF"/>
            <w:vAlign w:val="center"/>
          </w:tcPr>
          <w:p w:rsidR="005D61C7" w:rsidRPr="00645C9F" w:rsidRDefault="005D61C7" w:rsidP="005D61C7">
            <w:pPr>
              <w:shd w:val="clear" w:color="auto" w:fill="FFFFFF" w:themeFill="background1"/>
              <w:ind w:left="-57" w:right="-57"/>
              <w:rPr>
                <w:rFonts w:cs="Times New Roman"/>
                <w:color w:val="000000"/>
                <w:spacing w:val="-8"/>
                <w:sz w:val="28"/>
                <w:shd w:val="clear" w:color="auto" w:fill="FFFFFF" w:themeFill="background1"/>
                <w:lang w:val="uk-UA"/>
              </w:rPr>
            </w:pPr>
            <w:r w:rsidRPr="00645C9F">
              <w:rPr>
                <w:rFonts w:cs="Times New Roman"/>
                <w:color w:val="000000"/>
                <w:spacing w:val="-8"/>
                <w:sz w:val="28"/>
                <w:shd w:val="clear" w:color="auto" w:fill="FFFFFF" w:themeFill="background1"/>
                <w:lang w:val="uk-UA"/>
              </w:rPr>
              <w:t>Пульсовий АТ, мм рт. ст</w:t>
            </w:r>
          </w:p>
        </w:tc>
        <w:tc>
          <w:tcPr>
            <w:tcW w:w="1732" w:type="dxa"/>
            <w:tcBorders>
              <w:top w:val="single" w:sz="4" w:space="0" w:color="000000"/>
              <w:left w:val="single" w:sz="4" w:space="0" w:color="000000"/>
              <w:bottom w:val="single" w:sz="4" w:space="0" w:color="000000"/>
            </w:tcBorders>
            <w:shd w:val="clear" w:color="auto" w:fill="FFFFFF"/>
            <w:vAlign w:val="center"/>
          </w:tcPr>
          <w:p w:rsidR="005D61C7" w:rsidRPr="00645C9F" w:rsidRDefault="005D61C7" w:rsidP="005D61C7">
            <w:pPr>
              <w:shd w:val="clear" w:color="auto" w:fill="FFFFFF" w:themeFill="background1"/>
              <w:tabs>
                <w:tab w:val="left" w:pos="1077"/>
              </w:tabs>
              <w:ind w:left="-57" w:right="-57"/>
              <w:jc w:val="center"/>
              <w:rPr>
                <w:rFonts w:cs="Times New Roman"/>
                <w:spacing w:val="-8"/>
                <w:sz w:val="28"/>
                <w:shd w:val="clear" w:color="auto" w:fill="FFFFFF" w:themeFill="background1"/>
                <w:lang w:val="uk-UA"/>
              </w:rPr>
            </w:pPr>
            <w:r w:rsidRPr="00645C9F">
              <w:rPr>
                <w:rFonts w:cs="Times New Roman"/>
                <w:spacing w:val="-8"/>
                <w:sz w:val="28"/>
                <w:shd w:val="clear" w:color="auto" w:fill="FFFFFF" w:themeFill="background1"/>
                <w:lang w:val="uk-UA"/>
              </w:rPr>
              <w:t>46,5</w:t>
            </w:r>
          </w:p>
          <w:p w:rsidR="005D61C7" w:rsidRPr="00645C9F" w:rsidRDefault="005D61C7" w:rsidP="005D61C7">
            <w:pPr>
              <w:shd w:val="clear" w:color="auto" w:fill="FFFFFF" w:themeFill="background1"/>
              <w:tabs>
                <w:tab w:val="left" w:pos="1077"/>
              </w:tabs>
              <w:ind w:left="-57" w:right="-57"/>
              <w:jc w:val="center"/>
              <w:rPr>
                <w:rFonts w:cs="Times New Roman"/>
                <w:spacing w:val="-8"/>
                <w:sz w:val="28"/>
                <w:shd w:val="clear" w:color="auto" w:fill="FFFFFF" w:themeFill="background1"/>
                <w:lang w:val="uk-UA"/>
              </w:rPr>
            </w:pPr>
            <w:r w:rsidRPr="00645C9F">
              <w:rPr>
                <w:rFonts w:cs="Times New Roman"/>
                <w:spacing w:val="-8"/>
                <w:sz w:val="28"/>
                <w:shd w:val="clear" w:color="auto" w:fill="FFFFFF" w:themeFill="background1"/>
                <w:lang w:val="uk-UA"/>
              </w:rPr>
              <w:t>[40,0; 53,5]</w:t>
            </w:r>
          </w:p>
        </w:tc>
        <w:tc>
          <w:tcPr>
            <w:tcW w:w="1732" w:type="dxa"/>
            <w:tcBorders>
              <w:top w:val="single" w:sz="4" w:space="0" w:color="000000"/>
              <w:left w:val="single" w:sz="4" w:space="0" w:color="000000"/>
              <w:bottom w:val="single" w:sz="4" w:space="0" w:color="000000"/>
            </w:tcBorders>
            <w:shd w:val="clear" w:color="auto" w:fill="FFFFFF"/>
            <w:vAlign w:val="center"/>
          </w:tcPr>
          <w:p w:rsidR="005D61C7" w:rsidRPr="00645C9F" w:rsidRDefault="005D61C7" w:rsidP="005D61C7">
            <w:pPr>
              <w:shd w:val="clear" w:color="auto" w:fill="FFFFFF" w:themeFill="background1"/>
              <w:tabs>
                <w:tab w:val="left" w:pos="1077"/>
              </w:tabs>
              <w:ind w:left="-57" w:right="-57"/>
              <w:jc w:val="center"/>
              <w:rPr>
                <w:rFonts w:cs="Times New Roman"/>
                <w:spacing w:val="-8"/>
                <w:sz w:val="28"/>
                <w:shd w:val="clear" w:color="auto" w:fill="FFFFFF" w:themeFill="background1"/>
                <w:lang w:val="uk-UA"/>
              </w:rPr>
            </w:pPr>
            <w:r w:rsidRPr="00645C9F">
              <w:rPr>
                <w:rFonts w:cs="Times New Roman"/>
                <w:spacing w:val="-8"/>
                <w:sz w:val="28"/>
                <w:shd w:val="clear" w:color="auto" w:fill="FFFFFF" w:themeFill="background1"/>
                <w:lang w:val="uk-UA"/>
              </w:rPr>
              <w:t>48,0</w:t>
            </w:r>
          </w:p>
          <w:p w:rsidR="005D61C7" w:rsidRPr="00645C9F" w:rsidRDefault="005D61C7" w:rsidP="005D61C7">
            <w:pPr>
              <w:shd w:val="clear" w:color="auto" w:fill="FFFFFF" w:themeFill="background1"/>
              <w:tabs>
                <w:tab w:val="left" w:pos="1077"/>
              </w:tabs>
              <w:ind w:left="-57" w:right="-57"/>
              <w:jc w:val="center"/>
              <w:rPr>
                <w:rFonts w:cs="Times New Roman"/>
                <w:spacing w:val="-8"/>
                <w:sz w:val="28"/>
                <w:shd w:val="clear" w:color="auto" w:fill="FFFFFF" w:themeFill="background1"/>
                <w:lang w:val="uk-UA"/>
              </w:rPr>
            </w:pPr>
            <w:r w:rsidRPr="00645C9F">
              <w:rPr>
                <w:rFonts w:cs="Times New Roman"/>
                <w:spacing w:val="-8"/>
                <w:sz w:val="28"/>
                <w:shd w:val="clear" w:color="auto" w:fill="FFFFFF" w:themeFill="background1"/>
                <w:lang w:val="uk-UA"/>
              </w:rPr>
              <w:t>[40,0; 52,0]</w:t>
            </w:r>
          </w:p>
        </w:tc>
        <w:tc>
          <w:tcPr>
            <w:tcW w:w="1732" w:type="dxa"/>
            <w:tcBorders>
              <w:top w:val="single" w:sz="4" w:space="0" w:color="000000"/>
              <w:left w:val="single" w:sz="4" w:space="0" w:color="000000"/>
              <w:bottom w:val="single" w:sz="4" w:space="0" w:color="000000"/>
            </w:tcBorders>
            <w:shd w:val="clear" w:color="auto" w:fill="FFFFFF"/>
            <w:vAlign w:val="center"/>
          </w:tcPr>
          <w:p w:rsidR="005D61C7" w:rsidRPr="00645C9F" w:rsidRDefault="005D61C7" w:rsidP="005D61C7">
            <w:pPr>
              <w:shd w:val="clear" w:color="auto" w:fill="FFFFFF" w:themeFill="background1"/>
              <w:tabs>
                <w:tab w:val="left" w:pos="1077"/>
              </w:tabs>
              <w:ind w:left="-57" w:right="-57"/>
              <w:jc w:val="center"/>
              <w:rPr>
                <w:rFonts w:cs="Times New Roman"/>
                <w:spacing w:val="-8"/>
                <w:sz w:val="28"/>
                <w:shd w:val="clear" w:color="auto" w:fill="FFFFFF" w:themeFill="background1"/>
                <w:lang w:val="uk-UA"/>
              </w:rPr>
            </w:pPr>
            <w:r w:rsidRPr="00645C9F">
              <w:rPr>
                <w:rFonts w:cs="Times New Roman"/>
                <w:spacing w:val="-8"/>
                <w:sz w:val="28"/>
                <w:shd w:val="clear" w:color="auto" w:fill="FFFFFF" w:themeFill="background1"/>
                <w:lang w:val="uk-UA"/>
              </w:rPr>
              <w:t>45,0</w:t>
            </w:r>
          </w:p>
          <w:p w:rsidR="005D61C7" w:rsidRPr="00645C9F" w:rsidRDefault="005D61C7" w:rsidP="005D61C7">
            <w:pPr>
              <w:shd w:val="clear" w:color="auto" w:fill="FFFFFF" w:themeFill="background1"/>
              <w:tabs>
                <w:tab w:val="left" w:pos="1077"/>
              </w:tabs>
              <w:ind w:left="-57" w:right="-57"/>
              <w:jc w:val="center"/>
              <w:rPr>
                <w:rFonts w:cs="Times New Roman"/>
                <w:spacing w:val="-8"/>
                <w:sz w:val="28"/>
                <w:shd w:val="clear" w:color="auto" w:fill="FFFFFF" w:themeFill="background1"/>
                <w:lang w:val="uk-UA"/>
              </w:rPr>
            </w:pPr>
            <w:r w:rsidRPr="00645C9F">
              <w:rPr>
                <w:rFonts w:cs="Times New Roman"/>
                <w:spacing w:val="-8"/>
                <w:sz w:val="28"/>
                <w:shd w:val="clear" w:color="auto" w:fill="FFFFFF" w:themeFill="background1"/>
                <w:lang w:val="uk-UA"/>
              </w:rPr>
              <w:t>[40,0; 50,0]</w:t>
            </w:r>
          </w:p>
        </w:tc>
        <w:tc>
          <w:tcPr>
            <w:tcW w:w="1732" w:type="dxa"/>
            <w:tcBorders>
              <w:top w:val="single" w:sz="4" w:space="0" w:color="000000"/>
              <w:left w:val="single" w:sz="4" w:space="0" w:color="000000"/>
              <w:bottom w:val="single" w:sz="4" w:space="0" w:color="000000"/>
            </w:tcBorders>
            <w:shd w:val="clear" w:color="auto" w:fill="FFFFFF"/>
            <w:vAlign w:val="center"/>
          </w:tcPr>
          <w:p w:rsidR="005D61C7" w:rsidRPr="00645C9F" w:rsidRDefault="005D61C7" w:rsidP="005D61C7">
            <w:pPr>
              <w:shd w:val="clear" w:color="auto" w:fill="FFFFFF" w:themeFill="background1"/>
              <w:tabs>
                <w:tab w:val="left" w:pos="1077"/>
              </w:tabs>
              <w:ind w:left="-57" w:right="-57"/>
              <w:jc w:val="center"/>
              <w:rPr>
                <w:rFonts w:cs="Times New Roman"/>
                <w:spacing w:val="-8"/>
                <w:sz w:val="28"/>
                <w:shd w:val="clear" w:color="auto" w:fill="FFFFFF" w:themeFill="background1"/>
                <w:lang w:val="uk-UA"/>
              </w:rPr>
            </w:pPr>
            <w:r w:rsidRPr="00645C9F">
              <w:rPr>
                <w:rFonts w:cs="Times New Roman"/>
                <w:spacing w:val="-8"/>
                <w:sz w:val="28"/>
                <w:shd w:val="clear" w:color="auto" w:fill="FFFFFF" w:themeFill="background1"/>
                <w:lang w:val="uk-UA"/>
              </w:rPr>
              <w:t>35,0</w:t>
            </w:r>
          </w:p>
          <w:p w:rsidR="005D61C7" w:rsidRPr="00645C9F" w:rsidRDefault="005D61C7" w:rsidP="005D61C7">
            <w:pPr>
              <w:shd w:val="clear" w:color="auto" w:fill="FFFFFF" w:themeFill="background1"/>
              <w:tabs>
                <w:tab w:val="left" w:pos="1077"/>
              </w:tabs>
              <w:ind w:left="-57" w:right="-57"/>
              <w:jc w:val="center"/>
              <w:rPr>
                <w:rFonts w:cs="Times New Roman"/>
                <w:spacing w:val="-8"/>
                <w:sz w:val="28"/>
                <w:shd w:val="clear" w:color="auto" w:fill="FFFFFF" w:themeFill="background1"/>
                <w:lang w:val="uk-UA"/>
              </w:rPr>
            </w:pPr>
            <w:r w:rsidRPr="00645C9F">
              <w:rPr>
                <w:rFonts w:cs="Times New Roman"/>
                <w:spacing w:val="-8"/>
                <w:sz w:val="28"/>
                <w:shd w:val="clear" w:color="auto" w:fill="FFFFFF" w:themeFill="background1"/>
                <w:lang w:val="uk-UA"/>
              </w:rPr>
              <w:t>[21,0; 45,0]</w:t>
            </w:r>
          </w:p>
        </w:tc>
        <w:tc>
          <w:tcPr>
            <w:tcW w:w="7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D61C7" w:rsidRPr="00645C9F" w:rsidRDefault="005D61C7" w:rsidP="005D61C7">
            <w:pPr>
              <w:shd w:val="clear" w:color="auto" w:fill="FFFFFF" w:themeFill="background1"/>
              <w:tabs>
                <w:tab w:val="left" w:pos="1077"/>
              </w:tabs>
              <w:ind w:left="-57" w:right="-57"/>
              <w:jc w:val="center"/>
              <w:rPr>
                <w:rFonts w:cs="Times New Roman"/>
                <w:spacing w:val="-8"/>
                <w:sz w:val="28"/>
                <w:shd w:val="clear" w:color="auto" w:fill="FFFFFF" w:themeFill="background1"/>
                <w:lang w:val="uk-UA"/>
              </w:rPr>
            </w:pPr>
            <w:r w:rsidRPr="00645C9F">
              <w:rPr>
                <w:rFonts w:cs="Times New Roman"/>
                <w:spacing w:val="-8"/>
                <w:sz w:val="28"/>
                <w:shd w:val="clear" w:color="auto" w:fill="FFFFFF" w:themeFill="background1"/>
                <w:lang w:val="uk-UA"/>
              </w:rPr>
              <w:t>&lt;0,01</w:t>
            </w:r>
          </w:p>
        </w:tc>
      </w:tr>
      <w:tr w:rsidR="005D61C7" w:rsidRPr="00645C9F" w:rsidTr="00C77A0F">
        <w:trPr>
          <w:trHeight w:val="23"/>
        </w:trPr>
        <w:tc>
          <w:tcPr>
            <w:tcW w:w="1701" w:type="dxa"/>
            <w:tcBorders>
              <w:top w:val="single" w:sz="4" w:space="0" w:color="000000"/>
              <w:left w:val="single" w:sz="4" w:space="0" w:color="000000"/>
              <w:bottom w:val="single" w:sz="4" w:space="0" w:color="000000"/>
            </w:tcBorders>
            <w:shd w:val="clear" w:color="auto" w:fill="FFFFFF"/>
            <w:vAlign w:val="center"/>
          </w:tcPr>
          <w:p w:rsidR="005D61C7" w:rsidRPr="00645C9F" w:rsidRDefault="005D61C7" w:rsidP="005D61C7">
            <w:pPr>
              <w:shd w:val="clear" w:color="auto" w:fill="FFFFFF" w:themeFill="background1"/>
              <w:ind w:left="-57" w:right="-57"/>
              <w:rPr>
                <w:rFonts w:cs="Times New Roman"/>
                <w:color w:val="000000"/>
                <w:spacing w:val="-8"/>
                <w:sz w:val="28"/>
                <w:shd w:val="clear" w:color="auto" w:fill="FFFFFF" w:themeFill="background1"/>
                <w:lang w:val="uk-UA"/>
              </w:rPr>
            </w:pPr>
            <w:r w:rsidRPr="00645C9F">
              <w:rPr>
                <w:rFonts w:cs="Times New Roman"/>
                <w:color w:val="000000"/>
                <w:spacing w:val="-8"/>
                <w:sz w:val="28"/>
                <w:shd w:val="clear" w:color="auto" w:fill="FFFFFF" w:themeFill="background1"/>
                <w:lang w:val="uk-UA"/>
              </w:rPr>
              <w:t>Температура, ° С</w:t>
            </w:r>
          </w:p>
        </w:tc>
        <w:tc>
          <w:tcPr>
            <w:tcW w:w="1732" w:type="dxa"/>
            <w:tcBorders>
              <w:top w:val="single" w:sz="4" w:space="0" w:color="000000"/>
              <w:left w:val="single" w:sz="4" w:space="0" w:color="000000"/>
              <w:bottom w:val="single" w:sz="4" w:space="0" w:color="000000"/>
            </w:tcBorders>
            <w:shd w:val="clear" w:color="auto" w:fill="FFFFFF"/>
            <w:vAlign w:val="center"/>
          </w:tcPr>
          <w:p w:rsidR="005D61C7" w:rsidRPr="00645C9F" w:rsidRDefault="005D61C7" w:rsidP="005D61C7">
            <w:pPr>
              <w:shd w:val="clear" w:color="auto" w:fill="FFFFFF" w:themeFill="background1"/>
              <w:tabs>
                <w:tab w:val="left" w:pos="1077"/>
              </w:tabs>
              <w:ind w:left="-57" w:right="-57"/>
              <w:jc w:val="center"/>
              <w:rPr>
                <w:rFonts w:cs="Times New Roman"/>
                <w:spacing w:val="-8"/>
                <w:sz w:val="28"/>
                <w:shd w:val="clear" w:color="auto" w:fill="FFFFFF" w:themeFill="background1"/>
                <w:lang w:val="uk-UA"/>
              </w:rPr>
            </w:pPr>
            <w:r w:rsidRPr="00645C9F">
              <w:rPr>
                <w:rFonts w:cs="Times New Roman"/>
                <w:spacing w:val="-8"/>
                <w:sz w:val="28"/>
                <w:shd w:val="clear" w:color="auto" w:fill="FFFFFF" w:themeFill="background1"/>
                <w:lang w:val="uk-UA"/>
              </w:rPr>
              <w:t>36,7</w:t>
            </w:r>
          </w:p>
          <w:p w:rsidR="005D61C7" w:rsidRPr="00645C9F" w:rsidRDefault="005D61C7" w:rsidP="005D61C7">
            <w:pPr>
              <w:shd w:val="clear" w:color="auto" w:fill="FFFFFF" w:themeFill="background1"/>
              <w:tabs>
                <w:tab w:val="left" w:pos="1077"/>
              </w:tabs>
              <w:ind w:left="-57" w:right="-57"/>
              <w:jc w:val="center"/>
              <w:rPr>
                <w:rFonts w:cs="Times New Roman"/>
                <w:spacing w:val="-8"/>
                <w:sz w:val="28"/>
                <w:shd w:val="clear" w:color="auto" w:fill="FFFFFF" w:themeFill="background1"/>
                <w:lang w:val="uk-UA"/>
              </w:rPr>
            </w:pPr>
            <w:r w:rsidRPr="00645C9F">
              <w:rPr>
                <w:rFonts w:cs="Times New Roman"/>
                <w:spacing w:val="-8"/>
                <w:sz w:val="28"/>
                <w:shd w:val="clear" w:color="auto" w:fill="FFFFFF" w:themeFill="background1"/>
                <w:lang w:val="uk-UA"/>
              </w:rPr>
              <w:t>[36,6; 36,8]</w:t>
            </w:r>
          </w:p>
        </w:tc>
        <w:tc>
          <w:tcPr>
            <w:tcW w:w="1732" w:type="dxa"/>
            <w:tcBorders>
              <w:top w:val="single" w:sz="4" w:space="0" w:color="000000"/>
              <w:left w:val="single" w:sz="4" w:space="0" w:color="000000"/>
              <w:bottom w:val="single" w:sz="4" w:space="0" w:color="000000"/>
            </w:tcBorders>
            <w:shd w:val="clear" w:color="auto" w:fill="FFFFFF"/>
            <w:vAlign w:val="center"/>
          </w:tcPr>
          <w:p w:rsidR="005D61C7" w:rsidRPr="00645C9F" w:rsidRDefault="005D61C7" w:rsidP="005D61C7">
            <w:pPr>
              <w:shd w:val="clear" w:color="auto" w:fill="FFFFFF" w:themeFill="background1"/>
              <w:tabs>
                <w:tab w:val="left" w:pos="1077"/>
              </w:tabs>
              <w:ind w:left="-57" w:right="-57"/>
              <w:jc w:val="center"/>
              <w:rPr>
                <w:rFonts w:cs="Times New Roman"/>
                <w:spacing w:val="-8"/>
                <w:sz w:val="28"/>
                <w:shd w:val="clear" w:color="auto" w:fill="FFFFFF" w:themeFill="background1"/>
                <w:lang w:val="uk-UA"/>
              </w:rPr>
            </w:pPr>
            <w:r w:rsidRPr="00645C9F">
              <w:rPr>
                <w:rFonts w:cs="Times New Roman"/>
                <w:spacing w:val="-8"/>
                <w:sz w:val="28"/>
                <w:shd w:val="clear" w:color="auto" w:fill="FFFFFF" w:themeFill="background1"/>
                <w:lang w:val="uk-UA"/>
              </w:rPr>
              <w:t>36,6</w:t>
            </w:r>
          </w:p>
          <w:p w:rsidR="005D61C7" w:rsidRPr="00645C9F" w:rsidRDefault="005D61C7" w:rsidP="005D61C7">
            <w:pPr>
              <w:shd w:val="clear" w:color="auto" w:fill="FFFFFF" w:themeFill="background1"/>
              <w:tabs>
                <w:tab w:val="left" w:pos="1077"/>
              </w:tabs>
              <w:ind w:left="-57" w:right="-57"/>
              <w:jc w:val="center"/>
              <w:rPr>
                <w:rFonts w:cs="Times New Roman"/>
                <w:spacing w:val="-8"/>
                <w:sz w:val="28"/>
                <w:shd w:val="clear" w:color="auto" w:fill="FFFFFF" w:themeFill="background1"/>
                <w:lang w:val="uk-UA"/>
              </w:rPr>
            </w:pPr>
            <w:r w:rsidRPr="00645C9F">
              <w:rPr>
                <w:rFonts w:cs="Times New Roman"/>
                <w:spacing w:val="-8"/>
                <w:sz w:val="28"/>
                <w:shd w:val="clear" w:color="auto" w:fill="FFFFFF" w:themeFill="background1"/>
                <w:lang w:val="uk-UA"/>
              </w:rPr>
              <w:t>[36,6; 36,8]</w:t>
            </w:r>
          </w:p>
        </w:tc>
        <w:tc>
          <w:tcPr>
            <w:tcW w:w="1732" w:type="dxa"/>
            <w:tcBorders>
              <w:top w:val="single" w:sz="4" w:space="0" w:color="000000"/>
              <w:left w:val="single" w:sz="4" w:space="0" w:color="000000"/>
              <w:bottom w:val="single" w:sz="4" w:space="0" w:color="000000"/>
            </w:tcBorders>
            <w:shd w:val="clear" w:color="auto" w:fill="FFFFFF"/>
            <w:vAlign w:val="center"/>
          </w:tcPr>
          <w:p w:rsidR="005D61C7" w:rsidRPr="00645C9F" w:rsidRDefault="005D61C7" w:rsidP="005D61C7">
            <w:pPr>
              <w:shd w:val="clear" w:color="auto" w:fill="FFFFFF" w:themeFill="background1"/>
              <w:tabs>
                <w:tab w:val="left" w:pos="1077"/>
              </w:tabs>
              <w:ind w:left="-57" w:right="-57"/>
              <w:jc w:val="center"/>
              <w:rPr>
                <w:rFonts w:cs="Times New Roman"/>
                <w:spacing w:val="-8"/>
                <w:sz w:val="28"/>
                <w:shd w:val="clear" w:color="auto" w:fill="FFFFFF" w:themeFill="background1"/>
                <w:lang w:val="uk-UA"/>
              </w:rPr>
            </w:pPr>
            <w:r w:rsidRPr="00645C9F">
              <w:rPr>
                <w:rFonts w:cs="Times New Roman"/>
                <w:spacing w:val="-8"/>
                <w:sz w:val="28"/>
                <w:shd w:val="clear" w:color="auto" w:fill="FFFFFF" w:themeFill="background1"/>
                <w:lang w:val="uk-UA"/>
              </w:rPr>
              <w:t>36,7</w:t>
            </w:r>
          </w:p>
          <w:p w:rsidR="005D61C7" w:rsidRPr="00645C9F" w:rsidRDefault="005D61C7" w:rsidP="005D61C7">
            <w:pPr>
              <w:shd w:val="clear" w:color="auto" w:fill="FFFFFF" w:themeFill="background1"/>
              <w:tabs>
                <w:tab w:val="left" w:pos="1077"/>
              </w:tabs>
              <w:ind w:left="-57" w:right="-57"/>
              <w:jc w:val="center"/>
              <w:rPr>
                <w:rFonts w:cs="Times New Roman"/>
                <w:spacing w:val="-8"/>
                <w:sz w:val="28"/>
                <w:shd w:val="clear" w:color="auto" w:fill="FFFFFF" w:themeFill="background1"/>
                <w:lang w:val="uk-UA"/>
              </w:rPr>
            </w:pPr>
            <w:r w:rsidRPr="00645C9F">
              <w:rPr>
                <w:rFonts w:cs="Times New Roman"/>
                <w:spacing w:val="-8"/>
                <w:sz w:val="28"/>
                <w:shd w:val="clear" w:color="auto" w:fill="FFFFFF" w:themeFill="background1"/>
                <w:lang w:val="uk-UA"/>
              </w:rPr>
              <w:t>[36,6; 37,0]</w:t>
            </w:r>
          </w:p>
        </w:tc>
        <w:tc>
          <w:tcPr>
            <w:tcW w:w="1732" w:type="dxa"/>
            <w:tcBorders>
              <w:top w:val="single" w:sz="4" w:space="0" w:color="000000"/>
              <w:left w:val="single" w:sz="4" w:space="0" w:color="000000"/>
              <w:bottom w:val="single" w:sz="4" w:space="0" w:color="000000"/>
            </w:tcBorders>
            <w:shd w:val="clear" w:color="auto" w:fill="FFFFFF"/>
            <w:vAlign w:val="center"/>
          </w:tcPr>
          <w:p w:rsidR="005D61C7" w:rsidRPr="00645C9F" w:rsidRDefault="005D61C7" w:rsidP="005D61C7">
            <w:pPr>
              <w:shd w:val="clear" w:color="auto" w:fill="FFFFFF" w:themeFill="background1"/>
              <w:tabs>
                <w:tab w:val="left" w:pos="1077"/>
              </w:tabs>
              <w:ind w:left="-57" w:right="-57"/>
              <w:jc w:val="center"/>
              <w:rPr>
                <w:rFonts w:cs="Times New Roman"/>
                <w:spacing w:val="-8"/>
                <w:sz w:val="28"/>
                <w:shd w:val="clear" w:color="auto" w:fill="FFFFFF" w:themeFill="background1"/>
                <w:lang w:val="uk-UA"/>
              </w:rPr>
            </w:pPr>
            <w:r w:rsidRPr="00645C9F">
              <w:rPr>
                <w:rFonts w:cs="Times New Roman"/>
                <w:spacing w:val="-8"/>
                <w:sz w:val="28"/>
                <w:shd w:val="clear" w:color="auto" w:fill="FFFFFF" w:themeFill="background1"/>
                <w:lang w:val="uk-UA"/>
              </w:rPr>
              <w:t>36,8</w:t>
            </w:r>
          </w:p>
          <w:p w:rsidR="005D61C7" w:rsidRPr="00645C9F" w:rsidRDefault="005D61C7" w:rsidP="005D61C7">
            <w:pPr>
              <w:shd w:val="clear" w:color="auto" w:fill="FFFFFF" w:themeFill="background1"/>
              <w:tabs>
                <w:tab w:val="left" w:pos="1077"/>
              </w:tabs>
              <w:ind w:left="-57" w:right="-57"/>
              <w:jc w:val="center"/>
              <w:rPr>
                <w:rFonts w:cs="Times New Roman"/>
                <w:spacing w:val="-8"/>
                <w:sz w:val="28"/>
                <w:shd w:val="clear" w:color="auto" w:fill="FFFFFF" w:themeFill="background1"/>
                <w:lang w:val="uk-UA"/>
              </w:rPr>
            </w:pPr>
            <w:r w:rsidRPr="00645C9F">
              <w:rPr>
                <w:rFonts w:cs="Times New Roman"/>
                <w:spacing w:val="-8"/>
                <w:sz w:val="28"/>
                <w:shd w:val="clear" w:color="auto" w:fill="FFFFFF" w:themeFill="background1"/>
                <w:lang w:val="uk-UA"/>
              </w:rPr>
              <w:t>[36,3; 37,2]</w:t>
            </w:r>
          </w:p>
        </w:tc>
        <w:tc>
          <w:tcPr>
            <w:tcW w:w="7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D61C7" w:rsidRPr="00645C9F" w:rsidRDefault="005D61C7" w:rsidP="005D61C7">
            <w:pPr>
              <w:shd w:val="clear" w:color="auto" w:fill="FFFFFF" w:themeFill="background1"/>
              <w:tabs>
                <w:tab w:val="left" w:pos="1077"/>
              </w:tabs>
              <w:ind w:left="-57" w:right="-57"/>
              <w:jc w:val="center"/>
              <w:rPr>
                <w:rFonts w:cs="Times New Roman"/>
                <w:spacing w:val="-8"/>
                <w:sz w:val="28"/>
                <w:shd w:val="clear" w:color="auto" w:fill="FFFFFF" w:themeFill="background1"/>
                <w:lang w:val="uk-UA"/>
              </w:rPr>
            </w:pPr>
            <w:r w:rsidRPr="00645C9F">
              <w:rPr>
                <w:rFonts w:cs="Times New Roman"/>
                <w:spacing w:val="-8"/>
                <w:sz w:val="28"/>
                <w:shd w:val="clear" w:color="auto" w:fill="FFFFFF" w:themeFill="background1"/>
                <w:lang w:val="uk-UA"/>
              </w:rPr>
              <w:t>0,73</w:t>
            </w:r>
          </w:p>
        </w:tc>
      </w:tr>
    </w:tbl>
    <w:p w:rsidR="005D61C7" w:rsidRDefault="005D61C7" w:rsidP="005D61C7">
      <w:pPr>
        <w:shd w:val="clear" w:color="auto" w:fill="FFFFFF" w:themeFill="background1"/>
        <w:tabs>
          <w:tab w:val="left" w:pos="1134"/>
        </w:tabs>
        <w:spacing w:line="360" w:lineRule="auto"/>
        <w:ind w:firstLine="709"/>
        <w:jc w:val="both"/>
        <w:rPr>
          <w:rFonts w:cs="Times New Roman"/>
          <w:sz w:val="28"/>
          <w:szCs w:val="28"/>
          <w:shd w:val="clear" w:color="auto" w:fill="FFFFFF" w:themeFill="background1"/>
          <w:lang w:val="uk-UA"/>
        </w:rPr>
      </w:pPr>
    </w:p>
    <w:p w:rsidR="009D4631" w:rsidRPr="00645C9F" w:rsidRDefault="009D4631" w:rsidP="00684164">
      <w:pPr>
        <w:shd w:val="clear" w:color="auto" w:fill="FFFFFF" w:themeFill="background1"/>
        <w:tabs>
          <w:tab w:val="left" w:pos="1134"/>
        </w:tabs>
        <w:spacing w:line="360" w:lineRule="auto"/>
        <w:ind w:firstLine="709"/>
        <w:jc w:val="both"/>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Достовірна (р &lt; 0,01) різниця була визначена щодо показника зросту вагітних. Так, найвище медіанне значення було отримано у вагітних із супутньою ПД: 172,0 [168,0; 175,0] см; найнижче </w:t>
      </w:r>
      <w:r w:rsidR="00D8361B">
        <w:rPr>
          <w:rFonts w:cs="Times New Roman"/>
          <w:sz w:val="28"/>
          <w:szCs w:val="28"/>
          <w:shd w:val="clear" w:color="auto" w:fill="FFFFFF" w:themeFill="background1"/>
          <w:lang w:val="uk-UA"/>
        </w:rPr>
        <w:t>-</w:t>
      </w:r>
      <w:r w:rsidRPr="00645C9F">
        <w:rPr>
          <w:rFonts w:cs="Times New Roman"/>
          <w:sz w:val="28"/>
          <w:szCs w:val="28"/>
          <w:shd w:val="clear" w:color="auto" w:fill="FFFFFF" w:themeFill="background1"/>
          <w:lang w:val="uk-UA"/>
        </w:rPr>
        <w:t xml:space="preserve"> у групі вагітних із супутнім ХБ: 163,0 [157,0; 168,0] см. Не було визначено достовірної різниці щодо показника ІМТ (р = 0,45). Достовірно (р = 0,04) відрізнялися значення ваги до вагітності в досліджених групах. Так, найменші показники визначилися в групі контролю: 59,0 [53,3; 68,9] кг; найвище медіанне значення було отримано у вагітних із супутньою ПД: 70,0 [63,0; 73,0] кг. При цьому, ІМТ до вагітності достовірно не відрізнявся між групами. </w:t>
      </w:r>
    </w:p>
    <w:p w:rsidR="009D4631" w:rsidRPr="00645C9F" w:rsidRDefault="009D4631" w:rsidP="00684164">
      <w:pPr>
        <w:shd w:val="clear" w:color="auto" w:fill="FFFFFF" w:themeFill="background1"/>
        <w:tabs>
          <w:tab w:val="left" w:pos="1134"/>
        </w:tabs>
        <w:spacing w:line="360" w:lineRule="auto"/>
        <w:ind w:firstLine="709"/>
        <w:jc w:val="both"/>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Варто додати, що медіанний гестаційний набір ваги достовірно (р &lt; 0,01) різнився між вагітними досліджених груп із найменшим значенням у вагітних із ПД (6,0 [2,0; 13,0] кг) та найвищим </w:t>
      </w:r>
      <w:r w:rsidR="00D8361B">
        <w:rPr>
          <w:rFonts w:cs="Times New Roman"/>
          <w:sz w:val="28"/>
          <w:szCs w:val="28"/>
          <w:shd w:val="clear" w:color="auto" w:fill="FFFFFF" w:themeFill="background1"/>
          <w:lang w:val="uk-UA"/>
        </w:rPr>
        <w:t>-</w:t>
      </w:r>
      <w:r w:rsidRPr="00645C9F">
        <w:rPr>
          <w:rFonts w:cs="Times New Roman"/>
          <w:sz w:val="28"/>
          <w:szCs w:val="28"/>
          <w:shd w:val="clear" w:color="auto" w:fill="FFFFFF" w:themeFill="background1"/>
          <w:lang w:val="uk-UA"/>
        </w:rPr>
        <w:t xml:space="preserve"> у вагітних групи контролю (12,5 [8,0; 14,9] кг). У відсотковому співвідношенні найвищий медіанний показник зміни ІМТ був визначений у групі контролю (19,5 [14,6; 25,8] %) та найнижчі зміни були визначені у вагітних із супутньою ПД (8,6 [2,8; 18,6] %); дані достовірно (р &lt; 0,01) різнилися між групами.</w:t>
      </w:r>
    </w:p>
    <w:p w:rsidR="009D4631" w:rsidRPr="00645C9F" w:rsidRDefault="009D4631" w:rsidP="00684164">
      <w:pPr>
        <w:shd w:val="clear" w:color="auto" w:fill="FFFFFF" w:themeFill="background1"/>
        <w:tabs>
          <w:tab w:val="left" w:pos="1134"/>
        </w:tabs>
        <w:spacing w:line="360" w:lineRule="auto"/>
        <w:ind w:firstLine="709"/>
        <w:jc w:val="both"/>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 xml:space="preserve">Показники функції серцево-судинної системи виявилися такими (табл. 3.2). Достовірна (р &lt; 0,01) різниця була визначена щодо медіанного значення ЧСС між групами; найбільша частота визначалася у вагітних із БА </w:t>
      </w:r>
      <w:r w:rsidRPr="00645C9F">
        <w:rPr>
          <w:rFonts w:cs="Times New Roman"/>
          <w:sz w:val="28"/>
          <w:szCs w:val="28"/>
          <w:shd w:val="clear" w:color="auto" w:fill="FFFFFF" w:themeFill="background1"/>
          <w:lang w:val="uk-UA"/>
        </w:rPr>
        <w:lastRenderedPageBreak/>
        <w:t>та найменша ЧСС була отримана у вагітних із ПД: відповідні значення склали 78,5 [72,0; 86,0] уд/хв та 73,0 [69,0; 75,0] уд/хв. Достовірно не різнилися медіанні показники САТ у вагітних обстежених груп. Проте дані ДАТ та ПАТ достовірно (р &lt; 0,01) відрізнялися між групами. Так, найбільший медіанний ДАТ був визначений у вагітних із ПД (80,0 [76,0; 86,0] мм рт. ст.) та найнижчий </w:t>
      </w:r>
      <w:r w:rsidR="00D8361B">
        <w:rPr>
          <w:rFonts w:cs="Times New Roman"/>
          <w:sz w:val="28"/>
          <w:szCs w:val="28"/>
          <w:shd w:val="clear" w:color="auto" w:fill="FFFFFF" w:themeFill="background1"/>
          <w:lang w:val="uk-UA"/>
        </w:rPr>
        <w:t>-</w:t>
      </w:r>
      <w:r w:rsidRPr="00645C9F">
        <w:rPr>
          <w:rFonts w:cs="Times New Roman"/>
          <w:sz w:val="28"/>
          <w:szCs w:val="28"/>
          <w:shd w:val="clear" w:color="auto" w:fill="FFFFFF" w:themeFill="background1"/>
          <w:lang w:val="uk-UA"/>
        </w:rPr>
        <w:t xml:space="preserve"> у вагітних із ХБ (70,0 [64,0; 78,0] мм рт. ст.). Медіанний пульсовий АТ при цьому був найвищий у вагітних із БА (48,0 [40,0; 52,0] мм рт. ст.) та найнижчий ПАТ було визначено у вагітних із супутньою ПД (35,0 [21,0; 45,0] мм рт. ст.). Медіанна температура тіла обстежених вагітних достовірно не різнилася між групами.</w:t>
      </w:r>
    </w:p>
    <w:p w:rsidR="009D4631" w:rsidRPr="00645C9F" w:rsidRDefault="009D4631" w:rsidP="00684164">
      <w:pPr>
        <w:shd w:val="clear" w:color="auto" w:fill="FFFFFF" w:themeFill="background1"/>
        <w:spacing w:line="360" w:lineRule="auto"/>
        <w:ind w:firstLine="709"/>
        <w:jc w:val="both"/>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За показниками спостереження в жіночій консультації, проведення ультразвукових скринінгів та відвідування школи батьківства групи були зіставні. Переважна більшість вагітних із ПД отримали генетичну консультацію (70,4 %), що достовірно (р &lt; 0,01) відрізнялося від відповідного показника інших груп. Майже всім вагітним (більше 70,0 % в кожній групі) було зроблено гравідограму (р = 0,38). Достовірно (р = 0,02) переважала кількість зроблених УЗД вагітним із ПД: 5,0 [4,0; 6,0], що зумовлено проблемами в фетоплацентарному комплексі у вагітних із плацентарною дисфункцією.</w:t>
      </w:r>
    </w:p>
    <w:p w:rsidR="00C125D2" w:rsidRPr="00645C9F" w:rsidRDefault="00C125D2" w:rsidP="00C125D2">
      <w:pPr>
        <w:shd w:val="clear" w:color="auto" w:fill="FFFFFF" w:themeFill="background1"/>
        <w:tabs>
          <w:tab w:val="left" w:pos="1134"/>
        </w:tabs>
        <w:spacing w:line="360" w:lineRule="auto"/>
        <w:ind w:firstLine="709"/>
        <w:jc w:val="both"/>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 xml:space="preserve">Згідно з даними щодо ускладнень перебігу поточної вагітності, представлених у табл. 3.3, за показниками анемії вагітні досліджених груп були зіставні (р = 0,70), проте кількісно найменша частотність була у вагітних із супутнім хронічним бронхітом (31,0 %). </w:t>
      </w:r>
    </w:p>
    <w:p w:rsidR="00C125D2" w:rsidRPr="00645C9F" w:rsidRDefault="00C125D2" w:rsidP="00C125D2">
      <w:pPr>
        <w:shd w:val="clear" w:color="auto" w:fill="FFFFFF" w:themeFill="background1"/>
        <w:spacing w:line="360" w:lineRule="auto"/>
        <w:ind w:firstLine="709"/>
        <w:jc w:val="both"/>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 xml:space="preserve">Превалювала частота прееклампсії у вагітних із третьої групи (14,8 %), що може обумовлювати розвиток ПД. Також лише у вагітних із ПД, на відміну від інших груп, було зареєстровано 7,4 % вагінальних кровотеч (р = 0,07), переважно в першому триместрі. За показниками безсимптомної бактеріурії (р = 0,83), інфекції сечовивідних шляхів (р = 0,60), резус-сенсибілізації (р = 0,24) та бактеріального вагінозу (р = 0,15) досліджені групи були зіставні (табл. 3.3). </w:t>
      </w:r>
    </w:p>
    <w:p w:rsidR="009D4631" w:rsidRPr="00645C9F" w:rsidRDefault="009D4631" w:rsidP="00684164">
      <w:pPr>
        <w:shd w:val="clear" w:color="auto" w:fill="FFFFFF" w:themeFill="background1"/>
        <w:spacing w:line="360" w:lineRule="auto"/>
        <w:jc w:val="right"/>
        <w:rPr>
          <w:rFonts w:cs="Times New Roman"/>
          <w:i/>
          <w:sz w:val="28"/>
          <w:szCs w:val="28"/>
          <w:shd w:val="clear" w:color="auto" w:fill="FFFFFF" w:themeFill="background1"/>
          <w:lang w:val="uk-UA"/>
        </w:rPr>
      </w:pPr>
      <w:r w:rsidRPr="00645C9F">
        <w:rPr>
          <w:rFonts w:cs="Times New Roman"/>
          <w:i/>
          <w:sz w:val="28"/>
          <w:szCs w:val="28"/>
          <w:shd w:val="clear" w:color="auto" w:fill="FFFFFF" w:themeFill="background1"/>
          <w:lang w:val="uk-UA"/>
        </w:rPr>
        <w:lastRenderedPageBreak/>
        <w:t>Таблиця 3.3</w:t>
      </w:r>
    </w:p>
    <w:p w:rsidR="009D4631" w:rsidRPr="00645C9F" w:rsidRDefault="009D4631" w:rsidP="00CF69A8">
      <w:pPr>
        <w:pStyle w:val="a7"/>
        <w:shd w:val="clear" w:color="auto" w:fill="FFFFFF" w:themeFill="background1"/>
        <w:ind w:firstLine="0"/>
        <w:jc w:val="center"/>
        <w:rPr>
          <w:b/>
          <w:shd w:val="clear" w:color="auto" w:fill="FFFFFF" w:themeFill="background1"/>
        </w:rPr>
      </w:pPr>
      <w:r w:rsidRPr="00645C9F">
        <w:rPr>
          <w:b/>
          <w:shd w:val="clear" w:color="auto" w:fill="FFFFFF" w:themeFill="background1"/>
        </w:rPr>
        <w:t>Ускладнення перебігу вагітності в обстежених жінок (абс., %)</w:t>
      </w:r>
    </w:p>
    <w:tbl>
      <w:tblPr>
        <w:tblW w:w="9356" w:type="dxa"/>
        <w:tblInd w:w="-5" w:type="dxa"/>
        <w:tblLayout w:type="fixed"/>
        <w:tblLook w:val="0000" w:firstRow="0" w:lastRow="0" w:firstColumn="0" w:lastColumn="0" w:noHBand="0" w:noVBand="0"/>
      </w:tblPr>
      <w:tblGrid>
        <w:gridCol w:w="3254"/>
        <w:gridCol w:w="1342"/>
        <w:gridCol w:w="1344"/>
        <w:gridCol w:w="1343"/>
        <w:gridCol w:w="1344"/>
        <w:gridCol w:w="729"/>
      </w:tblGrid>
      <w:tr w:rsidR="009D4631" w:rsidRPr="00645C9F" w:rsidTr="00F6381A">
        <w:trPr>
          <w:trHeight w:val="23"/>
        </w:trPr>
        <w:tc>
          <w:tcPr>
            <w:tcW w:w="3254"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spacing w:line="276" w:lineRule="auto"/>
              <w:ind w:left="-57" w:right="-57"/>
              <w:rPr>
                <w:rFonts w:cs="Times New Roman"/>
                <w:color w:val="000000"/>
                <w:sz w:val="28"/>
                <w:szCs w:val="28"/>
                <w:shd w:val="clear" w:color="auto" w:fill="FFFFFF" w:themeFill="background1"/>
                <w:lang w:val="uk-UA"/>
              </w:rPr>
            </w:pPr>
            <w:r w:rsidRPr="00645C9F">
              <w:rPr>
                <w:rFonts w:cs="Times New Roman"/>
                <w:color w:val="000000"/>
                <w:sz w:val="28"/>
                <w:szCs w:val="28"/>
                <w:shd w:val="clear" w:color="auto" w:fill="FFFFFF" w:themeFill="background1"/>
                <w:lang w:val="uk-UA"/>
              </w:rPr>
              <w:t>Показник</w:t>
            </w:r>
          </w:p>
        </w:tc>
        <w:tc>
          <w:tcPr>
            <w:tcW w:w="1342"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tabs>
                <w:tab w:val="left" w:pos="1077"/>
              </w:tabs>
              <w:spacing w:line="276" w:lineRule="auto"/>
              <w:ind w:left="-57" w:right="-57"/>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Контроль (n=32)</w:t>
            </w:r>
          </w:p>
        </w:tc>
        <w:tc>
          <w:tcPr>
            <w:tcW w:w="1344"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tabs>
                <w:tab w:val="left" w:pos="1077"/>
              </w:tabs>
              <w:spacing w:line="276" w:lineRule="auto"/>
              <w:ind w:left="-57" w:right="-57"/>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1 група (n=34)</w:t>
            </w:r>
          </w:p>
        </w:tc>
        <w:tc>
          <w:tcPr>
            <w:tcW w:w="1343"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tabs>
                <w:tab w:val="left" w:pos="1077"/>
              </w:tabs>
              <w:spacing w:line="276" w:lineRule="auto"/>
              <w:ind w:left="-57" w:right="-57"/>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2 група (n=29)</w:t>
            </w:r>
          </w:p>
        </w:tc>
        <w:tc>
          <w:tcPr>
            <w:tcW w:w="1344"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tabs>
                <w:tab w:val="left" w:pos="1077"/>
              </w:tabs>
              <w:spacing w:line="276" w:lineRule="auto"/>
              <w:ind w:left="-57" w:right="-57"/>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3 група (n=27)</w:t>
            </w:r>
          </w:p>
        </w:tc>
        <w:tc>
          <w:tcPr>
            <w:tcW w:w="7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C125D2">
            <w:pPr>
              <w:shd w:val="clear" w:color="auto" w:fill="FFFFFF" w:themeFill="background1"/>
              <w:spacing w:line="276" w:lineRule="auto"/>
              <w:ind w:left="-57" w:right="-57"/>
              <w:jc w:val="center"/>
              <w:rPr>
                <w:rFonts w:cs="Times New Roman"/>
                <w:color w:val="000000"/>
                <w:sz w:val="28"/>
                <w:szCs w:val="28"/>
                <w:shd w:val="clear" w:color="auto" w:fill="FFFFFF" w:themeFill="background1"/>
                <w:lang w:val="uk-UA"/>
              </w:rPr>
            </w:pPr>
            <w:r w:rsidRPr="00645C9F">
              <w:rPr>
                <w:rFonts w:cs="Times New Roman"/>
                <w:color w:val="000000"/>
                <w:sz w:val="28"/>
                <w:szCs w:val="28"/>
                <w:shd w:val="clear" w:color="auto" w:fill="FFFFFF" w:themeFill="background1"/>
                <w:lang w:val="uk-UA"/>
              </w:rPr>
              <w:t>p</w:t>
            </w:r>
          </w:p>
        </w:tc>
      </w:tr>
      <w:tr w:rsidR="009D4631" w:rsidRPr="00645C9F" w:rsidTr="00F6381A">
        <w:trPr>
          <w:trHeight w:val="23"/>
        </w:trPr>
        <w:tc>
          <w:tcPr>
            <w:tcW w:w="3254"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spacing w:line="276" w:lineRule="auto"/>
              <w:ind w:left="-57" w:right="-57"/>
              <w:rPr>
                <w:rFonts w:cs="Times New Roman"/>
                <w:color w:val="000000"/>
                <w:sz w:val="28"/>
                <w:szCs w:val="28"/>
                <w:shd w:val="clear" w:color="auto" w:fill="FFFFFF" w:themeFill="background1"/>
                <w:lang w:val="uk-UA"/>
              </w:rPr>
            </w:pPr>
            <w:r w:rsidRPr="00645C9F">
              <w:rPr>
                <w:rFonts w:cs="Times New Roman"/>
                <w:color w:val="000000"/>
                <w:sz w:val="28"/>
                <w:szCs w:val="28"/>
                <w:shd w:val="clear" w:color="auto" w:fill="FFFFFF" w:themeFill="background1"/>
                <w:lang w:val="uk-UA"/>
              </w:rPr>
              <w:t>Анемія</w:t>
            </w:r>
          </w:p>
        </w:tc>
        <w:tc>
          <w:tcPr>
            <w:tcW w:w="1342"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spacing w:line="276" w:lineRule="auto"/>
              <w:ind w:left="-57" w:right="-57"/>
              <w:jc w:val="center"/>
              <w:rPr>
                <w:rFonts w:cs="Times New Roman"/>
                <w:color w:val="000000"/>
                <w:sz w:val="28"/>
                <w:szCs w:val="28"/>
                <w:shd w:val="clear" w:color="auto" w:fill="FFFFFF" w:themeFill="background1"/>
                <w:lang w:val="uk-UA"/>
              </w:rPr>
            </w:pPr>
            <w:r w:rsidRPr="00645C9F">
              <w:rPr>
                <w:rFonts w:cs="Times New Roman"/>
                <w:color w:val="000000"/>
                <w:sz w:val="28"/>
                <w:szCs w:val="28"/>
                <w:shd w:val="clear" w:color="auto" w:fill="FFFFFF" w:themeFill="background1"/>
                <w:lang w:val="uk-UA"/>
              </w:rPr>
              <w:t>14 (43,8)</w:t>
            </w:r>
          </w:p>
        </w:tc>
        <w:tc>
          <w:tcPr>
            <w:tcW w:w="1344"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spacing w:line="276" w:lineRule="auto"/>
              <w:ind w:left="-57" w:right="-57"/>
              <w:jc w:val="center"/>
              <w:rPr>
                <w:rFonts w:cs="Times New Roman"/>
                <w:color w:val="000000"/>
                <w:sz w:val="28"/>
                <w:szCs w:val="28"/>
                <w:shd w:val="clear" w:color="auto" w:fill="FFFFFF" w:themeFill="background1"/>
                <w:lang w:val="uk-UA"/>
              </w:rPr>
            </w:pPr>
            <w:r w:rsidRPr="00645C9F">
              <w:rPr>
                <w:rFonts w:cs="Times New Roman"/>
                <w:color w:val="000000"/>
                <w:sz w:val="28"/>
                <w:szCs w:val="28"/>
                <w:shd w:val="clear" w:color="auto" w:fill="FFFFFF" w:themeFill="background1"/>
                <w:lang w:val="uk-UA"/>
              </w:rPr>
              <w:t>15 (44,1)</w:t>
            </w:r>
          </w:p>
        </w:tc>
        <w:tc>
          <w:tcPr>
            <w:tcW w:w="1343"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spacing w:line="276" w:lineRule="auto"/>
              <w:ind w:left="-57" w:right="-57"/>
              <w:jc w:val="center"/>
              <w:rPr>
                <w:rFonts w:cs="Times New Roman"/>
                <w:color w:val="000000"/>
                <w:sz w:val="28"/>
                <w:szCs w:val="28"/>
                <w:shd w:val="clear" w:color="auto" w:fill="FFFFFF" w:themeFill="background1"/>
                <w:lang w:val="uk-UA"/>
              </w:rPr>
            </w:pPr>
            <w:r w:rsidRPr="00645C9F">
              <w:rPr>
                <w:rFonts w:cs="Times New Roman"/>
                <w:color w:val="000000"/>
                <w:sz w:val="28"/>
                <w:szCs w:val="28"/>
                <w:shd w:val="clear" w:color="auto" w:fill="FFFFFF" w:themeFill="background1"/>
                <w:lang w:val="uk-UA"/>
              </w:rPr>
              <w:t>9 (31,0)</w:t>
            </w:r>
          </w:p>
        </w:tc>
        <w:tc>
          <w:tcPr>
            <w:tcW w:w="1344"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spacing w:line="276" w:lineRule="auto"/>
              <w:ind w:left="-57" w:right="-57"/>
              <w:jc w:val="center"/>
              <w:rPr>
                <w:rFonts w:cs="Times New Roman"/>
                <w:color w:val="000000"/>
                <w:sz w:val="28"/>
                <w:szCs w:val="28"/>
                <w:shd w:val="clear" w:color="auto" w:fill="FFFFFF" w:themeFill="background1"/>
                <w:lang w:val="uk-UA"/>
              </w:rPr>
            </w:pPr>
            <w:r w:rsidRPr="00645C9F">
              <w:rPr>
                <w:rFonts w:cs="Times New Roman"/>
                <w:color w:val="000000"/>
                <w:sz w:val="28"/>
                <w:szCs w:val="28"/>
                <w:shd w:val="clear" w:color="auto" w:fill="FFFFFF" w:themeFill="background1"/>
                <w:lang w:val="uk-UA"/>
              </w:rPr>
              <w:t>12 (44,4)</w:t>
            </w:r>
          </w:p>
        </w:tc>
        <w:tc>
          <w:tcPr>
            <w:tcW w:w="7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C125D2">
            <w:pPr>
              <w:shd w:val="clear" w:color="auto" w:fill="FFFFFF" w:themeFill="background1"/>
              <w:spacing w:line="276" w:lineRule="auto"/>
              <w:ind w:left="-57" w:right="-57"/>
              <w:jc w:val="center"/>
              <w:rPr>
                <w:rFonts w:cs="Times New Roman"/>
                <w:color w:val="000000"/>
                <w:sz w:val="28"/>
                <w:szCs w:val="28"/>
                <w:shd w:val="clear" w:color="auto" w:fill="FFFFFF" w:themeFill="background1"/>
                <w:lang w:val="uk-UA"/>
              </w:rPr>
            </w:pPr>
            <w:r w:rsidRPr="00645C9F">
              <w:rPr>
                <w:rFonts w:cs="Times New Roman"/>
                <w:color w:val="000000"/>
                <w:sz w:val="28"/>
                <w:szCs w:val="28"/>
                <w:shd w:val="clear" w:color="auto" w:fill="FFFFFF" w:themeFill="background1"/>
                <w:lang w:val="uk-UA"/>
              </w:rPr>
              <w:t>0,70</w:t>
            </w:r>
          </w:p>
        </w:tc>
      </w:tr>
      <w:tr w:rsidR="009D4631" w:rsidRPr="00645C9F" w:rsidTr="00F6381A">
        <w:trPr>
          <w:trHeight w:val="23"/>
        </w:trPr>
        <w:tc>
          <w:tcPr>
            <w:tcW w:w="3254"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spacing w:line="276" w:lineRule="auto"/>
              <w:ind w:left="-57" w:right="-57"/>
              <w:rPr>
                <w:rFonts w:cs="Times New Roman"/>
                <w:color w:val="000000"/>
                <w:sz w:val="28"/>
                <w:szCs w:val="28"/>
                <w:shd w:val="clear" w:color="auto" w:fill="FFFFFF" w:themeFill="background1"/>
                <w:lang w:val="uk-UA"/>
              </w:rPr>
            </w:pPr>
            <w:r w:rsidRPr="00645C9F">
              <w:rPr>
                <w:rFonts w:cs="Times New Roman"/>
                <w:color w:val="000000"/>
                <w:sz w:val="28"/>
                <w:szCs w:val="28"/>
                <w:shd w:val="clear" w:color="auto" w:fill="FFFFFF" w:themeFill="background1"/>
                <w:lang w:val="uk-UA"/>
              </w:rPr>
              <w:t>Прееклампсія</w:t>
            </w:r>
          </w:p>
        </w:tc>
        <w:tc>
          <w:tcPr>
            <w:tcW w:w="1342"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spacing w:line="276" w:lineRule="auto"/>
              <w:ind w:left="-57" w:right="-57"/>
              <w:jc w:val="center"/>
              <w:rPr>
                <w:rFonts w:cs="Times New Roman"/>
                <w:color w:val="000000"/>
                <w:sz w:val="28"/>
                <w:szCs w:val="28"/>
                <w:shd w:val="clear" w:color="auto" w:fill="FFFFFF" w:themeFill="background1"/>
                <w:lang w:val="uk-UA"/>
              </w:rPr>
            </w:pPr>
            <w:r w:rsidRPr="00645C9F">
              <w:rPr>
                <w:rFonts w:cs="Times New Roman"/>
                <w:color w:val="000000"/>
                <w:sz w:val="28"/>
                <w:szCs w:val="28"/>
                <w:shd w:val="clear" w:color="auto" w:fill="FFFFFF" w:themeFill="background1"/>
                <w:lang w:val="uk-UA"/>
              </w:rPr>
              <w:t>1 (3,1)</w:t>
            </w:r>
          </w:p>
        </w:tc>
        <w:tc>
          <w:tcPr>
            <w:tcW w:w="1344"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spacing w:line="276" w:lineRule="auto"/>
              <w:ind w:left="-57" w:right="-57"/>
              <w:jc w:val="center"/>
              <w:rPr>
                <w:rFonts w:cs="Times New Roman"/>
                <w:color w:val="000000"/>
                <w:sz w:val="28"/>
                <w:szCs w:val="28"/>
                <w:shd w:val="clear" w:color="auto" w:fill="FFFFFF" w:themeFill="background1"/>
                <w:lang w:val="uk-UA"/>
              </w:rPr>
            </w:pPr>
            <w:r w:rsidRPr="00645C9F">
              <w:rPr>
                <w:rFonts w:cs="Times New Roman"/>
                <w:color w:val="000000"/>
                <w:sz w:val="28"/>
                <w:szCs w:val="28"/>
                <w:shd w:val="clear" w:color="auto" w:fill="FFFFFF" w:themeFill="background1"/>
                <w:lang w:val="uk-UA"/>
              </w:rPr>
              <w:t>2 (5,9)</w:t>
            </w:r>
          </w:p>
        </w:tc>
        <w:tc>
          <w:tcPr>
            <w:tcW w:w="1343"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spacing w:line="276" w:lineRule="auto"/>
              <w:ind w:left="-57" w:right="-57"/>
              <w:jc w:val="center"/>
              <w:rPr>
                <w:rFonts w:cs="Times New Roman"/>
                <w:color w:val="000000"/>
                <w:sz w:val="28"/>
                <w:szCs w:val="28"/>
                <w:shd w:val="clear" w:color="auto" w:fill="FFFFFF" w:themeFill="background1"/>
                <w:lang w:val="uk-UA"/>
              </w:rPr>
            </w:pPr>
            <w:r w:rsidRPr="00645C9F">
              <w:rPr>
                <w:rFonts w:cs="Times New Roman"/>
                <w:color w:val="000000"/>
                <w:sz w:val="28"/>
                <w:szCs w:val="28"/>
                <w:shd w:val="clear" w:color="auto" w:fill="FFFFFF" w:themeFill="background1"/>
                <w:lang w:val="uk-UA"/>
              </w:rPr>
              <w:t>1 (3,4)</w:t>
            </w:r>
          </w:p>
        </w:tc>
        <w:tc>
          <w:tcPr>
            <w:tcW w:w="1344"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spacing w:line="276" w:lineRule="auto"/>
              <w:ind w:left="-57" w:right="-57"/>
              <w:jc w:val="center"/>
              <w:rPr>
                <w:rFonts w:cs="Times New Roman"/>
                <w:color w:val="000000"/>
                <w:sz w:val="28"/>
                <w:szCs w:val="28"/>
                <w:shd w:val="clear" w:color="auto" w:fill="FFFFFF" w:themeFill="background1"/>
                <w:lang w:val="uk-UA"/>
              </w:rPr>
            </w:pPr>
            <w:r w:rsidRPr="00645C9F">
              <w:rPr>
                <w:rFonts w:cs="Times New Roman"/>
                <w:color w:val="000000"/>
                <w:sz w:val="28"/>
                <w:szCs w:val="28"/>
                <w:shd w:val="clear" w:color="auto" w:fill="FFFFFF" w:themeFill="background1"/>
                <w:lang w:val="uk-UA"/>
              </w:rPr>
              <w:t>4 (14,8)</w:t>
            </w:r>
          </w:p>
        </w:tc>
        <w:tc>
          <w:tcPr>
            <w:tcW w:w="7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C125D2">
            <w:pPr>
              <w:shd w:val="clear" w:color="auto" w:fill="FFFFFF" w:themeFill="background1"/>
              <w:spacing w:line="276" w:lineRule="auto"/>
              <w:ind w:left="-57" w:right="-57"/>
              <w:jc w:val="center"/>
              <w:rPr>
                <w:rFonts w:cs="Times New Roman"/>
                <w:color w:val="000000"/>
                <w:sz w:val="28"/>
                <w:szCs w:val="28"/>
                <w:shd w:val="clear" w:color="auto" w:fill="FFFFFF" w:themeFill="background1"/>
                <w:lang w:val="uk-UA"/>
              </w:rPr>
            </w:pPr>
            <w:r w:rsidRPr="00645C9F">
              <w:rPr>
                <w:rFonts w:cs="Times New Roman"/>
                <w:color w:val="000000"/>
                <w:sz w:val="28"/>
                <w:szCs w:val="28"/>
                <w:shd w:val="clear" w:color="auto" w:fill="FFFFFF" w:themeFill="background1"/>
                <w:lang w:val="uk-UA"/>
              </w:rPr>
              <w:t>0,25</w:t>
            </w:r>
          </w:p>
        </w:tc>
      </w:tr>
      <w:tr w:rsidR="009D4631" w:rsidRPr="00645C9F" w:rsidTr="00F6381A">
        <w:trPr>
          <w:trHeight w:val="23"/>
        </w:trPr>
        <w:tc>
          <w:tcPr>
            <w:tcW w:w="3254"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spacing w:line="276" w:lineRule="auto"/>
              <w:ind w:left="-57" w:right="-57"/>
              <w:rPr>
                <w:rFonts w:cs="Times New Roman"/>
                <w:color w:val="000000"/>
                <w:sz w:val="28"/>
                <w:szCs w:val="28"/>
                <w:shd w:val="clear" w:color="auto" w:fill="FFFFFF" w:themeFill="background1"/>
                <w:lang w:val="uk-UA"/>
              </w:rPr>
            </w:pPr>
            <w:r w:rsidRPr="00645C9F">
              <w:rPr>
                <w:rFonts w:cs="Times New Roman"/>
                <w:color w:val="000000"/>
                <w:sz w:val="28"/>
                <w:szCs w:val="28"/>
                <w:shd w:val="clear" w:color="auto" w:fill="FFFFFF" w:themeFill="background1"/>
                <w:lang w:val="uk-UA"/>
              </w:rPr>
              <w:t>Акушерські кровотечі</w:t>
            </w:r>
          </w:p>
        </w:tc>
        <w:tc>
          <w:tcPr>
            <w:tcW w:w="1342"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spacing w:line="276" w:lineRule="auto"/>
              <w:ind w:left="-57" w:right="-57"/>
              <w:jc w:val="center"/>
              <w:rPr>
                <w:rFonts w:cs="Times New Roman"/>
                <w:color w:val="000000"/>
                <w:sz w:val="28"/>
                <w:szCs w:val="28"/>
                <w:shd w:val="clear" w:color="auto" w:fill="FFFFFF" w:themeFill="background1"/>
                <w:lang w:val="uk-UA"/>
              </w:rPr>
            </w:pPr>
            <w:r w:rsidRPr="00645C9F">
              <w:rPr>
                <w:rFonts w:cs="Times New Roman"/>
                <w:color w:val="000000"/>
                <w:sz w:val="28"/>
                <w:szCs w:val="28"/>
                <w:shd w:val="clear" w:color="auto" w:fill="FFFFFF" w:themeFill="background1"/>
                <w:lang w:val="uk-UA"/>
              </w:rPr>
              <w:t>0 (0,0)</w:t>
            </w:r>
          </w:p>
        </w:tc>
        <w:tc>
          <w:tcPr>
            <w:tcW w:w="1344"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spacing w:line="276" w:lineRule="auto"/>
              <w:ind w:left="-57" w:right="-57"/>
              <w:jc w:val="center"/>
              <w:rPr>
                <w:rFonts w:cs="Times New Roman"/>
                <w:color w:val="000000"/>
                <w:sz w:val="28"/>
                <w:szCs w:val="28"/>
                <w:shd w:val="clear" w:color="auto" w:fill="FFFFFF" w:themeFill="background1"/>
                <w:lang w:val="uk-UA"/>
              </w:rPr>
            </w:pPr>
            <w:r w:rsidRPr="00645C9F">
              <w:rPr>
                <w:rFonts w:cs="Times New Roman"/>
                <w:color w:val="000000"/>
                <w:sz w:val="28"/>
                <w:szCs w:val="28"/>
                <w:shd w:val="clear" w:color="auto" w:fill="FFFFFF" w:themeFill="background1"/>
                <w:lang w:val="uk-UA"/>
              </w:rPr>
              <w:t>0 (0,0)</w:t>
            </w:r>
          </w:p>
        </w:tc>
        <w:tc>
          <w:tcPr>
            <w:tcW w:w="1343"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spacing w:line="276" w:lineRule="auto"/>
              <w:ind w:left="-57" w:right="-57"/>
              <w:jc w:val="center"/>
              <w:rPr>
                <w:rFonts w:cs="Times New Roman"/>
                <w:color w:val="000000"/>
                <w:sz w:val="28"/>
                <w:szCs w:val="28"/>
                <w:shd w:val="clear" w:color="auto" w:fill="FFFFFF" w:themeFill="background1"/>
                <w:lang w:val="uk-UA"/>
              </w:rPr>
            </w:pPr>
            <w:r w:rsidRPr="00645C9F">
              <w:rPr>
                <w:rFonts w:cs="Times New Roman"/>
                <w:color w:val="000000"/>
                <w:sz w:val="28"/>
                <w:szCs w:val="28"/>
                <w:shd w:val="clear" w:color="auto" w:fill="FFFFFF" w:themeFill="background1"/>
                <w:lang w:val="uk-UA"/>
              </w:rPr>
              <w:t>0 (0,0)</w:t>
            </w:r>
          </w:p>
        </w:tc>
        <w:tc>
          <w:tcPr>
            <w:tcW w:w="1344"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spacing w:line="276" w:lineRule="auto"/>
              <w:ind w:left="-57" w:right="-57"/>
              <w:jc w:val="center"/>
              <w:rPr>
                <w:rFonts w:cs="Times New Roman"/>
                <w:color w:val="000000"/>
                <w:sz w:val="28"/>
                <w:szCs w:val="28"/>
                <w:shd w:val="clear" w:color="auto" w:fill="FFFFFF" w:themeFill="background1"/>
                <w:lang w:val="uk-UA"/>
              </w:rPr>
            </w:pPr>
            <w:r w:rsidRPr="00645C9F">
              <w:rPr>
                <w:rFonts w:cs="Times New Roman"/>
                <w:color w:val="000000"/>
                <w:sz w:val="28"/>
                <w:szCs w:val="28"/>
                <w:shd w:val="clear" w:color="auto" w:fill="FFFFFF" w:themeFill="background1"/>
                <w:lang w:val="uk-UA"/>
              </w:rPr>
              <w:t>2 (7,4)</w:t>
            </w:r>
          </w:p>
        </w:tc>
        <w:tc>
          <w:tcPr>
            <w:tcW w:w="7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C125D2">
            <w:pPr>
              <w:shd w:val="clear" w:color="auto" w:fill="FFFFFF" w:themeFill="background1"/>
              <w:spacing w:line="276" w:lineRule="auto"/>
              <w:ind w:left="-57" w:right="-57"/>
              <w:jc w:val="center"/>
              <w:rPr>
                <w:rFonts w:cs="Times New Roman"/>
                <w:color w:val="000000"/>
                <w:sz w:val="28"/>
                <w:szCs w:val="28"/>
                <w:shd w:val="clear" w:color="auto" w:fill="FFFFFF" w:themeFill="background1"/>
                <w:lang w:val="uk-UA"/>
              </w:rPr>
            </w:pPr>
            <w:r w:rsidRPr="00645C9F">
              <w:rPr>
                <w:rFonts w:cs="Times New Roman"/>
                <w:color w:val="000000"/>
                <w:sz w:val="28"/>
                <w:szCs w:val="28"/>
                <w:shd w:val="clear" w:color="auto" w:fill="FFFFFF" w:themeFill="background1"/>
                <w:lang w:val="uk-UA"/>
              </w:rPr>
              <w:t>0,07</w:t>
            </w:r>
          </w:p>
        </w:tc>
      </w:tr>
      <w:tr w:rsidR="009D4631" w:rsidRPr="00645C9F" w:rsidTr="00F6381A">
        <w:trPr>
          <w:trHeight w:val="23"/>
        </w:trPr>
        <w:tc>
          <w:tcPr>
            <w:tcW w:w="3254"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spacing w:line="276" w:lineRule="auto"/>
              <w:ind w:left="-57" w:right="-57"/>
              <w:rPr>
                <w:rFonts w:cs="Times New Roman"/>
                <w:color w:val="000000"/>
                <w:sz w:val="28"/>
                <w:szCs w:val="28"/>
                <w:shd w:val="clear" w:color="auto" w:fill="FFFFFF" w:themeFill="background1"/>
                <w:lang w:val="uk-UA"/>
              </w:rPr>
            </w:pPr>
            <w:r w:rsidRPr="00645C9F">
              <w:rPr>
                <w:rFonts w:cs="Times New Roman"/>
                <w:color w:val="000000"/>
                <w:sz w:val="28"/>
                <w:szCs w:val="28"/>
                <w:shd w:val="clear" w:color="auto" w:fill="FFFFFF" w:themeFill="background1"/>
                <w:lang w:val="uk-UA"/>
              </w:rPr>
              <w:t>Безсимптомна бактеріурія</w:t>
            </w:r>
          </w:p>
        </w:tc>
        <w:tc>
          <w:tcPr>
            <w:tcW w:w="1342"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spacing w:line="276" w:lineRule="auto"/>
              <w:ind w:left="-57" w:right="-57"/>
              <w:jc w:val="center"/>
              <w:rPr>
                <w:rFonts w:cs="Times New Roman"/>
                <w:color w:val="000000"/>
                <w:sz w:val="28"/>
                <w:szCs w:val="28"/>
                <w:shd w:val="clear" w:color="auto" w:fill="FFFFFF" w:themeFill="background1"/>
                <w:lang w:val="uk-UA"/>
              </w:rPr>
            </w:pPr>
            <w:r w:rsidRPr="00645C9F">
              <w:rPr>
                <w:rFonts w:cs="Times New Roman"/>
                <w:color w:val="000000"/>
                <w:sz w:val="28"/>
                <w:szCs w:val="28"/>
                <w:shd w:val="clear" w:color="auto" w:fill="FFFFFF" w:themeFill="background1"/>
                <w:lang w:val="uk-UA"/>
              </w:rPr>
              <w:t>2 (6,3)</w:t>
            </w:r>
          </w:p>
        </w:tc>
        <w:tc>
          <w:tcPr>
            <w:tcW w:w="1344"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spacing w:line="276" w:lineRule="auto"/>
              <w:ind w:left="-57" w:right="-57"/>
              <w:jc w:val="center"/>
              <w:rPr>
                <w:rFonts w:cs="Times New Roman"/>
                <w:color w:val="000000"/>
                <w:sz w:val="28"/>
                <w:szCs w:val="28"/>
                <w:shd w:val="clear" w:color="auto" w:fill="FFFFFF" w:themeFill="background1"/>
                <w:lang w:val="uk-UA"/>
              </w:rPr>
            </w:pPr>
            <w:r w:rsidRPr="00645C9F">
              <w:rPr>
                <w:rFonts w:cs="Times New Roman"/>
                <w:color w:val="000000"/>
                <w:sz w:val="28"/>
                <w:szCs w:val="28"/>
                <w:shd w:val="clear" w:color="auto" w:fill="FFFFFF" w:themeFill="background1"/>
                <w:lang w:val="uk-UA"/>
              </w:rPr>
              <w:t>1 (2,9)</w:t>
            </w:r>
          </w:p>
        </w:tc>
        <w:tc>
          <w:tcPr>
            <w:tcW w:w="1343"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spacing w:line="276" w:lineRule="auto"/>
              <w:ind w:left="-57" w:right="-57"/>
              <w:jc w:val="center"/>
              <w:rPr>
                <w:rFonts w:cs="Times New Roman"/>
                <w:color w:val="000000"/>
                <w:sz w:val="28"/>
                <w:szCs w:val="28"/>
                <w:shd w:val="clear" w:color="auto" w:fill="FFFFFF" w:themeFill="background1"/>
                <w:lang w:val="uk-UA"/>
              </w:rPr>
            </w:pPr>
            <w:r w:rsidRPr="00645C9F">
              <w:rPr>
                <w:rFonts w:cs="Times New Roman"/>
                <w:color w:val="000000"/>
                <w:sz w:val="28"/>
                <w:szCs w:val="28"/>
                <w:shd w:val="clear" w:color="auto" w:fill="FFFFFF" w:themeFill="background1"/>
                <w:lang w:val="uk-UA"/>
              </w:rPr>
              <w:t>1 (3,4)</w:t>
            </w:r>
          </w:p>
        </w:tc>
        <w:tc>
          <w:tcPr>
            <w:tcW w:w="1344"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spacing w:line="276" w:lineRule="auto"/>
              <w:ind w:left="-57" w:right="-57"/>
              <w:jc w:val="center"/>
              <w:rPr>
                <w:rFonts w:cs="Times New Roman"/>
                <w:color w:val="000000"/>
                <w:sz w:val="28"/>
                <w:szCs w:val="28"/>
                <w:shd w:val="clear" w:color="auto" w:fill="FFFFFF" w:themeFill="background1"/>
                <w:lang w:val="uk-UA"/>
              </w:rPr>
            </w:pPr>
            <w:r w:rsidRPr="00645C9F">
              <w:rPr>
                <w:rFonts w:cs="Times New Roman"/>
                <w:color w:val="000000"/>
                <w:sz w:val="28"/>
                <w:szCs w:val="28"/>
                <w:shd w:val="clear" w:color="auto" w:fill="FFFFFF" w:themeFill="background1"/>
                <w:lang w:val="uk-UA"/>
              </w:rPr>
              <w:t>2 (7,4)</w:t>
            </w:r>
          </w:p>
        </w:tc>
        <w:tc>
          <w:tcPr>
            <w:tcW w:w="7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C125D2">
            <w:pPr>
              <w:shd w:val="clear" w:color="auto" w:fill="FFFFFF" w:themeFill="background1"/>
              <w:spacing w:line="276" w:lineRule="auto"/>
              <w:ind w:left="-57" w:right="-57"/>
              <w:jc w:val="center"/>
              <w:rPr>
                <w:rFonts w:cs="Times New Roman"/>
                <w:color w:val="000000"/>
                <w:sz w:val="28"/>
                <w:szCs w:val="28"/>
                <w:shd w:val="clear" w:color="auto" w:fill="FFFFFF" w:themeFill="background1"/>
                <w:lang w:val="uk-UA"/>
              </w:rPr>
            </w:pPr>
            <w:r w:rsidRPr="00645C9F">
              <w:rPr>
                <w:rFonts w:cs="Times New Roman"/>
                <w:color w:val="000000"/>
                <w:sz w:val="28"/>
                <w:szCs w:val="28"/>
                <w:shd w:val="clear" w:color="auto" w:fill="FFFFFF" w:themeFill="background1"/>
                <w:lang w:val="uk-UA"/>
              </w:rPr>
              <w:t>0,83</w:t>
            </w:r>
          </w:p>
        </w:tc>
      </w:tr>
      <w:tr w:rsidR="009D4631" w:rsidRPr="00645C9F" w:rsidTr="00F6381A">
        <w:trPr>
          <w:trHeight w:val="23"/>
        </w:trPr>
        <w:tc>
          <w:tcPr>
            <w:tcW w:w="3254"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spacing w:line="276" w:lineRule="auto"/>
              <w:ind w:left="-57" w:right="-57"/>
              <w:rPr>
                <w:rFonts w:cs="Times New Roman"/>
                <w:color w:val="000000"/>
                <w:sz w:val="28"/>
                <w:szCs w:val="28"/>
                <w:shd w:val="clear" w:color="auto" w:fill="FFFFFF" w:themeFill="background1"/>
                <w:lang w:val="uk-UA"/>
              </w:rPr>
            </w:pPr>
            <w:r w:rsidRPr="00645C9F">
              <w:rPr>
                <w:rFonts w:cs="Times New Roman"/>
                <w:color w:val="000000"/>
                <w:sz w:val="28"/>
                <w:szCs w:val="28"/>
                <w:shd w:val="clear" w:color="auto" w:fill="FFFFFF" w:themeFill="background1"/>
                <w:lang w:val="uk-UA"/>
              </w:rPr>
              <w:t>Гестаційний пієлонефрит</w:t>
            </w:r>
          </w:p>
        </w:tc>
        <w:tc>
          <w:tcPr>
            <w:tcW w:w="1342"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spacing w:line="276" w:lineRule="auto"/>
              <w:ind w:left="-57" w:right="-57"/>
              <w:jc w:val="center"/>
              <w:rPr>
                <w:rFonts w:cs="Times New Roman"/>
                <w:color w:val="000000"/>
                <w:sz w:val="28"/>
                <w:szCs w:val="28"/>
                <w:shd w:val="clear" w:color="auto" w:fill="FFFFFF" w:themeFill="background1"/>
                <w:lang w:val="uk-UA"/>
              </w:rPr>
            </w:pPr>
            <w:r w:rsidRPr="00645C9F">
              <w:rPr>
                <w:rFonts w:cs="Times New Roman"/>
                <w:color w:val="000000"/>
                <w:sz w:val="28"/>
                <w:szCs w:val="28"/>
                <w:shd w:val="clear" w:color="auto" w:fill="FFFFFF" w:themeFill="background1"/>
                <w:lang w:val="uk-UA"/>
              </w:rPr>
              <w:t>2 (6,3)</w:t>
            </w:r>
          </w:p>
        </w:tc>
        <w:tc>
          <w:tcPr>
            <w:tcW w:w="1344"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spacing w:line="276" w:lineRule="auto"/>
              <w:ind w:left="-57" w:right="-57"/>
              <w:jc w:val="center"/>
              <w:rPr>
                <w:rFonts w:cs="Times New Roman"/>
                <w:color w:val="000000"/>
                <w:sz w:val="28"/>
                <w:szCs w:val="28"/>
                <w:shd w:val="clear" w:color="auto" w:fill="FFFFFF" w:themeFill="background1"/>
                <w:lang w:val="uk-UA"/>
              </w:rPr>
            </w:pPr>
            <w:r w:rsidRPr="00645C9F">
              <w:rPr>
                <w:rFonts w:cs="Times New Roman"/>
                <w:color w:val="000000"/>
                <w:sz w:val="28"/>
                <w:szCs w:val="28"/>
                <w:shd w:val="clear" w:color="auto" w:fill="FFFFFF" w:themeFill="background1"/>
                <w:lang w:val="uk-UA"/>
              </w:rPr>
              <w:t>2 (5,9)</w:t>
            </w:r>
          </w:p>
        </w:tc>
        <w:tc>
          <w:tcPr>
            <w:tcW w:w="1343"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spacing w:line="276" w:lineRule="auto"/>
              <w:ind w:left="-57" w:right="-57"/>
              <w:jc w:val="center"/>
              <w:rPr>
                <w:rFonts w:cs="Times New Roman"/>
                <w:color w:val="000000"/>
                <w:sz w:val="28"/>
                <w:szCs w:val="28"/>
                <w:shd w:val="clear" w:color="auto" w:fill="FFFFFF" w:themeFill="background1"/>
                <w:lang w:val="uk-UA"/>
              </w:rPr>
            </w:pPr>
            <w:r w:rsidRPr="00645C9F">
              <w:rPr>
                <w:rFonts w:cs="Times New Roman"/>
                <w:color w:val="000000"/>
                <w:sz w:val="28"/>
                <w:szCs w:val="28"/>
                <w:shd w:val="clear" w:color="auto" w:fill="FFFFFF" w:themeFill="background1"/>
                <w:lang w:val="uk-UA"/>
              </w:rPr>
              <w:t>0 (0,0)</w:t>
            </w:r>
          </w:p>
        </w:tc>
        <w:tc>
          <w:tcPr>
            <w:tcW w:w="1344"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spacing w:line="276" w:lineRule="auto"/>
              <w:ind w:left="-57" w:right="-57"/>
              <w:jc w:val="center"/>
              <w:rPr>
                <w:rFonts w:cs="Times New Roman"/>
                <w:color w:val="000000"/>
                <w:sz w:val="28"/>
                <w:szCs w:val="28"/>
                <w:shd w:val="clear" w:color="auto" w:fill="FFFFFF" w:themeFill="background1"/>
                <w:lang w:val="uk-UA"/>
              </w:rPr>
            </w:pPr>
            <w:r w:rsidRPr="00645C9F">
              <w:rPr>
                <w:rFonts w:cs="Times New Roman"/>
                <w:color w:val="000000"/>
                <w:sz w:val="28"/>
                <w:szCs w:val="28"/>
                <w:shd w:val="clear" w:color="auto" w:fill="FFFFFF" w:themeFill="background1"/>
                <w:lang w:val="uk-UA"/>
              </w:rPr>
              <w:t>1 (3,7)</w:t>
            </w:r>
          </w:p>
        </w:tc>
        <w:tc>
          <w:tcPr>
            <w:tcW w:w="7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C125D2">
            <w:pPr>
              <w:shd w:val="clear" w:color="auto" w:fill="FFFFFF" w:themeFill="background1"/>
              <w:spacing w:line="276" w:lineRule="auto"/>
              <w:ind w:left="-57" w:right="-57"/>
              <w:jc w:val="center"/>
              <w:rPr>
                <w:rFonts w:cs="Times New Roman"/>
                <w:color w:val="000000"/>
                <w:sz w:val="28"/>
                <w:szCs w:val="28"/>
                <w:shd w:val="clear" w:color="auto" w:fill="FFFFFF" w:themeFill="background1"/>
                <w:lang w:val="uk-UA"/>
              </w:rPr>
            </w:pPr>
            <w:r w:rsidRPr="00645C9F">
              <w:rPr>
                <w:rFonts w:cs="Times New Roman"/>
                <w:color w:val="000000"/>
                <w:sz w:val="28"/>
                <w:szCs w:val="28"/>
                <w:shd w:val="clear" w:color="auto" w:fill="FFFFFF" w:themeFill="background1"/>
                <w:lang w:val="uk-UA"/>
              </w:rPr>
              <w:t>0,60</w:t>
            </w:r>
          </w:p>
        </w:tc>
      </w:tr>
      <w:tr w:rsidR="009D4631" w:rsidRPr="00645C9F" w:rsidTr="00F6381A">
        <w:trPr>
          <w:trHeight w:val="23"/>
        </w:trPr>
        <w:tc>
          <w:tcPr>
            <w:tcW w:w="3254"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spacing w:line="276" w:lineRule="auto"/>
              <w:ind w:left="-57" w:right="-57"/>
              <w:rPr>
                <w:rFonts w:cs="Times New Roman"/>
                <w:color w:val="000000"/>
                <w:sz w:val="28"/>
                <w:szCs w:val="28"/>
                <w:shd w:val="clear" w:color="auto" w:fill="FFFFFF" w:themeFill="background1"/>
                <w:lang w:val="uk-UA"/>
              </w:rPr>
            </w:pPr>
            <w:r w:rsidRPr="00645C9F">
              <w:rPr>
                <w:rFonts w:cs="Times New Roman"/>
                <w:color w:val="000000"/>
                <w:sz w:val="28"/>
                <w:szCs w:val="28"/>
                <w:shd w:val="clear" w:color="auto" w:fill="FFFFFF" w:themeFill="background1"/>
                <w:lang w:val="uk-UA"/>
              </w:rPr>
              <w:t>Бактеріальний вагіноз</w:t>
            </w:r>
          </w:p>
        </w:tc>
        <w:tc>
          <w:tcPr>
            <w:tcW w:w="1342"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spacing w:line="276" w:lineRule="auto"/>
              <w:ind w:left="-57" w:right="-57"/>
              <w:jc w:val="center"/>
              <w:rPr>
                <w:rFonts w:cs="Times New Roman"/>
                <w:color w:val="000000"/>
                <w:sz w:val="28"/>
                <w:szCs w:val="28"/>
                <w:shd w:val="clear" w:color="auto" w:fill="FFFFFF" w:themeFill="background1"/>
                <w:lang w:val="uk-UA"/>
              </w:rPr>
            </w:pPr>
            <w:r w:rsidRPr="00645C9F">
              <w:rPr>
                <w:rFonts w:cs="Times New Roman"/>
                <w:color w:val="000000"/>
                <w:sz w:val="28"/>
                <w:szCs w:val="28"/>
                <w:shd w:val="clear" w:color="auto" w:fill="FFFFFF" w:themeFill="background1"/>
                <w:lang w:val="uk-UA"/>
              </w:rPr>
              <w:t>0 (0,0)</w:t>
            </w:r>
          </w:p>
        </w:tc>
        <w:tc>
          <w:tcPr>
            <w:tcW w:w="1344"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spacing w:line="276" w:lineRule="auto"/>
              <w:ind w:left="-57" w:right="-57"/>
              <w:jc w:val="center"/>
              <w:rPr>
                <w:rFonts w:cs="Times New Roman"/>
                <w:color w:val="000000"/>
                <w:sz w:val="28"/>
                <w:szCs w:val="28"/>
                <w:shd w:val="clear" w:color="auto" w:fill="FFFFFF" w:themeFill="background1"/>
                <w:lang w:val="uk-UA"/>
              </w:rPr>
            </w:pPr>
            <w:r w:rsidRPr="00645C9F">
              <w:rPr>
                <w:rFonts w:cs="Times New Roman"/>
                <w:color w:val="000000"/>
                <w:sz w:val="28"/>
                <w:szCs w:val="28"/>
                <w:shd w:val="clear" w:color="auto" w:fill="FFFFFF" w:themeFill="background1"/>
                <w:lang w:val="uk-UA"/>
              </w:rPr>
              <w:t>2 (5,9)</w:t>
            </w:r>
          </w:p>
        </w:tc>
        <w:tc>
          <w:tcPr>
            <w:tcW w:w="1343"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spacing w:line="276" w:lineRule="auto"/>
              <w:ind w:left="-57" w:right="-57"/>
              <w:jc w:val="center"/>
              <w:rPr>
                <w:rFonts w:cs="Times New Roman"/>
                <w:color w:val="000000"/>
                <w:sz w:val="28"/>
                <w:szCs w:val="28"/>
                <w:shd w:val="clear" w:color="auto" w:fill="FFFFFF" w:themeFill="background1"/>
                <w:lang w:val="uk-UA"/>
              </w:rPr>
            </w:pPr>
            <w:r w:rsidRPr="00645C9F">
              <w:rPr>
                <w:rFonts w:cs="Times New Roman"/>
                <w:color w:val="000000"/>
                <w:sz w:val="28"/>
                <w:szCs w:val="28"/>
                <w:shd w:val="clear" w:color="auto" w:fill="FFFFFF" w:themeFill="background1"/>
                <w:lang w:val="uk-UA"/>
              </w:rPr>
              <w:t>2 (6,9)</w:t>
            </w:r>
          </w:p>
        </w:tc>
        <w:tc>
          <w:tcPr>
            <w:tcW w:w="1344"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spacing w:line="276" w:lineRule="auto"/>
              <w:ind w:left="-57" w:right="-57"/>
              <w:jc w:val="center"/>
              <w:rPr>
                <w:rFonts w:cs="Times New Roman"/>
                <w:color w:val="000000"/>
                <w:sz w:val="28"/>
                <w:szCs w:val="28"/>
                <w:shd w:val="clear" w:color="auto" w:fill="FFFFFF" w:themeFill="background1"/>
                <w:lang w:val="uk-UA"/>
              </w:rPr>
            </w:pPr>
            <w:r w:rsidRPr="00645C9F">
              <w:rPr>
                <w:rFonts w:cs="Times New Roman"/>
                <w:color w:val="000000"/>
                <w:sz w:val="28"/>
                <w:szCs w:val="28"/>
                <w:shd w:val="clear" w:color="auto" w:fill="FFFFFF" w:themeFill="background1"/>
                <w:lang w:val="uk-UA"/>
              </w:rPr>
              <w:t>4 (14,8)</w:t>
            </w:r>
          </w:p>
        </w:tc>
        <w:tc>
          <w:tcPr>
            <w:tcW w:w="7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C125D2">
            <w:pPr>
              <w:shd w:val="clear" w:color="auto" w:fill="FFFFFF" w:themeFill="background1"/>
              <w:spacing w:line="276" w:lineRule="auto"/>
              <w:ind w:left="-57" w:right="-57"/>
              <w:jc w:val="center"/>
              <w:rPr>
                <w:rFonts w:cs="Times New Roman"/>
                <w:color w:val="000000"/>
                <w:sz w:val="28"/>
                <w:szCs w:val="28"/>
                <w:shd w:val="clear" w:color="auto" w:fill="FFFFFF" w:themeFill="background1"/>
                <w:lang w:val="uk-UA"/>
              </w:rPr>
            </w:pPr>
            <w:r w:rsidRPr="00645C9F">
              <w:rPr>
                <w:rFonts w:cs="Times New Roman"/>
                <w:color w:val="000000"/>
                <w:sz w:val="28"/>
                <w:szCs w:val="28"/>
                <w:shd w:val="clear" w:color="auto" w:fill="FFFFFF" w:themeFill="background1"/>
                <w:lang w:val="uk-UA"/>
              </w:rPr>
              <w:t>0,15</w:t>
            </w:r>
          </w:p>
        </w:tc>
      </w:tr>
      <w:tr w:rsidR="009D4631" w:rsidRPr="00645C9F" w:rsidTr="00F6381A">
        <w:trPr>
          <w:trHeight w:val="57"/>
        </w:trPr>
        <w:tc>
          <w:tcPr>
            <w:tcW w:w="3254"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spacing w:line="276" w:lineRule="auto"/>
              <w:ind w:left="-57" w:right="-57"/>
              <w:rPr>
                <w:rFonts w:cs="Times New Roman"/>
                <w:color w:val="000000"/>
                <w:sz w:val="28"/>
                <w:szCs w:val="28"/>
                <w:shd w:val="clear" w:color="auto" w:fill="FFFFFF" w:themeFill="background1"/>
                <w:lang w:val="uk-UA"/>
              </w:rPr>
            </w:pPr>
            <w:r w:rsidRPr="00645C9F">
              <w:rPr>
                <w:rFonts w:cs="Times New Roman"/>
                <w:color w:val="000000"/>
                <w:sz w:val="28"/>
                <w:szCs w:val="28"/>
                <w:shd w:val="clear" w:color="auto" w:fill="FFFFFF" w:themeFill="background1"/>
                <w:lang w:val="uk-UA"/>
              </w:rPr>
              <w:t>Резус-сенсибілізація</w:t>
            </w:r>
          </w:p>
        </w:tc>
        <w:tc>
          <w:tcPr>
            <w:tcW w:w="1342"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spacing w:line="276" w:lineRule="auto"/>
              <w:ind w:left="-57" w:right="-57"/>
              <w:jc w:val="center"/>
              <w:rPr>
                <w:rFonts w:cs="Times New Roman"/>
                <w:color w:val="000000"/>
                <w:sz w:val="28"/>
                <w:szCs w:val="28"/>
                <w:shd w:val="clear" w:color="auto" w:fill="FFFFFF" w:themeFill="background1"/>
                <w:lang w:val="uk-UA"/>
              </w:rPr>
            </w:pPr>
            <w:r w:rsidRPr="00645C9F">
              <w:rPr>
                <w:rFonts w:cs="Times New Roman"/>
                <w:color w:val="000000"/>
                <w:sz w:val="28"/>
                <w:szCs w:val="28"/>
                <w:shd w:val="clear" w:color="auto" w:fill="FFFFFF" w:themeFill="background1"/>
                <w:lang w:val="uk-UA"/>
              </w:rPr>
              <w:t>0 (0,0)</w:t>
            </w:r>
          </w:p>
        </w:tc>
        <w:tc>
          <w:tcPr>
            <w:tcW w:w="1344"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spacing w:line="276" w:lineRule="auto"/>
              <w:ind w:left="-57" w:right="-57"/>
              <w:jc w:val="center"/>
              <w:rPr>
                <w:rFonts w:cs="Times New Roman"/>
                <w:color w:val="000000"/>
                <w:sz w:val="28"/>
                <w:szCs w:val="28"/>
                <w:shd w:val="clear" w:color="auto" w:fill="FFFFFF" w:themeFill="background1"/>
                <w:lang w:val="uk-UA"/>
              </w:rPr>
            </w:pPr>
            <w:r w:rsidRPr="00645C9F">
              <w:rPr>
                <w:rFonts w:cs="Times New Roman"/>
                <w:color w:val="000000"/>
                <w:sz w:val="28"/>
                <w:szCs w:val="28"/>
                <w:shd w:val="clear" w:color="auto" w:fill="FFFFFF" w:themeFill="background1"/>
                <w:lang w:val="uk-UA"/>
              </w:rPr>
              <w:t>0 (0,0)</w:t>
            </w:r>
          </w:p>
        </w:tc>
        <w:tc>
          <w:tcPr>
            <w:tcW w:w="1343"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spacing w:line="276" w:lineRule="auto"/>
              <w:ind w:left="-57" w:right="-57"/>
              <w:jc w:val="center"/>
              <w:rPr>
                <w:rFonts w:cs="Times New Roman"/>
                <w:color w:val="000000"/>
                <w:sz w:val="28"/>
                <w:szCs w:val="28"/>
                <w:shd w:val="clear" w:color="auto" w:fill="FFFFFF" w:themeFill="background1"/>
                <w:lang w:val="uk-UA"/>
              </w:rPr>
            </w:pPr>
            <w:r w:rsidRPr="00645C9F">
              <w:rPr>
                <w:rFonts w:cs="Times New Roman"/>
                <w:color w:val="000000"/>
                <w:sz w:val="28"/>
                <w:szCs w:val="28"/>
                <w:shd w:val="clear" w:color="auto" w:fill="FFFFFF" w:themeFill="background1"/>
                <w:lang w:val="uk-UA"/>
              </w:rPr>
              <w:t>2 (6,9)</w:t>
            </w:r>
          </w:p>
        </w:tc>
        <w:tc>
          <w:tcPr>
            <w:tcW w:w="1344"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spacing w:line="276" w:lineRule="auto"/>
              <w:ind w:left="-57" w:right="-57"/>
              <w:jc w:val="center"/>
              <w:rPr>
                <w:rFonts w:cs="Times New Roman"/>
                <w:color w:val="000000"/>
                <w:sz w:val="28"/>
                <w:szCs w:val="28"/>
                <w:shd w:val="clear" w:color="auto" w:fill="FFFFFF" w:themeFill="background1"/>
                <w:lang w:val="uk-UA"/>
              </w:rPr>
            </w:pPr>
            <w:r w:rsidRPr="00645C9F">
              <w:rPr>
                <w:rFonts w:cs="Times New Roman"/>
                <w:color w:val="000000"/>
                <w:sz w:val="28"/>
                <w:szCs w:val="28"/>
                <w:shd w:val="clear" w:color="auto" w:fill="FFFFFF" w:themeFill="background1"/>
                <w:lang w:val="uk-UA"/>
              </w:rPr>
              <w:t>1 (3,7)</w:t>
            </w:r>
          </w:p>
        </w:tc>
        <w:tc>
          <w:tcPr>
            <w:tcW w:w="7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C125D2">
            <w:pPr>
              <w:shd w:val="clear" w:color="auto" w:fill="FFFFFF" w:themeFill="background1"/>
              <w:spacing w:line="276" w:lineRule="auto"/>
              <w:ind w:left="-57" w:right="-57"/>
              <w:jc w:val="center"/>
              <w:rPr>
                <w:rFonts w:cs="Times New Roman"/>
                <w:color w:val="000000"/>
                <w:sz w:val="28"/>
                <w:szCs w:val="28"/>
                <w:shd w:val="clear" w:color="auto" w:fill="FFFFFF" w:themeFill="background1"/>
                <w:lang w:val="uk-UA"/>
              </w:rPr>
            </w:pPr>
            <w:r w:rsidRPr="00645C9F">
              <w:rPr>
                <w:rFonts w:cs="Times New Roman"/>
                <w:color w:val="000000"/>
                <w:sz w:val="28"/>
                <w:szCs w:val="28"/>
                <w:shd w:val="clear" w:color="auto" w:fill="FFFFFF" w:themeFill="background1"/>
                <w:lang w:val="uk-UA"/>
              </w:rPr>
              <w:t>0,24</w:t>
            </w:r>
          </w:p>
        </w:tc>
      </w:tr>
    </w:tbl>
    <w:p w:rsidR="009D4631" w:rsidRPr="00645C9F" w:rsidRDefault="009D4631" w:rsidP="00684164">
      <w:pPr>
        <w:shd w:val="clear" w:color="auto" w:fill="FFFFFF" w:themeFill="background1"/>
        <w:tabs>
          <w:tab w:val="left" w:pos="1134"/>
        </w:tabs>
        <w:spacing w:line="360" w:lineRule="auto"/>
        <w:ind w:firstLine="709"/>
        <w:jc w:val="both"/>
        <w:rPr>
          <w:rFonts w:cs="Times New Roman"/>
          <w:sz w:val="28"/>
          <w:shd w:val="clear" w:color="auto" w:fill="FFFFFF" w:themeFill="background1"/>
          <w:lang w:val="uk-UA"/>
        </w:rPr>
      </w:pPr>
    </w:p>
    <w:p w:rsidR="009D4631" w:rsidRPr="00645C9F" w:rsidRDefault="009D4631" w:rsidP="00684164">
      <w:pPr>
        <w:shd w:val="clear" w:color="auto" w:fill="FFFFFF" w:themeFill="background1"/>
        <w:tabs>
          <w:tab w:val="left" w:pos="1134"/>
        </w:tabs>
        <w:spacing w:line="360" w:lineRule="auto"/>
        <w:ind w:firstLine="709"/>
        <w:jc w:val="both"/>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 xml:space="preserve">Ультразвукове дослідження фетоплацентарного комплексу в обстежених вагітних оцінювало відповідність отриманих даних терміну вагітності за біометричними параметрами та ступенем зрілості плаценти. Оптимальним критерієм оцінки стану фетоплацентарного комплексу при доплерометрії вважається пульсаційний індекс (РІ) в артерії пуповини та середньомозковій артерії (Рис. 3.4, 3.5, 3.6). </w:t>
      </w:r>
    </w:p>
    <w:p w:rsidR="009D4631" w:rsidRPr="006A0247" w:rsidRDefault="009D4631" w:rsidP="006A0247">
      <w:pPr>
        <w:shd w:val="clear" w:color="auto" w:fill="FFFFFF" w:themeFill="background1"/>
        <w:tabs>
          <w:tab w:val="left" w:pos="1134"/>
        </w:tabs>
        <w:spacing w:line="360" w:lineRule="auto"/>
        <w:jc w:val="center"/>
        <w:rPr>
          <w:rFonts w:cs="Times New Roman"/>
          <w:sz w:val="28"/>
          <w:szCs w:val="28"/>
          <w:shd w:val="clear" w:color="auto" w:fill="FFFFFF" w:themeFill="background1"/>
          <w:lang w:val="uk-UA"/>
        </w:rPr>
      </w:pPr>
      <w:r w:rsidRPr="006A0247">
        <w:rPr>
          <w:rFonts w:cs="Times New Roman"/>
          <w:noProof/>
          <w:sz w:val="28"/>
          <w:szCs w:val="28"/>
          <w:shd w:val="clear" w:color="auto" w:fill="FFFFFF" w:themeFill="background1"/>
          <w:lang w:eastAsia="ru-RU" w:bidi="ar-SA"/>
        </w:rPr>
        <w:drawing>
          <wp:inline distT="0" distB="0" distL="0" distR="0" wp14:anchorId="62DDB935" wp14:editId="6F170C3B">
            <wp:extent cx="2164291" cy="2880000"/>
            <wp:effectExtent l="0" t="0" r="7620" b="0"/>
            <wp:docPr id="113" name="Рисунок 113" descr="IMG-9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G-927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164291" cy="2880000"/>
                    </a:xfrm>
                    <a:prstGeom prst="rect">
                      <a:avLst/>
                    </a:prstGeom>
                    <a:noFill/>
                    <a:ln>
                      <a:noFill/>
                    </a:ln>
                  </pic:spPr>
                </pic:pic>
              </a:graphicData>
            </a:graphic>
          </wp:inline>
        </w:drawing>
      </w:r>
    </w:p>
    <w:p w:rsidR="009D4631" w:rsidRPr="006A0247" w:rsidRDefault="009D4631" w:rsidP="00C125D2">
      <w:pPr>
        <w:shd w:val="clear" w:color="auto" w:fill="FFFFFF" w:themeFill="background1"/>
        <w:tabs>
          <w:tab w:val="left" w:pos="1134"/>
        </w:tabs>
        <w:spacing w:line="276" w:lineRule="auto"/>
        <w:jc w:val="center"/>
        <w:rPr>
          <w:rFonts w:cs="Times New Roman"/>
          <w:sz w:val="28"/>
          <w:szCs w:val="28"/>
          <w:shd w:val="clear" w:color="auto" w:fill="FFFFFF" w:themeFill="background1"/>
          <w:lang w:val="uk-UA"/>
        </w:rPr>
      </w:pPr>
      <w:r w:rsidRPr="006A0247">
        <w:rPr>
          <w:rFonts w:cs="Times New Roman"/>
          <w:sz w:val="28"/>
          <w:szCs w:val="28"/>
          <w:shd w:val="clear" w:color="auto" w:fill="FFFFFF" w:themeFill="background1"/>
          <w:lang w:val="uk-UA"/>
        </w:rPr>
        <w:t>Рис</w:t>
      </w:r>
      <w:r w:rsidR="006A0247" w:rsidRPr="006A0247">
        <w:rPr>
          <w:rFonts w:cs="Times New Roman"/>
          <w:sz w:val="28"/>
          <w:szCs w:val="28"/>
          <w:shd w:val="clear" w:color="auto" w:fill="FFFFFF" w:themeFill="background1"/>
          <w:lang w:val="uk-UA"/>
        </w:rPr>
        <w:t>.</w:t>
      </w:r>
      <w:r w:rsidRPr="006A0247">
        <w:rPr>
          <w:rFonts w:cs="Times New Roman"/>
          <w:sz w:val="28"/>
          <w:szCs w:val="28"/>
          <w:shd w:val="clear" w:color="auto" w:fill="FFFFFF" w:themeFill="background1"/>
          <w:lang w:val="uk-UA"/>
        </w:rPr>
        <w:t> 3.4 Доплерометрія фетоплацентарного комплексу вагітної С., 34 роки, БА 1 ст7, (порушення плодово-плацентарного кровотоку за рахунок підвищення резистентності в артеріях пуповини: РІ = 1,54).</w:t>
      </w:r>
    </w:p>
    <w:p w:rsidR="009D4631" w:rsidRPr="00645C9F" w:rsidRDefault="009D4631" w:rsidP="00684164">
      <w:pPr>
        <w:shd w:val="clear" w:color="auto" w:fill="FFFFFF" w:themeFill="background1"/>
        <w:tabs>
          <w:tab w:val="left" w:pos="1134"/>
        </w:tabs>
        <w:spacing w:line="360" w:lineRule="auto"/>
        <w:ind w:firstLine="709"/>
        <w:jc w:val="both"/>
        <w:rPr>
          <w:shd w:val="clear" w:color="auto" w:fill="FFFFFF" w:themeFill="background1"/>
          <w:lang w:val="uk-UA"/>
        </w:rPr>
      </w:pPr>
    </w:p>
    <w:p w:rsidR="009D4631" w:rsidRPr="006A0247" w:rsidRDefault="009D4631" w:rsidP="006A0247">
      <w:pPr>
        <w:shd w:val="clear" w:color="auto" w:fill="FFFFFF" w:themeFill="background1"/>
        <w:tabs>
          <w:tab w:val="left" w:pos="1134"/>
        </w:tabs>
        <w:spacing w:line="360" w:lineRule="auto"/>
        <w:jc w:val="center"/>
        <w:rPr>
          <w:rFonts w:cs="Times New Roman"/>
          <w:sz w:val="28"/>
          <w:szCs w:val="28"/>
          <w:shd w:val="clear" w:color="auto" w:fill="FFFFFF" w:themeFill="background1"/>
          <w:lang w:val="uk-UA"/>
        </w:rPr>
      </w:pPr>
      <w:r w:rsidRPr="006A0247">
        <w:rPr>
          <w:noProof/>
          <w:shd w:val="clear" w:color="auto" w:fill="FFFFFF" w:themeFill="background1"/>
          <w:lang w:eastAsia="ru-RU" w:bidi="ar-SA"/>
        </w:rPr>
        <w:lastRenderedPageBreak/>
        <w:drawing>
          <wp:inline distT="0" distB="0" distL="0" distR="0" wp14:anchorId="623D1570" wp14:editId="5C6C5A01">
            <wp:extent cx="2726588" cy="25200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26588" cy="2520000"/>
                    </a:xfrm>
                    <a:prstGeom prst="rect">
                      <a:avLst/>
                    </a:prstGeom>
                    <a:solidFill>
                      <a:srgbClr val="FFFFFF"/>
                    </a:solidFill>
                    <a:ln>
                      <a:noFill/>
                    </a:ln>
                  </pic:spPr>
                </pic:pic>
              </a:graphicData>
            </a:graphic>
          </wp:inline>
        </w:drawing>
      </w:r>
    </w:p>
    <w:p w:rsidR="009D4631" w:rsidRPr="006A0247" w:rsidRDefault="009D4631" w:rsidP="00C125D2">
      <w:pPr>
        <w:shd w:val="clear" w:color="auto" w:fill="FFFFFF" w:themeFill="background1"/>
        <w:tabs>
          <w:tab w:val="left" w:pos="1134"/>
        </w:tabs>
        <w:spacing w:line="276" w:lineRule="auto"/>
        <w:jc w:val="center"/>
        <w:rPr>
          <w:rFonts w:cs="Times New Roman"/>
          <w:sz w:val="28"/>
          <w:szCs w:val="28"/>
          <w:shd w:val="clear" w:color="auto" w:fill="FFFFFF" w:themeFill="background1"/>
          <w:lang w:val="uk-UA"/>
        </w:rPr>
      </w:pPr>
      <w:r w:rsidRPr="006A0247">
        <w:rPr>
          <w:rFonts w:cs="Times New Roman"/>
          <w:sz w:val="28"/>
          <w:szCs w:val="28"/>
          <w:shd w:val="clear" w:color="auto" w:fill="FFFFFF" w:themeFill="background1"/>
          <w:lang w:val="uk-UA"/>
        </w:rPr>
        <w:t>Рис</w:t>
      </w:r>
      <w:r w:rsidR="006A0247" w:rsidRPr="006A0247">
        <w:rPr>
          <w:rFonts w:cs="Times New Roman"/>
          <w:sz w:val="28"/>
          <w:szCs w:val="28"/>
          <w:shd w:val="clear" w:color="auto" w:fill="FFFFFF" w:themeFill="background1"/>
          <w:lang w:val="uk-UA"/>
        </w:rPr>
        <w:t>.</w:t>
      </w:r>
      <w:r w:rsidRPr="006A0247">
        <w:rPr>
          <w:rFonts w:cs="Times New Roman"/>
          <w:sz w:val="28"/>
          <w:szCs w:val="28"/>
          <w:shd w:val="clear" w:color="auto" w:fill="FFFFFF" w:themeFill="background1"/>
          <w:lang w:val="uk-UA"/>
        </w:rPr>
        <w:t> 3.5 Доплерометрія фетоплацентарного комплексу вагітної А., 32 років, з ХБ (порушення плодово-плацентарного кровотоку за рахунок підвищення резистентності в артеріях пуповини: РІ = 1,58).</w:t>
      </w:r>
    </w:p>
    <w:p w:rsidR="009D4631" w:rsidRPr="006A0247" w:rsidRDefault="009D4631" w:rsidP="006A0247">
      <w:pPr>
        <w:shd w:val="clear" w:color="auto" w:fill="FFFFFF" w:themeFill="background1"/>
        <w:tabs>
          <w:tab w:val="left" w:pos="1134"/>
        </w:tabs>
        <w:spacing w:line="360" w:lineRule="auto"/>
        <w:jc w:val="center"/>
        <w:rPr>
          <w:rFonts w:cs="Times New Roman"/>
          <w:sz w:val="28"/>
          <w:szCs w:val="28"/>
          <w:shd w:val="clear" w:color="auto" w:fill="FFFFFF" w:themeFill="background1"/>
          <w:lang w:val="uk-UA"/>
        </w:rPr>
      </w:pPr>
    </w:p>
    <w:p w:rsidR="009D4631" w:rsidRPr="006A0247" w:rsidRDefault="009D4631" w:rsidP="006A0247">
      <w:pPr>
        <w:shd w:val="clear" w:color="auto" w:fill="FFFFFF" w:themeFill="background1"/>
        <w:tabs>
          <w:tab w:val="left" w:pos="1134"/>
        </w:tabs>
        <w:spacing w:line="360" w:lineRule="auto"/>
        <w:jc w:val="center"/>
        <w:rPr>
          <w:rFonts w:cs="Times New Roman"/>
          <w:sz w:val="28"/>
          <w:szCs w:val="28"/>
          <w:shd w:val="clear" w:color="auto" w:fill="FFFFFF" w:themeFill="background1"/>
          <w:lang w:val="uk-UA"/>
        </w:rPr>
      </w:pPr>
      <w:r w:rsidRPr="006A0247">
        <w:rPr>
          <w:rFonts w:cs="Times New Roman"/>
          <w:noProof/>
          <w:sz w:val="28"/>
          <w:szCs w:val="28"/>
          <w:shd w:val="clear" w:color="auto" w:fill="FFFFFF" w:themeFill="background1"/>
          <w:lang w:eastAsia="ru-RU" w:bidi="ar-SA"/>
        </w:rPr>
        <w:drawing>
          <wp:inline distT="0" distB="0" distL="0" distR="0" wp14:anchorId="43C5BCEB" wp14:editId="13ED5412">
            <wp:extent cx="3741031" cy="2880000"/>
            <wp:effectExtent l="0" t="0" r="0" b="0"/>
            <wp:docPr id="115" name="Рисунок 115" descr="IMG-9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G-927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1031" cy="2880000"/>
                    </a:xfrm>
                    <a:prstGeom prst="rect">
                      <a:avLst/>
                    </a:prstGeom>
                    <a:noFill/>
                    <a:ln>
                      <a:noFill/>
                    </a:ln>
                  </pic:spPr>
                </pic:pic>
              </a:graphicData>
            </a:graphic>
          </wp:inline>
        </w:drawing>
      </w:r>
    </w:p>
    <w:p w:rsidR="009D4631" w:rsidRPr="006A0247" w:rsidRDefault="009D4631" w:rsidP="006A0247">
      <w:pPr>
        <w:shd w:val="clear" w:color="auto" w:fill="FFFFFF" w:themeFill="background1"/>
        <w:tabs>
          <w:tab w:val="left" w:pos="1134"/>
        </w:tabs>
        <w:spacing w:line="360" w:lineRule="auto"/>
        <w:jc w:val="center"/>
        <w:rPr>
          <w:rFonts w:cs="Times New Roman"/>
          <w:sz w:val="28"/>
          <w:szCs w:val="28"/>
          <w:shd w:val="clear" w:color="auto" w:fill="FFFFFF" w:themeFill="background1"/>
          <w:lang w:val="uk-UA"/>
        </w:rPr>
      </w:pPr>
      <w:r w:rsidRPr="006A0247">
        <w:rPr>
          <w:rFonts w:cs="Times New Roman"/>
          <w:sz w:val="28"/>
          <w:szCs w:val="28"/>
          <w:shd w:val="clear" w:color="auto" w:fill="FFFFFF" w:themeFill="background1"/>
          <w:lang w:val="uk-UA"/>
        </w:rPr>
        <w:t>Рис</w:t>
      </w:r>
      <w:r w:rsidR="006A0247" w:rsidRPr="006A0247">
        <w:rPr>
          <w:rFonts w:cs="Times New Roman"/>
          <w:sz w:val="28"/>
          <w:szCs w:val="28"/>
          <w:shd w:val="clear" w:color="auto" w:fill="FFFFFF" w:themeFill="background1"/>
          <w:lang w:val="uk-UA"/>
        </w:rPr>
        <w:t>.</w:t>
      </w:r>
      <w:r w:rsidRPr="006A0247">
        <w:rPr>
          <w:rFonts w:cs="Times New Roman"/>
          <w:sz w:val="28"/>
          <w:szCs w:val="28"/>
          <w:shd w:val="clear" w:color="auto" w:fill="FFFFFF" w:themeFill="background1"/>
          <w:lang w:val="uk-UA"/>
        </w:rPr>
        <w:t> 3.6 Доплерометрія фетоплацентарного комплексу вагітної П., 28 років, із плацентарною дисфункцією (порушення плодово-плацентарного кровотоку за рахунок підвищення резистентності в артеріях пуповини: РІ = 1,47).</w:t>
      </w:r>
    </w:p>
    <w:p w:rsidR="009D4631" w:rsidRPr="00645C9F" w:rsidRDefault="009D4631" w:rsidP="00684164">
      <w:pPr>
        <w:shd w:val="clear" w:color="auto" w:fill="FFFFFF" w:themeFill="background1"/>
        <w:tabs>
          <w:tab w:val="left" w:pos="1134"/>
        </w:tabs>
        <w:spacing w:line="360" w:lineRule="auto"/>
        <w:ind w:firstLine="709"/>
        <w:jc w:val="both"/>
        <w:rPr>
          <w:rFonts w:cs="Times New Roman"/>
          <w:sz w:val="28"/>
          <w:szCs w:val="28"/>
          <w:shd w:val="clear" w:color="auto" w:fill="FFFFFF" w:themeFill="background1"/>
          <w:lang w:val="uk-UA"/>
        </w:rPr>
      </w:pPr>
    </w:p>
    <w:p w:rsidR="009D4631" w:rsidRPr="00645C9F" w:rsidRDefault="009D4631" w:rsidP="00684164">
      <w:pPr>
        <w:shd w:val="clear" w:color="auto" w:fill="FFFFFF" w:themeFill="background1"/>
        <w:spacing w:line="360" w:lineRule="auto"/>
        <w:ind w:firstLine="709"/>
        <w:jc w:val="both"/>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У табл. 3.4 надано медіанні значення амніотичного індексу в обстежених вагітних: значення АІ кількісно превалювало у вагітних із хронічними бронхітами 13,1 [10,1; 14,5] балів.</w:t>
      </w:r>
    </w:p>
    <w:p w:rsidR="00C125D2" w:rsidRDefault="00C125D2">
      <w:pPr>
        <w:widowControl/>
        <w:suppressAutoHyphens w:val="0"/>
        <w:spacing w:after="160" w:line="259" w:lineRule="auto"/>
        <w:rPr>
          <w:rFonts w:cs="Times New Roman"/>
          <w:i/>
          <w:sz w:val="28"/>
          <w:szCs w:val="28"/>
          <w:shd w:val="clear" w:color="auto" w:fill="FFFFFF" w:themeFill="background1"/>
          <w:lang w:val="uk-UA"/>
        </w:rPr>
      </w:pPr>
      <w:r>
        <w:rPr>
          <w:rFonts w:cs="Times New Roman"/>
          <w:i/>
          <w:sz w:val="28"/>
          <w:szCs w:val="28"/>
          <w:shd w:val="clear" w:color="auto" w:fill="FFFFFF" w:themeFill="background1"/>
          <w:lang w:val="uk-UA"/>
        </w:rPr>
        <w:br w:type="page"/>
      </w:r>
    </w:p>
    <w:p w:rsidR="009D4631" w:rsidRPr="00645C9F" w:rsidRDefault="009D4631" w:rsidP="00684164">
      <w:pPr>
        <w:shd w:val="clear" w:color="auto" w:fill="FFFFFF" w:themeFill="background1"/>
        <w:tabs>
          <w:tab w:val="left" w:pos="1134"/>
        </w:tabs>
        <w:spacing w:line="360" w:lineRule="auto"/>
        <w:jc w:val="right"/>
        <w:rPr>
          <w:rFonts w:cs="Times New Roman"/>
          <w:i/>
          <w:sz w:val="28"/>
          <w:szCs w:val="28"/>
          <w:shd w:val="clear" w:color="auto" w:fill="FFFFFF" w:themeFill="background1"/>
          <w:lang w:val="uk-UA"/>
        </w:rPr>
      </w:pPr>
      <w:r w:rsidRPr="00645C9F">
        <w:rPr>
          <w:rFonts w:cs="Times New Roman"/>
          <w:i/>
          <w:sz w:val="28"/>
          <w:szCs w:val="28"/>
          <w:shd w:val="clear" w:color="auto" w:fill="FFFFFF" w:themeFill="background1"/>
          <w:lang w:val="uk-UA"/>
        </w:rPr>
        <w:lastRenderedPageBreak/>
        <w:t>Таблиця 3.4</w:t>
      </w:r>
    </w:p>
    <w:p w:rsidR="009D4631" w:rsidRPr="00645C9F" w:rsidRDefault="009D4631" w:rsidP="006A0247">
      <w:pPr>
        <w:pStyle w:val="a7"/>
        <w:shd w:val="clear" w:color="auto" w:fill="FFFFFF" w:themeFill="background1"/>
        <w:ind w:firstLine="0"/>
        <w:jc w:val="center"/>
        <w:rPr>
          <w:b/>
          <w:shd w:val="clear" w:color="auto" w:fill="FFFFFF" w:themeFill="background1"/>
        </w:rPr>
      </w:pPr>
      <w:r w:rsidRPr="00645C9F">
        <w:rPr>
          <w:b/>
          <w:shd w:val="clear" w:color="auto" w:fill="FFFFFF" w:themeFill="background1"/>
        </w:rPr>
        <w:t>УЗД фетоплацентарного комплексу в обстежених вагітних (Me [UQ; LQ])</w:t>
      </w:r>
    </w:p>
    <w:tbl>
      <w:tblPr>
        <w:tblW w:w="9351" w:type="dxa"/>
        <w:tblLayout w:type="fixed"/>
        <w:tblCellMar>
          <w:left w:w="0" w:type="dxa"/>
          <w:right w:w="0" w:type="dxa"/>
        </w:tblCellMar>
        <w:tblLook w:val="0000" w:firstRow="0" w:lastRow="0" w:firstColumn="0" w:lastColumn="0" w:noHBand="0" w:noVBand="0"/>
      </w:tblPr>
      <w:tblGrid>
        <w:gridCol w:w="1838"/>
        <w:gridCol w:w="1701"/>
        <w:gridCol w:w="1630"/>
        <w:gridCol w:w="1666"/>
        <w:gridCol w:w="1666"/>
        <w:gridCol w:w="850"/>
      </w:tblGrid>
      <w:tr w:rsidR="009D4631" w:rsidRPr="00645C9F" w:rsidTr="00F6381A">
        <w:trPr>
          <w:trHeight w:val="20"/>
        </w:trPr>
        <w:tc>
          <w:tcPr>
            <w:tcW w:w="1838"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rPr>
                <w:rFonts w:cs="Times New Roman"/>
                <w:spacing w:val="-8"/>
                <w:sz w:val="28"/>
                <w:szCs w:val="28"/>
                <w:shd w:val="clear" w:color="auto" w:fill="FFFFFF" w:themeFill="background1"/>
                <w:lang w:val="uk-UA"/>
              </w:rPr>
            </w:pPr>
            <w:r w:rsidRPr="00645C9F">
              <w:rPr>
                <w:rFonts w:cs="Times New Roman"/>
                <w:spacing w:val="-8"/>
                <w:sz w:val="28"/>
                <w:szCs w:val="28"/>
                <w:shd w:val="clear" w:color="auto" w:fill="FFFFFF" w:themeFill="background1"/>
                <w:lang w:val="uk-UA"/>
              </w:rPr>
              <w:t>Показник</w:t>
            </w:r>
          </w:p>
        </w:tc>
        <w:tc>
          <w:tcPr>
            <w:tcW w:w="1701"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spacing w:val="-10"/>
                <w:kern w:val="28"/>
                <w:sz w:val="28"/>
                <w:szCs w:val="28"/>
                <w:shd w:val="clear" w:color="auto" w:fill="FFFFFF" w:themeFill="background1"/>
                <w:lang w:val="uk-UA"/>
              </w:rPr>
            </w:pPr>
            <w:r w:rsidRPr="00645C9F">
              <w:rPr>
                <w:rFonts w:cs="Times New Roman"/>
                <w:spacing w:val="-10"/>
                <w:kern w:val="28"/>
                <w:sz w:val="28"/>
                <w:szCs w:val="28"/>
                <w:shd w:val="clear" w:color="auto" w:fill="FFFFFF" w:themeFill="background1"/>
                <w:lang w:val="uk-UA"/>
              </w:rPr>
              <w:t>Контроль (n=32)</w:t>
            </w:r>
          </w:p>
        </w:tc>
        <w:tc>
          <w:tcPr>
            <w:tcW w:w="1630" w:type="dxa"/>
            <w:tcBorders>
              <w:top w:val="single" w:sz="4" w:space="0" w:color="000000"/>
              <w:left w:val="single" w:sz="4" w:space="0" w:color="000000"/>
              <w:bottom w:val="single" w:sz="4" w:space="0" w:color="000000"/>
            </w:tcBorders>
            <w:shd w:val="clear" w:color="auto" w:fill="FFFFFF"/>
            <w:vAlign w:val="center"/>
          </w:tcPr>
          <w:p w:rsidR="00C125D2" w:rsidRDefault="009D4631" w:rsidP="00C125D2">
            <w:pPr>
              <w:shd w:val="clear" w:color="auto" w:fill="FFFFFF" w:themeFill="background1"/>
              <w:ind w:left="-57" w:right="-57"/>
              <w:jc w:val="center"/>
              <w:rPr>
                <w:rFonts w:cs="Times New Roman"/>
                <w:spacing w:val="-10"/>
                <w:kern w:val="28"/>
                <w:sz w:val="28"/>
                <w:szCs w:val="28"/>
                <w:shd w:val="clear" w:color="auto" w:fill="FFFFFF" w:themeFill="background1"/>
                <w:lang w:val="uk-UA"/>
              </w:rPr>
            </w:pPr>
            <w:r w:rsidRPr="00645C9F">
              <w:rPr>
                <w:rFonts w:cs="Times New Roman"/>
                <w:spacing w:val="-10"/>
                <w:kern w:val="28"/>
                <w:sz w:val="28"/>
                <w:szCs w:val="28"/>
                <w:shd w:val="clear" w:color="auto" w:fill="FFFFFF" w:themeFill="background1"/>
                <w:lang w:val="uk-UA"/>
              </w:rPr>
              <w:t xml:space="preserve">1 група </w:t>
            </w:r>
          </w:p>
          <w:p w:rsidR="009D4631" w:rsidRPr="00645C9F" w:rsidRDefault="009D4631" w:rsidP="00C125D2">
            <w:pPr>
              <w:shd w:val="clear" w:color="auto" w:fill="FFFFFF" w:themeFill="background1"/>
              <w:ind w:left="-57" w:right="-57"/>
              <w:jc w:val="center"/>
              <w:rPr>
                <w:rFonts w:cs="Times New Roman"/>
                <w:spacing w:val="-10"/>
                <w:kern w:val="28"/>
                <w:sz w:val="28"/>
                <w:szCs w:val="28"/>
                <w:shd w:val="clear" w:color="auto" w:fill="FFFFFF" w:themeFill="background1"/>
                <w:lang w:val="uk-UA"/>
              </w:rPr>
            </w:pPr>
            <w:r w:rsidRPr="00645C9F">
              <w:rPr>
                <w:rFonts w:cs="Times New Roman"/>
                <w:spacing w:val="-10"/>
                <w:kern w:val="28"/>
                <w:sz w:val="28"/>
                <w:szCs w:val="28"/>
                <w:shd w:val="clear" w:color="auto" w:fill="FFFFFF" w:themeFill="background1"/>
                <w:lang w:val="uk-UA"/>
              </w:rPr>
              <w:t>(n=34)</w:t>
            </w:r>
          </w:p>
        </w:tc>
        <w:tc>
          <w:tcPr>
            <w:tcW w:w="1666" w:type="dxa"/>
            <w:tcBorders>
              <w:top w:val="single" w:sz="4" w:space="0" w:color="000000"/>
              <w:left w:val="single" w:sz="4" w:space="0" w:color="000000"/>
              <w:bottom w:val="single" w:sz="4" w:space="0" w:color="000000"/>
            </w:tcBorders>
            <w:shd w:val="clear" w:color="auto" w:fill="FFFFFF"/>
            <w:vAlign w:val="center"/>
          </w:tcPr>
          <w:p w:rsidR="00C125D2" w:rsidRDefault="009D4631" w:rsidP="00C125D2">
            <w:pPr>
              <w:shd w:val="clear" w:color="auto" w:fill="FFFFFF" w:themeFill="background1"/>
              <w:ind w:left="-57" w:right="-57"/>
              <w:jc w:val="center"/>
              <w:rPr>
                <w:rFonts w:cs="Times New Roman"/>
                <w:spacing w:val="-10"/>
                <w:kern w:val="28"/>
                <w:sz w:val="28"/>
                <w:szCs w:val="28"/>
                <w:shd w:val="clear" w:color="auto" w:fill="FFFFFF" w:themeFill="background1"/>
                <w:lang w:val="uk-UA"/>
              </w:rPr>
            </w:pPr>
            <w:r w:rsidRPr="00645C9F">
              <w:rPr>
                <w:rFonts w:cs="Times New Roman"/>
                <w:spacing w:val="-10"/>
                <w:kern w:val="28"/>
                <w:sz w:val="28"/>
                <w:szCs w:val="28"/>
                <w:shd w:val="clear" w:color="auto" w:fill="FFFFFF" w:themeFill="background1"/>
                <w:lang w:val="uk-UA"/>
              </w:rPr>
              <w:t xml:space="preserve">2 група </w:t>
            </w:r>
          </w:p>
          <w:p w:rsidR="009D4631" w:rsidRPr="00645C9F" w:rsidRDefault="009D4631" w:rsidP="00C125D2">
            <w:pPr>
              <w:shd w:val="clear" w:color="auto" w:fill="FFFFFF" w:themeFill="background1"/>
              <w:ind w:left="-57" w:right="-57"/>
              <w:jc w:val="center"/>
              <w:rPr>
                <w:rFonts w:cs="Times New Roman"/>
                <w:spacing w:val="-10"/>
                <w:kern w:val="28"/>
                <w:sz w:val="28"/>
                <w:szCs w:val="28"/>
                <w:shd w:val="clear" w:color="auto" w:fill="FFFFFF" w:themeFill="background1"/>
                <w:lang w:val="uk-UA"/>
              </w:rPr>
            </w:pPr>
            <w:r w:rsidRPr="00645C9F">
              <w:rPr>
                <w:rFonts w:cs="Times New Roman"/>
                <w:spacing w:val="-10"/>
                <w:kern w:val="28"/>
                <w:sz w:val="28"/>
                <w:szCs w:val="28"/>
                <w:shd w:val="clear" w:color="auto" w:fill="FFFFFF" w:themeFill="background1"/>
                <w:lang w:val="uk-UA"/>
              </w:rPr>
              <w:t>(n=29)</w:t>
            </w:r>
          </w:p>
        </w:tc>
        <w:tc>
          <w:tcPr>
            <w:tcW w:w="1666" w:type="dxa"/>
            <w:tcBorders>
              <w:top w:val="single" w:sz="4" w:space="0" w:color="000000"/>
              <w:left w:val="single" w:sz="4" w:space="0" w:color="000000"/>
              <w:bottom w:val="single" w:sz="4" w:space="0" w:color="000000"/>
            </w:tcBorders>
            <w:shd w:val="clear" w:color="auto" w:fill="FFFFFF"/>
            <w:vAlign w:val="center"/>
          </w:tcPr>
          <w:p w:rsidR="00C125D2" w:rsidRDefault="009D4631" w:rsidP="00C125D2">
            <w:pPr>
              <w:shd w:val="clear" w:color="auto" w:fill="FFFFFF" w:themeFill="background1"/>
              <w:ind w:left="-57" w:right="-57"/>
              <w:jc w:val="center"/>
              <w:rPr>
                <w:rFonts w:cs="Times New Roman"/>
                <w:spacing w:val="-10"/>
                <w:kern w:val="28"/>
                <w:sz w:val="28"/>
                <w:szCs w:val="28"/>
                <w:shd w:val="clear" w:color="auto" w:fill="FFFFFF" w:themeFill="background1"/>
                <w:lang w:val="uk-UA"/>
              </w:rPr>
            </w:pPr>
            <w:r w:rsidRPr="00645C9F">
              <w:rPr>
                <w:rFonts w:cs="Times New Roman"/>
                <w:spacing w:val="-10"/>
                <w:kern w:val="28"/>
                <w:sz w:val="28"/>
                <w:szCs w:val="28"/>
                <w:shd w:val="clear" w:color="auto" w:fill="FFFFFF" w:themeFill="background1"/>
                <w:lang w:val="uk-UA"/>
              </w:rPr>
              <w:t xml:space="preserve">3 група </w:t>
            </w:r>
          </w:p>
          <w:p w:rsidR="009D4631" w:rsidRPr="00645C9F" w:rsidRDefault="009D4631" w:rsidP="00C125D2">
            <w:pPr>
              <w:shd w:val="clear" w:color="auto" w:fill="FFFFFF" w:themeFill="background1"/>
              <w:ind w:left="-57" w:right="-57"/>
              <w:jc w:val="center"/>
              <w:rPr>
                <w:rFonts w:cs="Times New Roman"/>
                <w:spacing w:val="-10"/>
                <w:kern w:val="28"/>
                <w:sz w:val="28"/>
                <w:szCs w:val="28"/>
                <w:shd w:val="clear" w:color="auto" w:fill="FFFFFF" w:themeFill="background1"/>
                <w:lang w:val="uk-UA"/>
              </w:rPr>
            </w:pPr>
            <w:r w:rsidRPr="00645C9F">
              <w:rPr>
                <w:rFonts w:cs="Times New Roman"/>
                <w:spacing w:val="-10"/>
                <w:kern w:val="28"/>
                <w:sz w:val="28"/>
                <w:szCs w:val="28"/>
                <w:shd w:val="clear" w:color="auto" w:fill="FFFFFF" w:themeFill="background1"/>
                <w:lang w:val="uk-UA"/>
              </w:rPr>
              <w:t>(n=27)</w:t>
            </w:r>
          </w:p>
        </w:tc>
        <w:tc>
          <w:tcPr>
            <w:tcW w:w="8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color w:val="000000"/>
                <w:spacing w:val="-8"/>
                <w:sz w:val="28"/>
                <w:szCs w:val="28"/>
                <w:shd w:val="clear" w:color="auto" w:fill="FFFFFF" w:themeFill="background1"/>
                <w:lang w:val="uk-UA"/>
              </w:rPr>
            </w:pPr>
            <w:r w:rsidRPr="00645C9F">
              <w:rPr>
                <w:rFonts w:cs="Times New Roman"/>
                <w:color w:val="000000"/>
                <w:spacing w:val="-8"/>
                <w:sz w:val="28"/>
                <w:szCs w:val="28"/>
                <w:shd w:val="clear" w:color="auto" w:fill="FFFFFF" w:themeFill="background1"/>
                <w:lang w:val="uk-UA"/>
              </w:rPr>
              <w:t>р</w:t>
            </w:r>
          </w:p>
        </w:tc>
      </w:tr>
      <w:tr w:rsidR="009D4631" w:rsidRPr="00645C9F" w:rsidTr="00F6381A">
        <w:trPr>
          <w:trHeight w:val="20"/>
        </w:trPr>
        <w:tc>
          <w:tcPr>
            <w:tcW w:w="1838"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rPr>
                <w:rFonts w:cs="Times New Roman"/>
                <w:spacing w:val="-8"/>
                <w:sz w:val="28"/>
                <w:szCs w:val="28"/>
                <w:shd w:val="clear" w:color="auto" w:fill="FFFFFF" w:themeFill="background1"/>
                <w:lang w:val="uk-UA"/>
              </w:rPr>
            </w:pPr>
            <w:r w:rsidRPr="00645C9F">
              <w:rPr>
                <w:rFonts w:cs="Times New Roman"/>
                <w:spacing w:val="-8"/>
                <w:sz w:val="28"/>
                <w:szCs w:val="28"/>
                <w:shd w:val="clear" w:color="auto" w:fill="FFFFFF" w:themeFill="background1"/>
                <w:lang w:val="uk-UA"/>
              </w:rPr>
              <w:t>Амніотичний індекс</w:t>
            </w:r>
          </w:p>
        </w:tc>
        <w:tc>
          <w:tcPr>
            <w:tcW w:w="1701"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color w:val="000000"/>
                <w:spacing w:val="-10"/>
                <w:kern w:val="28"/>
                <w:sz w:val="28"/>
                <w:szCs w:val="28"/>
                <w:shd w:val="clear" w:color="auto" w:fill="FFFFFF" w:themeFill="background1"/>
                <w:lang w:val="uk-UA"/>
              </w:rPr>
            </w:pPr>
            <w:r w:rsidRPr="00645C9F">
              <w:rPr>
                <w:rFonts w:cs="Times New Roman"/>
                <w:color w:val="000000"/>
                <w:spacing w:val="-10"/>
                <w:kern w:val="28"/>
                <w:sz w:val="28"/>
                <w:szCs w:val="28"/>
                <w:shd w:val="clear" w:color="auto" w:fill="FFFFFF" w:themeFill="background1"/>
                <w:lang w:val="uk-UA"/>
              </w:rPr>
              <w:t>11,1 [6,2; 13,0]</w:t>
            </w:r>
          </w:p>
        </w:tc>
        <w:tc>
          <w:tcPr>
            <w:tcW w:w="163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color w:val="000000"/>
                <w:spacing w:val="-10"/>
                <w:kern w:val="28"/>
                <w:sz w:val="28"/>
                <w:szCs w:val="28"/>
                <w:shd w:val="clear" w:color="auto" w:fill="FFFFFF" w:themeFill="background1"/>
                <w:lang w:val="uk-UA"/>
              </w:rPr>
            </w:pPr>
            <w:r w:rsidRPr="00645C9F">
              <w:rPr>
                <w:rFonts w:cs="Times New Roman"/>
                <w:color w:val="000000"/>
                <w:spacing w:val="-10"/>
                <w:kern w:val="28"/>
                <w:sz w:val="28"/>
                <w:szCs w:val="28"/>
                <w:shd w:val="clear" w:color="auto" w:fill="FFFFFF" w:themeFill="background1"/>
                <w:lang w:val="uk-UA"/>
              </w:rPr>
              <w:t>11,0 [9,0; 14,2]</w:t>
            </w:r>
          </w:p>
        </w:tc>
        <w:tc>
          <w:tcPr>
            <w:tcW w:w="1666"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color w:val="000000"/>
                <w:spacing w:val="-10"/>
                <w:kern w:val="28"/>
                <w:sz w:val="28"/>
                <w:szCs w:val="28"/>
                <w:shd w:val="clear" w:color="auto" w:fill="FFFFFF" w:themeFill="background1"/>
                <w:lang w:val="uk-UA"/>
              </w:rPr>
            </w:pPr>
            <w:r w:rsidRPr="00645C9F">
              <w:rPr>
                <w:rFonts w:cs="Times New Roman"/>
                <w:color w:val="000000"/>
                <w:spacing w:val="-10"/>
                <w:kern w:val="28"/>
                <w:sz w:val="28"/>
                <w:szCs w:val="28"/>
                <w:shd w:val="clear" w:color="auto" w:fill="FFFFFF" w:themeFill="background1"/>
                <w:lang w:val="uk-UA"/>
              </w:rPr>
              <w:t>13,1 [10,1; 14,5]</w:t>
            </w:r>
          </w:p>
        </w:tc>
        <w:tc>
          <w:tcPr>
            <w:tcW w:w="1666"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color w:val="000000"/>
                <w:spacing w:val="-10"/>
                <w:kern w:val="28"/>
                <w:sz w:val="28"/>
                <w:szCs w:val="28"/>
                <w:shd w:val="clear" w:color="auto" w:fill="FFFFFF" w:themeFill="background1"/>
                <w:lang w:val="uk-UA"/>
              </w:rPr>
            </w:pPr>
            <w:r w:rsidRPr="00645C9F">
              <w:rPr>
                <w:rFonts w:cs="Times New Roman"/>
                <w:color w:val="000000"/>
                <w:spacing w:val="-10"/>
                <w:kern w:val="28"/>
                <w:sz w:val="28"/>
                <w:szCs w:val="28"/>
                <w:shd w:val="clear" w:color="auto" w:fill="FFFFFF" w:themeFill="background1"/>
                <w:lang w:val="uk-UA"/>
              </w:rPr>
              <w:t>10,2 [8,0; 14,0]</w:t>
            </w:r>
          </w:p>
        </w:tc>
        <w:tc>
          <w:tcPr>
            <w:tcW w:w="8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color w:val="000000"/>
                <w:spacing w:val="-8"/>
                <w:sz w:val="28"/>
                <w:szCs w:val="28"/>
                <w:shd w:val="clear" w:color="auto" w:fill="FFFFFF" w:themeFill="background1"/>
                <w:lang w:val="uk-UA"/>
              </w:rPr>
            </w:pPr>
            <w:r w:rsidRPr="00645C9F">
              <w:rPr>
                <w:rFonts w:cs="Times New Roman"/>
                <w:color w:val="000000"/>
                <w:spacing w:val="-8"/>
                <w:sz w:val="28"/>
                <w:szCs w:val="28"/>
                <w:shd w:val="clear" w:color="auto" w:fill="FFFFFF" w:themeFill="background1"/>
                <w:lang w:val="uk-UA"/>
              </w:rPr>
              <w:t>0,135</w:t>
            </w:r>
          </w:p>
        </w:tc>
      </w:tr>
      <w:tr w:rsidR="009D4631" w:rsidRPr="00645C9F" w:rsidTr="00F6381A">
        <w:trPr>
          <w:trHeight w:val="20"/>
        </w:trPr>
        <w:tc>
          <w:tcPr>
            <w:tcW w:w="1838"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rPr>
                <w:rFonts w:cs="Times New Roman"/>
                <w:spacing w:val="-8"/>
                <w:sz w:val="28"/>
                <w:szCs w:val="28"/>
                <w:shd w:val="clear" w:color="auto" w:fill="FFFFFF" w:themeFill="background1"/>
                <w:lang w:val="uk-UA"/>
              </w:rPr>
            </w:pPr>
            <w:r w:rsidRPr="00645C9F">
              <w:rPr>
                <w:rFonts w:cs="Times New Roman"/>
                <w:spacing w:val="-8"/>
                <w:sz w:val="28"/>
                <w:szCs w:val="28"/>
                <w:shd w:val="clear" w:color="auto" w:fill="FFFFFF" w:themeFill="background1"/>
                <w:lang w:val="uk-UA"/>
              </w:rPr>
              <w:t>PI в АП</w:t>
            </w:r>
          </w:p>
        </w:tc>
        <w:tc>
          <w:tcPr>
            <w:tcW w:w="1701"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color w:val="000000"/>
                <w:spacing w:val="-10"/>
                <w:kern w:val="28"/>
                <w:sz w:val="28"/>
                <w:szCs w:val="28"/>
                <w:shd w:val="clear" w:color="auto" w:fill="FFFFFF" w:themeFill="background1"/>
                <w:lang w:val="uk-UA"/>
              </w:rPr>
            </w:pPr>
            <w:r w:rsidRPr="00645C9F">
              <w:rPr>
                <w:rFonts w:cs="Times New Roman"/>
                <w:color w:val="000000"/>
                <w:spacing w:val="-10"/>
                <w:kern w:val="28"/>
                <w:sz w:val="28"/>
                <w:szCs w:val="28"/>
                <w:shd w:val="clear" w:color="auto" w:fill="FFFFFF" w:themeFill="background1"/>
                <w:lang w:val="uk-UA"/>
              </w:rPr>
              <w:t>0,7 [0,6; 1,0]</w:t>
            </w:r>
          </w:p>
        </w:tc>
        <w:tc>
          <w:tcPr>
            <w:tcW w:w="163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color w:val="000000"/>
                <w:spacing w:val="-10"/>
                <w:kern w:val="28"/>
                <w:sz w:val="28"/>
                <w:szCs w:val="28"/>
                <w:shd w:val="clear" w:color="auto" w:fill="FFFFFF" w:themeFill="background1"/>
                <w:lang w:val="uk-UA"/>
              </w:rPr>
            </w:pPr>
            <w:r w:rsidRPr="00645C9F">
              <w:rPr>
                <w:rFonts w:cs="Times New Roman"/>
                <w:color w:val="000000"/>
                <w:spacing w:val="-10"/>
                <w:kern w:val="28"/>
                <w:sz w:val="28"/>
                <w:szCs w:val="28"/>
                <w:shd w:val="clear" w:color="auto" w:fill="FFFFFF" w:themeFill="background1"/>
                <w:lang w:val="uk-UA"/>
              </w:rPr>
              <w:t>0,9 [0,6; 1,7]</w:t>
            </w:r>
          </w:p>
        </w:tc>
        <w:tc>
          <w:tcPr>
            <w:tcW w:w="1666"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color w:val="000000"/>
                <w:spacing w:val="-10"/>
                <w:kern w:val="28"/>
                <w:sz w:val="28"/>
                <w:szCs w:val="28"/>
                <w:shd w:val="clear" w:color="auto" w:fill="FFFFFF" w:themeFill="background1"/>
                <w:lang w:val="uk-UA"/>
              </w:rPr>
            </w:pPr>
            <w:r w:rsidRPr="00645C9F">
              <w:rPr>
                <w:rFonts w:cs="Times New Roman"/>
                <w:color w:val="000000"/>
                <w:spacing w:val="-10"/>
                <w:kern w:val="28"/>
                <w:sz w:val="28"/>
                <w:szCs w:val="28"/>
                <w:shd w:val="clear" w:color="auto" w:fill="FFFFFF" w:themeFill="background1"/>
                <w:lang w:val="uk-UA"/>
              </w:rPr>
              <w:t>0,7 [0,5; 1,1]</w:t>
            </w:r>
          </w:p>
        </w:tc>
        <w:tc>
          <w:tcPr>
            <w:tcW w:w="1666"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color w:val="000000"/>
                <w:spacing w:val="-10"/>
                <w:kern w:val="28"/>
                <w:sz w:val="28"/>
                <w:szCs w:val="28"/>
                <w:shd w:val="clear" w:color="auto" w:fill="FFFFFF" w:themeFill="background1"/>
                <w:lang w:val="uk-UA"/>
              </w:rPr>
            </w:pPr>
            <w:r w:rsidRPr="00645C9F">
              <w:rPr>
                <w:rFonts w:cs="Times New Roman"/>
                <w:color w:val="000000"/>
                <w:spacing w:val="-10"/>
                <w:kern w:val="28"/>
                <w:sz w:val="28"/>
                <w:szCs w:val="28"/>
                <w:shd w:val="clear" w:color="auto" w:fill="FFFFFF" w:themeFill="background1"/>
                <w:lang w:val="uk-UA"/>
              </w:rPr>
              <w:t>1,0 [0,9; 1,3]</w:t>
            </w:r>
          </w:p>
        </w:tc>
        <w:tc>
          <w:tcPr>
            <w:tcW w:w="8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color w:val="000000"/>
                <w:spacing w:val="-8"/>
                <w:sz w:val="28"/>
                <w:szCs w:val="28"/>
                <w:shd w:val="clear" w:color="auto" w:fill="FFFFFF" w:themeFill="background1"/>
                <w:lang w:val="uk-UA"/>
              </w:rPr>
            </w:pPr>
            <w:r w:rsidRPr="00645C9F">
              <w:rPr>
                <w:rFonts w:cs="Times New Roman"/>
                <w:color w:val="000000"/>
                <w:spacing w:val="-8"/>
                <w:sz w:val="28"/>
                <w:szCs w:val="28"/>
                <w:shd w:val="clear" w:color="auto" w:fill="FFFFFF" w:themeFill="background1"/>
                <w:lang w:val="uk-UA"/>
              </w:rPr>
              <w:t>0,009</w:t>
            </w:r>
          </w:p>
        </w:tc>
      </w:tr>
      <w:tr w:rsidR="009D4631" w:rsidRPr="00645C9F" w:rsidTr="00F6381A">
        <w:trPr>
          <w:trHeight w:val="20"/>
        </w:trPr>
        <w:tc>
          <w:tcPr>
            <w:tcW w:w="1838"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rPr>
                <w:rFonts w:cs="Times New Roman"/>
                <w:spacing w:val="-8"/>
                <w:sz w:val="28"/>
                <w:szCs w:val="28"/>
                <w:shd w:val="clear" w:color="auto" w:fill="FFFFFF" w:themeFill="background1"/>
                <w:lang w:val="uk-UA"/>
              </w:rPr>
            </w:pPr>
            <w:r w:rsidRPr="00645C9F">
              <w:rPr>
                <w:rFonts w:cs="Times New Roman"/>
                <w:spacing w:val="-8"/>
                <w:sz w:val="28"/>
                <w:szCs w:val="28"/>
                <w:shd w:val="clear" w:color="auto" w:fill="FFFFFF" w:themeFill="background1"/>
                <w:lang w:val="uk-UA"/>
              </w:rPr>
              <w:t>S/D</w:t>
            </w:r>
          </w:p>
        </w:tc>
        <w:tc>
          <w:tcPr>
            <w:tcW w:w="1701"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color w:val="000000"/>
                <w:spacing w:val="-10"/>
                <w:kern w:val="28"/>
                <w:sz w:val="28"/>
                <w:szCs w:val="28"/>
                <w:shd w:val="clear" w:color="auto" w:fill="FFFFFF" w:themeFill="background1"/>
                <w:lang w:val="uk-UA"/>
              </w:rPr>
            </w:pPr>
            <w:r w:rsidRPr="00645C9F">
              <w:rPr>
                <w:rFonts w:cs="Times New Roman"/>
                <w:color w:val="000000"/>
                <w:spacing w:val="-10"/>
                <w:kern w:val="28"/>
                <w:sz w:val="28"/>
                <w:szCs w:val="28"/>
                <w:shd w:val="clear" w:color="auto" w:fill="FFFFFF" w:themeFill="background1"/>
                <w:lang w:val="uk-UA"/>
              </w:rPr>
              <w:t>2,0 [1,8; 2,4]</w:t>
            </w:r>
          </w:p>
        </w:tc>
        <w:tc>
          <w:tcPr>
            <w:tcW w:w="163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color w:val="000000"/>
                <w:spacing w:val="-10"/>
                <w:kern w:val="28"/>
                <w:sz w:val="28"/>
                <w:szCs w:val="28"/>
                <w:shd w:val="clear" w:color="auto" w:fill="FFFFFF" w:themeFill="background1"/>
                <w:lang w:val="uk-UA"/>
              </w:rPr>
            </w:pPr>
            <w:r w:rsidRPr="00645C9F">
              <w:rPr>
                <w:rFonts w:cs="Times New Roman"/>
                <w:color w:val="000000"/>
                <w:spacing w:val="-10"/>
                <w:kern w:val="28"/>
                <w:sz w:val="28"/>
                <w:szCs w:val="28"/>
                <w:shd w:val="clear" w:color="auto" w:fill="FFFFFF" w:themeFill="background1"/>
                <w:lang w:val="uk-UA"/>
              </w:rPr>
              <w:t>2,5 [2,2; 4,0]</w:t>
            </w:r>
          </w:p>
        </w:tc>
        <w:tc>
          <w:tcPr>
            <w:tcW w:w="1666"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color w:val="000000"/>
                <w:spacing w:val="-10"/>
                <w:kern w:val="28"/>
                <w:sz w:val="28"/>
                <w:szCs w:val="28"/>
                <w:shd w:val="clear" w:color="auto" w:fill="FFFFFF" w:themeFill="background1"/>
                <w:lang w:val="uk-UA"/>
              </w:rPr>
            </w:pPr>
            <w:r w:rsidRPr="00645C9F">
              <w:rPr>
                <w:rFonts w:cs="Times New Roman"/>
                <w:color w:val="000000"/>
                <w:spacing w:val="-10"/>
                <w:kern w:val="28"/>
                <w:sz w:val="28"/>
                <w:szCs w:val="28"/>
                <w:shd w:val="clear" w:color="auto" w:fill="FFFFFF" w:themeFill="background1"/>
                <w:lang w:val="uk-UA"/>
              </w:rPr>
              <w:t>2,4 [2,1; 3,2]</w:t>
            </w:r>
          </w:p>
        </w:tc>
        <w:tc>
          <w:tcPr>
            <w:tcW w:w="1666"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color w:val="000000"/>
                <w:spacing w:val="-10"/>
                <w:kern w:val="28"/>
                <w:sz w:val="28"/>
                <w:szCs w:val="28"/>
                <w:shd w:val="clear" w:color="auto" w:fill="FFFFFF" w:themeFill="background1"/>
                <w:lang w:val="uk-UA"/>
              </w:rPr>
            </w:pPr>
            <w:r w:rsidRPr="00645C9F">
              <w:rPr>
                <w:rFonts w:cs="Times New Roman"/>
                <w:color w:val="000000"/>
                <w:spacing w:val="-10"/>
                <w:kern w:val="28"/>
                <w:sz w:val="28"/>
                <w:szCs w:val="28"/>
                <w:shd w:val="clear" w:color="auto" w:fill="FFFFFF" w:themeFill="background1"/>
                <w:lang w:val="uk-UA"/>
              </w:rPr>
              <w:t>3,2 [2,9; 3,3]</w:t>
            </w:r>
          </w:p>
        </w:tc>
        <w:tc>
          <w:tcPr>
            <w:tcW w:w="8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color w:val="000000"/>
                <w:spacing w:val="-8"/>
                <w:sz w:val="28"/>
                <w:szCs w:val="28"/>
                <w:shd w:val="clear" w:color="auto" w:fill="FFFFFF" w:themeFill="background1"/>
                <w:lang w:val="uk-UA"/>
              </w:rPr>
            </w:pPr>
            <w:r w:rsidRPr="00645C9F">
              <w:rPr>
                <w:rFonts w:cs="Times New Roman"/>
                <w:color w:val="000000"/>
                <w:spacing w:val="-8"/>
                <w:sz w:val="28"/>
                <w:szCs w:val="28"/>
                <w:shd w:val="clear" w:color="auto" w:fill="FFFFFF" w:themeFill="background1"/>
                <w:lang w:val="uk-UA"/>
              </w:rPr>
              <w:t>&lt;0,001</w:t>
            </w:r>
          </w:p>
        </w:tc>
      </w:tr>
      <w:tr w:rsidR="009D4631" w:rsidRPr="00645C9F" w:rsidTr="00F6381A">
        <w:trPr>
          <w:trHeight w:val="20"/>
        </w:trPr>
        <w:tc>
          <w:tcPr>
            <w:tcW w:w="1838"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rPr>
                <w:rFonts w:cs="Times New Roman"/>
                <w:spacing w:val="-8"/>
                <w:sz w:val="28"/>
                <w:szCs w:val="28"/>
                <w:shd w:val="clear" w:color="auto" w:fill="FFFFFF" w:themeFill="background1"/>
                <w:lang w:val="uk-UA"/>
              </w:rPr>
            </w:pPr>
            <w:r w:rsidRPr="00645C9F">
              <w:rPr>
                <w:rFonts w:cs="Times New Roman"/>
                <w:spacing w:val="-8"/>
                <w:sz w:val="28"/>
                <w:szCs w:val="28"/>
                <w:shd w:val="clear" w:color="auto" w:fill="FFFFFF" w:themeFill="background1"/>
                <w:lang w:val="uk-UA"/>
              </w:rPr>
              <w:t>PI в СМА</w:t>
            </w:r>
          </w:p>
        </w:tc>
        <w:tc>
          <w:tcPr>
            <w:tcW w:w="1701"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color w:val="000000"/>
                <w:spacing w:val="-10"/>
                <w:kern w:val="28"/>
                <w:sz w:val="28"/>
                <w:szCs w:val="28"/>
                <w:shd w:val="clear" w:color="auto" w:fill="FFFFFF" w:themeFill="background1"/>
                <w:lang w:val="uk-UA"/>
              </w:rPr>
            </w:pPr>
            <w:r w:rsidRPr="00645C9F">
              <w:rPr>
                <w:rFonts w:cs="Times New Roman"/>
                <w:color w:val="000000"/>
                <w:spacing w:val="-10"/>
                <w:kern w:val="28"/>
                <w:sz w:val="28"/>
                <w:szCs w:val="28"/>
                <w:shd w:val="clear" w:color="auto" w:fill="FFFFFF" w:themeFill="background1"/>
                <w:lang w:val="uk-UA"/>
              </w:rPr>
              <w:t>1,8 [1,6; 1,9]</w:t>
            </w:r>
          </w:p>
        </w:tc>
        <w:tc>
          <w:tcPr>
            <w:tcW w:w="1630" w:type="dxa"/>
            <w:tcBorders>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color w:val="000000"/>
                <w:spacing w:val="-10"/>
                <w:kern w:val="28"/>
                <w:sz w:val="28"/>
                <w:szCs w:val="28"/>
                <w:shd w:val="clear" w:color="auto" w:fill="FFFFFF" w:themeFill="background1"/>
                <w:lang w:val="uk-UA"/>
              </w:rPr>
            </w:pPr>
            <w:r w:rsidRPr="00645C9F">
              <w:rPr>
                <w:rFonts w:cs="Times New Roman"/>
                <w:color w:val="000000"/>
                <w:spacing w:val="-10"/>
                <w:kern w:val="28"/>
                <w:sz w:val="28"/>
                <w:szCs w:val="28"/>
                <w:shd w:val="clear" w:color="auto" w:fill="FFFFFF" w:themeFill="background1"/>
                <w:lang w:val="uk-UA"/>
              </w:rPr>
              <w:t>1,9 [1,8; 2,1]</w:t>
            </w:r>
          </w:p>
        </w:tc>
        <w:tc>
          <w:tcPr>
            <w:tcW w:w="1666"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color w:val="000000"/>
                <w:spacing w:val="-10"/>
                <w:kern w:val="28"/>
                <w:sz w:val="28"/>
                <w:szCs w:val="28"/>
                <w:shd w:val="clear" w:color="auto" w:fill="FFFFFF" w:themeFill="background1"/>
                <w:lang w:val="uk-UA"/>
              </w:rPr>
            </w:pPr>
            <w:r w:rsidRPr="00645C9F">
              <w:rPr>
                <w:rFonts w:cs="Times New Roman"/>
                <w:color w:val="000000"/>
                <w:spacing w:val="-10"/>
                <w:kern w:val="28"/>
                <w:sz w:val="28"/>
                <w:szCs w:val="28"/>
                <w:shd w:val="clear" w:color="auto" w:fill="FFFFFF" w:themeFill="background1"/>
                <w:lang w:val="uk-UA"/>
              </w:rPr>
              <w:t>1,9 [1,6; 2,0]</w:t>
            </w:r>
          </w:p>
        </w:tc>
        <w:tc>
          <w:tcPr>
            <w:tcW w:w="1666"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color w:val="000000"/>
                <w:spacing w:val="-10"/>
                <w:kern w:val="28"/>
                <w:sz w:val="28"/>
                <w:szCs w:val="28"/>
                <w:shd w:val="clear" w:color="auto" w:fill="FFFFFF" w:themeFill="background1"/>
                <w:lang w:val="uk-UA"/>
              </w:rPr>
            </w:pPr>
            <w:r w:rsidRPr="00645C9F">
              <w:rPr>
                <w:rFonts w:cs="Times New Roman"/>
                <w:color w:val="000000"/>
                <w:spacing w:val="-10"/>
                <w:kern w:val="28"/>
                <w:sz w:val="28"/>
                <w:szCs w:val="28"/>
                <w:shd w:val="clear" w:color="auto" w:fill="FFFFFF" w:themeFill="background1"/>
                <w:lang w:val="uk-UA"/>
              </w:rPr>
              <w:t>1,5 [1,3; 1,8]</w:t>
            </w:r>
          </w:p>
        </w:tc>
        <w:tc>
          <w:tcPr>
            <w:tcW w:w="8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color w:val="000000"/>
                <w:spacing w:val="-8"/>
                <w:sz w:val="28"/>
                <w:szCs w:val="28"/>
                <w:shd w:val="clear" w:color="auto" w:fill="FFFFFF" w:themeFill="background1"/>
                <w:lang w:val="uk-UA"/>
              </w:rPr>
            </w:pPr>
            <w:r w:rsidRPr="00645C9F">
              <w:rPr>
                <w:rFonts w:cs="Times New Roman"/>
                <w:color w:val="000000"/>
                <w:spacing w:val="-8"/>
                <w:sz w:val="28"/>
                <w:szCs w:val="28"/>
                <w:shd w:val="clear" w:color="auto" w:fill="FFFFFF" w:themeFill="background1"/>
                <w:lang w:val="uk-UA"/>
              </w:rPr>
              <w:t>&lt;0,001</w:t>
            </w:r>
          </w:p>
        </w:tc>
      </w:tr>
      <w:tr w:rsidR="009D4631" w:rsidRPr="00645C9F" w:rsidTr="00F6381A">
        <w:trPr>
          <w:trHeight w:val="20"/>
        </w:trPr>
        <w:tc>
          <w:tcPr>
            <w:tcW w:w="1838"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rPr>
                <w:rFonts w:cs="Times New Roman"/>
                <w:color w:val="000000"/>
                <w:spacing w:val="-8"/>
                <w:sz w:val="28"/>
                <w:szCs w:val="28"/>
                <w:shd w:val="clear" w:color="auto" w:fill="FFFFFF" w:themeFill="background1"/>
                <w:lang w:val="uk-UA"/>
              </w:rPr>
            </w:pPr>
            <w:r w:rsidRPr="00645C9F">
              <w:rPr>
                <w:rFonts w:cs="Times New Roman"/>
                <w:color w:val="000000"/>
                <w:spacing w:val="-8"/>
                <w:sz w:val="28"/>
                <w:szCs w:val="28"/>
                <w:shd w:val="clear" w:color="auto" w:fill="FFFFFF" w:themeFill="background1"/>
                <w:lang w:val="uk-UA"/>
              </w:rPr>
              <w:t>PI в правій МА</w:t>
            </w:r>
          </w:p>
        </w:tc>
        <w:tc>
          <w:tcPr>
            <w:tcW w:w="1701"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color w:val="000000"/>
                <w:spacing w:val="-10"/>
                <w:kern w:val="28"/>
                <w:sz w:val="28"/>
                <w:szCs w:val="28"/>
                <w:shd w:val="clear" w:color="auto" w:fill="FFFFFF" w:themeFill="background1"/>
                <w:lang w:val="uk-UA"/>
              </w:rPr>
            </w:pPr>
            <w:r w:rsidRPr="00645C9F">
              <w:rPr>
                <w:rFonts w:cs="Times New Roman"/>
                <w:color w:val="000000"/>
                <w:spacing w:val="-10"/>
                <w:kern w:val="28"/>
                <w:sz w:val="28"/>
                <w:szCs w:val="28"/>
                <w:shd w:val="clear" w:color="auto" w:fill="FFFFFF" w:themeFill="background1"/>
                <w:lang w:val="uk-UA"/>
              </w:rPr>
              <w:t>0,6 [0,5; 0,9]</w:t>
            </w:r>
          </w:p>
        </w:tc>
        <w:tc>
          <w:tcPr>
            <w:tcW w:w="163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color w:val="000000"/>
                <w:spacing w:val="-10"/>
                <w:kern w:val="28"/>
                <w:sz w:val="28"/>
                <w:szCs w:val="28"/>
                <w:shd w:val="clear" w:color="auto" w:fill="FFFFFF" w:themeFill="background1"/>
                <w:lang w:val="uk-UA"/>
              </w:rPr>
            </w:pPr>
            <w:r w:rsidRPr="00645C9F">
              <w:rPr>
                <w:rFonts w:cs="Times New Roman"/>
                <w:color w:val="000000"/>
                <w:spacing w:val="-10"/>
                <w:kern w:val="28"/>
                <w:sz w:val="28"/>
                <w:szCs w:val="28"/>
                <w:shd w:val="clear" w:color="auto" w:fill="FFFFFF" w:themeFill="background1"/>
                <w:lang w:val="uk-UA"/>
              </w:rPr>
              <w:t>0,8 [0,5; 1,0]</w:t>
            </w:r>
          </w:p>
        </w:tc>
        <w:tc>
          <w:tcPr>
            <w:tcW w:w="1666"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color w:val="000000"/>
                <w:spacing w:val="-10"/>
                <w:kern w:val="28"/>
                <w:sz w:val="28"/>
                <w:szCs w:val="28"/>
                <w:shd w:val="clear" w:color="auto" w:fill="FFFFFF" w:themeFill="background1"/>
                <w:lang w:val="uk-UA"/>
              </w:rPr>
            </w:pPr>
            <w:r w:rsidRPr="00645C9F">
              <w:rPr>
                <w:rFonts w:cs="Times New Roman"/>
                <w:color w:val="000000"/>
                <w:spacing w:val="-10"/>
                <w:kern w:val="28"/>
                <w:sz w:val="28"/>
                <w:szCs w:val="28"/>
                <w:shd w:val="clear" w:color="auto" w:fill="FFFFFF" w:themeFill="background1"/>
                <w:lang w:val="uk-UA"/>
              </w:rPr>
              <w:t>0,6 [0,5; 1,0]</w:t>
            </w:r>
          </w:p>
        </w:tc>
        <w:tc>
          <w:tcPr>
            <w:tcW w:w="1666"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color w:val="000000"/>
                <w:spacing w:val="-10"/>
                <w:kern w:val="28"/>
                <w:sz w:val="28"/>
                <w:szCs w:val="28"/>
                <w:shd w:val="clear" w:color="auto" w:fill="FFFFFF" w:themeFill="background1"/>
                <w:lang w:val="uk-UA"/>
              </w:rPr>
            </w:pPr>
            <w:r w:rsidRPr="00645C9F">
              <w:rPr>
                <w:rFonts w:cs="Times New Roman"/>
                <w:color w:val="000000"/>
                <w:spacing w:val="-10"/>
                <w:kern w:val="28"/>
                <w:sz w:val="28"/>
                <w:szCs w:val="28"/>
                <w:shd w:val="clear" w:color="auto" w:fill="FFFFFF" w:themeFill="background1"/>
                <w:lang w:val="uk-UA"/>
              </w:rPr>
              <w:t>1,1 [0,9; 1,2]</w:t>
            </w:r>
          </w:p>
        </w:tc>
        <w:tc>
          <w:tcPr>
            <w:tcW w:w="8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color w:val="000000"/>
                <w:spacing w:val="-8"/>
                <w:sz w:val="28"/>
                <w:szCs w:val="28"/>
                <w:shd w:val="clear" w:color="auto" w:fill="FFFFFF" w:themeFill="background1"/>
                <w:lang w:val="uk-UA"/>
              </w:rPr>
            </w:pPr>
            <w:r w:rsidRPr="00645C9F">
              <w:rPr>
                <w:rFonts w:cs="Times New Roman"/>
                <w:color w:val="000000"/>
                <w:spacing w:val="-8"/>
                <w:sz w:val="28"/>
                <w:szCs w:val="28"/>
                <w:shd w:val="clear" w:color="auto" w:fill="FFFFFF" w:themeFill="background1"/>
                <w:lang w:val="uk-UA"/>
              </w:rPr>
              <w:t>&lt;0,001</w:t>
            </w:r>
          </w:p>
        </w:tc>
      </w:tr>
      <w:tr w:rsidR="009D4631" w:rsidRPr="00645C9F" w:rsidTr="00F6381A">
        <w:trPr>
          <w:trHeight w:val="20"/>
        </w:trPr>
        <w:tc>
          <w:tcPr>
            <w:tcW w:w="1838"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rPr>
                <w:rFonts w:cs="Times New Roman"/>
                <w:color w:val="000000"/>
                <w:spacing w:val="-8"/>
                <w:sz w:val="28"/>
                <w:szCs w:val="28"/>
                <w:shd w:val="clear" w:color="auto" w:fill="FFFFFF" w:themeFill="background1"/>
                <w:lang w:val="uk-UA"/>
              </w:rPr>
            </w:pPr>
            <w:r w:rsidRPr="00645C9F">
              <w:rPr>
                <w:rFonts w:cs="Times New Roman"/>
                <w:color w:val="000000"/>
                <w:spacing w:val="-8"/>
                <w:sz w:val="28"/>
                <w:szCs w:val="28"/>
                <w:shd w:val="clear" w:color="auto" w:fill="FFFFFF" w:themeFill="background1"/>
                <w:lang w:val="uk-UA"/>
              </w:rPr>
              <w:t>PI в лівій МА</w:t>
            </w:r>
          </w:p>
        </w:tc>
        <w:tc>
          <w:tcPr>
            <w:tcW w:w="1701"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color w:val="000000"/>
                <w:spacing w:val="-10"/>
                <w:kern w:val="28"/>
                <w:sz w:val="28"/>
                <w:szCs w:val="28"/>
                <w:shd w:val="clear" w:color="auto" w:fill="FFFFFF" w:themeFill="background1"/>
                <w:lang w:val="uk-UA"/>
              </w:rPr>
            </w:pPr>
            <w:r w:rsidRPr="00645C9F">
              <w:rPr>
                <w:rFonts w:cs="Times New Roman"/>
                <w:color w:val="000000"/>
                <w:spacing w:val="-10"/>
                <w:kern w:val="28"/>
                <w:sz w:val="28"/>
                <w:szCs w:val="28"/>
                <w:shd w:val="clear" w:color="auto" w:fill="FFFFFF" w:themeFill="background1"/>
                <w:lang w:val="uk-UA"/>
              </w:rPr>
              <w:t>0,7 [0,6; 0,9]</w:t>
            </w:r>
          </w:p>
        </w:tc>
        <w:tc>
          <w:tcPr>
            <w:tcW w:w="163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color w:val="000000"/>
                <w:spacing w:val="-10"/>
                <w:kern w:val="28"/>
                <w:sz w:val="28"/>
                <w:szCs w:val="28"/>
                <w:shd w:val="clear" w:color="auto" w:fill="FFFFFF" w:themeFill="background1"/>
                <w:lang w:val="uk-UA"/>
              </w:rPr>
            </w:pPr>
            <w:r w:rsidRPr="00645C9F">
              <w:rPr>
                <w:rFonts w:cs="Times New Roman"/>
                <w:color w:val="000000"/>
                <w:spacing w:val="-10"/>
                <w:kern w:val="28"/>
                <w:sz w:val="28"/>
                <w:szCs w:val="28"/>
                <w:shd w:val="clear" w:color="auto" w:fill="FFFFFF" w:themeFill="background1"/>
                <w:lang w:val="uk-UA"/>
              </w:rPr>
              <w:t>0,7 [0,5; 1,3]</w:t>
            </w:r>
          </w:p>
        </w:tc>
        <w:tc>
          <w:tcPr>
            <w:tcW w:w="1666"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color w:val="000000"/>
                <w:spacing w:val="-10"/>
                <w:kern w:val="28"/>
                <w:sz w:val="28"/>
                <w:szCs w:val="28"/>
                <w:shd w:val="clear" w:color="auto" w:fill="FFFFFF" w:themeFill="background1"/>
                <w:lang w:val="uk-UA"/>
              </w:rPr>
            </w:pPr>
            <w:r w:rsidRPr="00645C9F">
              <w:rPr>
                <w:rFonts w:cs="Times New Roman"/>
                <w:color w:val="000000"/>
                <w:spacing w:val="-10"/>
                <w:kern w:val="28"/>
                <w:sz w:val="28"/>
                <w:szCs w:val="28"/>
                <w:shd w:val="clear" w:color="auto" w:fill="FFFFFF" w:themeFill="background1"/>
                <w:lang w:val="uk-UA"/>
              </w:rPr>
              <w:t>0,5 [0,5; 1,0]</w:t>
            </w:r>
          </w:p>
        </w:tc>
        <w:tc>
          <w:tcPr>
            <w:tcW w:w="1666"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color w:val="000000"/>
                <w:spacing w:val="-10"/>
                <w:kern w:val="28"/>
                <w:sz w:val="28"/>
                <w:szCs w:val="28"/>
                <w:shd w:val="clear" w:color="auto" w:fill="FFFFFF" w:themeFill="background1"/>
                <w:lang w:val="uk-UA"/>
              </w:rPr>
            </w:pPr>
            <w:r w:rsidRPr="00645C9F">
              <w:rPr>
                <w:rFonts w:cs="Times New Roman"/>
                <w:color w:val="000000"/>
                <w:spacing w:val="-10"/>
                <w:kern w:val="28"/>
                <w:sz w:val="28"/>
                <w:szCs w:val="28"/>
                <w:shd w:val="clear" w:color="auto" w:fill="FFFFFF" w:themeFill="background1"/>
                <w:lang w:val="uk-UA"/>
              </w:rPr>
              <w:t>1,0 [0,9; 1,2]</w:t>
            </w:r>
          </w:p>
        </w:tc>
        <w:tc>
          <w:tcPr>
            <w:tcW w:w="8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color w:val="000000"/>
                <w:spacing w:val="-8"/>
                <w:sz w:val="28"/>
                <w:szCs w:val="28"/>
                <w:shd w:val="clear" w:color="auto" w:fill="FFFFFF" w:themeFill="background1"/>
                <w:lang w:val="uk-UA"/>
              </w:rPr>
            </w:pPr>
            <w:r w:rsidRPr="00645C9F">
              <w:rPr>
                <w:rFonts w:cs="Times New Roman"/>
                <w:color w:val="000000"/>
                <w:spacing w:val="-8"/>
                <w:sz w:val="28"/>
                <w:szCs w:val="28"/>
                <w:shd w:val="clear" w:color="auto" w:fill="FFFFFF" w:themeFill="background1"/>
                <w:lang w:val="uk-UA"/>
              </w:rPr>
              <w:t>&lt;0,001</w:t>
            </w:r>
          </w:p>
        </w:tc>
      </w:tr>
      <w:tr w:rsidR="009D4631" w:rsidRPr="00645C9F" w:rsidTr="00F6381A">
        <w:trPr>
          <w:trHeight w:val="20"/>
        </w:trPr>
        <w:tc>
          <w:tcPr>
            <w:tcW w:w="1838"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rPr>
                <w:rFonts w:cs="Times New Roman"/>
                <w:color w:val="000000"/>
                <w:spacing w:val="-8"/>
                <w:sz w:val="28"/>
                <w:szCs w:val="28"/>
                <w:shd w:val="clear" w:color="auto" w:fill="FFFFFF" w:themeFill="background1"/>
                <w:lang w:val="uk-UA"/>
              </w:rPr>
            </w:pPr>
            <w:r w:rsidRPr="00645C9F">
              <w:rPr>
                <w:rFonts w:cs="Times New Roman"/>
                <w:color w:val="000000"/>
                <w:spacing w:val="-8"/>
                <w:sz w:val="28"/>
                <w:szCs w:val="28"/>
                <w:shd w:val="clear" w:color="auto" w:fill="FFFFFF" w:themeFill="background1"/>
                <w:lang w:val="uk-UA"/>
              </w:rPr>
              <w:t>Середній PI</w:t>
            </w:r>
          </w:p>
        </w:tc>
        <w:tc>
          <w:tcPr>
            <w:tcW w:w="1701"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color w:val="000000"/>
                <w:spacing w:val="-10"/>
                <w:kern w:val="28"/>
                <w:sz w:val="28"/>
                <w:szCs w:val="28"/>
                <w:shd w:val="clear" w:color="auto" w:fill="FFFFFF" w:themeFill="background1"/>
                <w:lang w:val="uk-UA"/>
              </w:rPr>
            </w:pPr>
            <w:r w:rsidRPr="00645C9F">
              <w:rPr>
                <w:rFonts w:cs="Times New Roman"/>
                <w:color w:val="000000"/>
                <w:spacing w:val="-10"/>
                <w:kern w:val="28"/>
                <w:sz w:val="28"/>
                <w:szCs w:val="28"/>
                <w:shd w:val="clear" w:color="auto" w:fill="FFFFFF" w:themeFill="background1"/>
                <w:lang w:val="uk-UA"/>
              </w:rPr>
              <w:t>0,7 [0,5; 0,9]</w:t>
            </w:r>
          </w:p>
        </w:tc>
        <w:tc>
          <w:tcPr>
            <w:tcW w:w="163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color w:val="000000"/>
                <w:spacing w:val="-10"/>
                <w:kern w:val="28"/>
                <w:sz w:val="28"/>
                <w:szCs w:val="28"/>
                <w:shd w:val="clear" w:color="auto" w:fill="FFFFFF" w:themeFill="background1"/>
                <w:lang w:val="uk-UA"/>
              </w:rPr>
            </w:pPr>
            <w:r w:rsidRPr="00645C9F">
              <w:rPr>
                <w:rFonts w:cs="Times New Roman"/>
                <w:color w:val="000000"/>
                <w:spacing w:val="-10"/>
                <w:kern w:val="28"/>
                <w:sz w:val="28"/>
                <w:szCs w:val="28"/>
                <w:shd w:val="clear" w:color="auto" w:fill="FFFFFF" w:themeFill="background1"/>
                <w:lang w:val="uk-UA"/>
              </w:rPr>
              <w:t>0,8 [0,5; 1,1]</w:t>
            </w:r>
          </w:p>
        </w:tc>
        <w:tc>
          <w:tcPr>
            <w:tcW w:w="1666"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color w:val="000000"/>
                <w:spacing w:val="-10"/>
                <w:kern w:val="28"/>
                <w:sz w:val="28"/>
                <w:szCs w:val="28"/>
                <w:shd w:val="clear" w:color="auto" w:fill="FFFFFF" w:themeFill="background1"/>
                <w:lang w:val="uk-UA"/>
              </w:rPr>
            </w:pPr>
            <w:r w:rsidRPr="00645C9F">
              <w:rPr>
                <w:rFonts w:cs="Times New Roman"/>
                <w:color w:val="000000"/>
                <w:spacing w:val="-10"/>
                <w:kern w:val="28"/>
                <w:sz w:val="28"/>
                <w:szCs w:val="28"/>
                <w:shd w:val="clear" w:color="auto" w:fill="FFFFFF" w:themeFill="background1"/>
                <w:lang w:val="uk-UA"/>
              </w:rPr>
              <w:t>0,5 [0,5; 1,0]</w:t>
            </w:r>
          </w:p>
        </w:tc>
        <w:tc>
          <w:tcPr>
            <w:tcW w:w="1666"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color w:val="000000"/>
                <w:spacing w:val="-10"/>
                <w:kern w:val="28"/>
                <w:sz w:val="28"/>
                <w:szCs w:val="28"/>
                <w:shd w:val="clear" w:color="auto" w:fill="FFFFFF" w:themeFill="background1"/>
                <w:lang w:val="uk-UA"/>
              </w:rPr>
            </w:pPr>
            <w:r w:rsidRPr="00645C9F">
              <w:rPr>
                <w:rFonts w:cs="Times New Roman"/>
                <w:color w:val="000000"/>
                <w:spacing w:val="-10"/>
                <w:kern w:val="28"/>
                <w:sz w:val="28"/>
                <w:szCs w:val="28"/>
                <w:shd w:val="clear" w:color="auto" w:fill="FFFFFF" w:themeFill="background1"/>
                <w:lang w:val="uk-UA"/>
              </w:rPr>
              <w:t>1,0 [0,9; 1,1]</w:t>
            </w:r>
          </w:p>
        </w:tc>
        <w:tc>
          <w:tcPr>
            <w:tcW w:w="8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color w:val="000000"/>
                <w:spacing w:val="-8"/>
                <w:sz w:val="28"/>
                <w:szCs w:val="28"/>
                <w:shd w:val="clear" w:color="auto" w:fill="FFFFFF" w:themeFill="background1"/>
                <w:lang w:val="uk-UA"/>
              </w:rPr>
            </w:pPr>
            <w:r w:rsidRPr="00645C9F">
              <w:rPr>
                <w:rFonts w:cs="Times New Roman"/>
                <w:color w:val="000000"/>
                <w:spacing w:val="-8"/>
                <w:sz w:val="28"/>
                <w:szCs w:val="28"/>
                <w:shd w:val="clear" w:color="auto" w:fill="FFFFFF" w:themeFill="background1"/>
                <w:lang w:val="uk-UA"/>
              </w:rPr>
              <w:t>&lt;0,001</w:t>
            </w:r>
          </w:p>
        </w:tc>
      </w:tr>
    </w:tbl>
    <w:p w:rsidR="009D4631" w:rsidRPr="00645C9F" w:rsidRDefault="009D4631" w:rsidP="00C125D2">
      <w:pPr>
        <w:shd w:val="clear" w:color="auto" w:fill="FFFFFF" w:themeFill="background1"/>
        <w:spacing w:before="120" w:line="360" w:lineRule="auto"/>
        <w:ind w:firstLine="709"/>
        <w:jc w:val="both"/>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За результатами доплерометрії (табл. 3.4), було визначено, що пульсаційний індекс (РІ) в артеріях пуповини достовірно (р = 0,009) різнився між групами із превалюванням у вагітних із ПД (1,0 [0,9; 1,3]), найнижче значення знаходимо у вагітних із хронічним бронхітом (0,7 [0,5; 1,1]) та в контрольній групі (0,7 [0,6; 1,0]). Кількісне превалювання показника S/D було отримано у вагітних 3 групи (3,2 [2,9; 3,3]), що достовірно (р &lt; 0,001) переважало над значеннями інших груп, із мінімальним показником серед вагітних контролю (2,0 [1,8; 2,4]). Поряд із цим, РІ в СМА достовірно (р &lt; 0,001) був найнижчий у вагітних 3 групи (1,5 [1,3; 1,8]); найвище медіанне значення було визначено серед вагітних із БА (1,9 [1,8; 2,1]) та ХБ (1,9 [1,6; 2,0]). Достовірні відмінності між дослідженими групами також були отримані щодо показників РІ у правій (р &lt; 0,001) та лівій (р &lt; 0,001) МА та середнього РІ (р &lt; 0,001).</w:t>
      </w:r>
    </w:p>
    <w:p w:rsidR="009D4631" w:rsidRPr="00645C9F" w:rsidRDefault="009D4631" w:rsidP="00684164">
      <w:pPr>
        <w:shd w:val="clear" w:color="auto" w:fill="FFFFFF" w:themeFill="background1"/>
        <w:tabs>
          <w:tab w:val="left" w:pos="1134"/>
        </w:tabs>
        <w:spacing w:line="360" w:lineRule="auto"/>
        <w:ind w:firstLine="709"/>
        <w:jc w:val="both"/>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Проведена ультразвукова фетометрія визначила наявність плацентарної дисфункції в 1-й групі у 11 вагітних (</w:t>
      </w:r>
      <w:r w:rsidRPr="00645C9F">
        <w:rPr>
          <w:rFonts w:cs="Times New Roman"/>
          <w:bCs/>
          <w:color w:val="000000"/>
          <w:sz w:val="28"/>
          <w:szCs w:val="28"/>
          <w:shd w:val="clear" w:color="auto" w:fill="FFFFFF" w:themeFill="background1"/>
          <w:lang w:val="uk-UA"/>
        </w:rPr>
        <w:t>32,4 %</w:t>
      </w:r>
      <w:r w:rsidRPr="00645C9F">
        <w:rPr>
          <w:rFonts w:cs="Times New Roman"/>
          <w:sz w:val="28"/>
          <w:szCs w:val="28"/>
          <w:shd w:val="clear" w:color="auto" w:fill="FFFFFF" w:themeFill="background1"/>
          <w:lang w:val="uk-UA"/>
        </w:rPr>
        <w:t xml:space="preserve">), в 2-й клінічній групі </w:t>
      </w:r>
      <w:r w:rsidR="00D8361B">
        <w:rPr>
          <w:rFonts w:cs="Times New Roman"/>
          <w:sz w:val="28"/>
          <w:szCs w:val="28"/>
          <w:shd w:val="clear" w:color="auto" w:fill="FFFFFF" w:themeFill="background1"/>
          <w:lang w:val="uk-UA"/>
        </w:rPr>
        <w:t>-</w:t>
      </w:r>
      <w:r w:rsidRPr="00645C9F">
        <w:rPr>
          <w:rFonts w:cs="Times New Roman"/>
          <w:sz w:val="28"/>
          <w:szCs w:val="28"/>
          <w:shd w:val="clear" w:color="auto" w:fill="FFFFFF" w:themeFill="background1"/>
          <w:lang w:val="uk-UA"/>
        </w:rPr>
        <w:t xml:space="preserve"> у 7 вагітних (24,1 %). Порівняльні дані доплерометрії між підгрупами представлено в таблиці 3.5. Розподіл вагітних по підгрупах дослідження за кількістю був зіставним (р = 0,95). У 1 групі достовірно (р = 0,04) переважала кількість вагітних без ПД (67,6 %). У 2 групі також достовірно (р &lt; 0,01) переважала кількість вагітних без ПД (75,9 %).</w:t>
      </w:r>
    </w:p>
    <w:p w:rsidR="00C125D2" w:rsidRDefault="00C125D2">
      <w:pPr>
        <w:widowControl/>
        <w:suppressAutoHyphens w:val="0"/>
        <w:spacing w:after="160" w:line="259" w:lineRule="auto"/>
        <w:rPr>
          <w:rFonts w:cs="Times New Roman"/>
          <w:i/>
          <w:sz w:val="28"/>
          <w:szCs w:val="28"/>
          <w:shd w:val="clear" w:color="auto" w:fill="FFFFFF" w:themeFill="background1"/>
          <w:lang w:val="uk-UA"/>
        </w:rPr>
      </w:pPr>
      <w:r>
        <w:rPr>
          <w:rFonts w:cs="Times New Roman"/>
          <w:i/>
          <w:sz w:val="28"/>
          <w:szCs w:val="28"/>
          <w:shd w:val="clear" w:color="auto" w:fill="FFFFFF" w:themeFill="background1"/>
          <w:lang w:val="uk-UA"/>
        </w:rPr>
        <w:br w:type="page"/>
      </w:r>
    </w:p>
    <w:p w:rsidR="009D4631" w:rsidRPr="00645C9F" w:rsidRDefault="009D4631" w:rsidP="00684164">
      <w:pPr>
        <w:shd w:val="clear" w:color="auto" w:fill="FFFFFF" w:themeFill="background1"/>
        <w:tabs>
          <w:tab w:val="left" w:pos="1134"/>
        </w:tabs>
        <w:spacing w:line="360" w:lineRule="auto"/>
        <w:ind w:firstLine="709"/>
        <w:jc w:val="right"/>
        <w:rPr>
          <w:rFonts w:cs="Times New Roman"/>
          <w:i/>
          <w:sz w:val="28"/>
          <w:szCs w:val="28"/>
          <w:shd w:val="clear" w:color="auto" w:fill="FFFFFF" w:themeFill="background1"/>
          <w:lang w:val="uk-UA"/>
        </w:rPr>
      </w:pPr>
      <w:r w:rsidRPr="00645C9F">
        <w:rPr>
          <w:rFonts w:cs="Times New Roman"/>
          <w:i/>
          <w:sz w:val="28"/>
          <w:szCs w:val="28"/>
          <w:shd w:val="clear" w:color="auto" w:fill="FFFFFF" w:themeFill="background1"/>
          <w:lang w:val="uk-UA"/>
        </w:rPr>
        <w:lastRenderedPageBreak/>
        <w:t>Таблиця 3.5</w:t>
      </w:r>
    </w:p>
    <w:p w:rsidR="009D4631" w:rsidRPr="00645C9F" w:rsidRDefault="009D4631" w:rsidP="006A0247">
      <w:pPr>
        <w:shd w:val="clear" w:color="auto" w:fill="FFFFFF" w:themeFill="background1"/>
        <w:spacing w:line="360" w:lineRule="auto"/>
        <w:jc w:val="center"/>
        <w:rPr>
          <w:rFonts w:cs="Times New Roman"/>
          <w:b/>
          <w:sz w:val="28"/>
          <w:szCs w:val="28"/>
          <w:shd w:val="clear" w:color="auto" w:fill="FFFFFF" w:themeFill="background1"/>
          <w:lang w:val="uk-UA"/>
        </w:rPr>
      </w:pPr>
      <w:r w:rsidRPr="00645C9F">
        <w:rPr>
          <w:rFonts w:cs="Times New Roman"/>
          <w:b/>
          <w:sz w:val="28"/>
          <w:szCs w:val="28"/>
          <w:shd w:val="clear" w:color="auto" w:fill="FFFFFF" w:themeFill="background1"/>
          <w:lang w:val="uk-UA"/>
        </w:rPr>
        <w:t>УЗД фетоплацентарного комплексу у вагітних з ХРП, обтяженою плацентарною дисфункцією (Me [UQ; LQ])</w:t>
      </w:r>
    </w:p>
    <w:tbl>
      <w:tblPr>
        <w:tblW w:w="9351" w:type="dxa"/>
        <w:tblLayout w:type="fixed"/>
        <w:tblCellMar>
          <w:left w:w="0" w:type="dxa"/>
          <w:right w:w="0" w:type="dxa"/>
        </w:tblCellMar>
        <w:tblLook w:val="0000" w:firstRow="0" w:lastRow="0" w:firstColumn="0" w:lastColumn="0" w:noHBand="0" w:noVBand="0"/>
      </w:tblPr>
      <w:tblGrid>
        <w:gridCol w:w="1555"/>
        <w:gridCol w:w="1420"/>
        <w:gridCol w:w="1642"/>
        <w:gridCol w:w="767"/>
        <w:gridCol w:w="1643"/>
        <w:gridCol w:w="1610"/>
        <w:gridCol w:w="714"/>
      </w:tblGrid>
      <w:tr w:rsidR="009D4631" w:rsidRPr="00645C9F" w:rsidTr="00F6381A">
        <w:trPr>
          <w:trHeight w:val="20"/>
        </w:trPr>
        <w:tc>
          <w:tcPr>
            <w:tcW w:w="1555" w:type="dxa"/>
            <w:vMerge w:val="restart"/>
            <w:tcBorders>
              <w:top w:val="single" w:sz="4" w:space="0" w:color="000000"/>
              <w:left w:val="single" w:sz="4" w:space="0" w:color="000000"/>
            </w:tcBorders>
            <w:shd w:val="clear" w:color="auto" w:fill="FFFFFF"/>
            <w:vAlign w:val="center"/>
          </w:tcPr>
          <w:p w:rsidR="009D4631" w:rsidRPr="00645C9F" w:rsidRDefault="009D4631" w:rsidP="00C125D2">
            <w:pPr>
              <w:shd w:val="clear" w:color="auto" w:fill="FFFFFF" w:themeFill="background1"/>
              <w:jc w:val="center"/>
              <w:rPr>
                <w:rFonts w:cs="Times New Roman"/>
                <w:spacing w:val="-8"/>
                <w:szCs w:val="28"/>
                <w:shd w:val="clear" w:color="auto" w:fill="FFFFFF" w:themeFill="background1"/>
                <w:lang w:val="uk-UA"/>
              </w:rPr>
            </w:pPr>
            <w:r w:rsidRPr="00645C9F">
              <w:rPr>
                <w:rFonts w:cs="Times New Roman"/>
                <w:spacing w:val="-8"/>
                <w:szCs w:val="28"/>
                <w:shd w:val="clear" w:color="auto" w:fill="FFFFFF" w:themeFill="background1"/>
                <w:lang w:val="uk-UA"/>
              </w:rPr>
              <w:t>Показник</w:t>
            </w:r>
          </w:p>
        </w:tc>
        <w:tc>
          <w:tcPr>
            <w:tcW w:w="3831"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spacing w:val="-8"/>
                <w:szCs w:val="28"/>
                <w:shd w:val="clear" w:color="auto" w:fill="FFFFFF" w:themeFill="background1"/>
                <w:lang w:val="uk-UA"/>
              </w:rPr>
            </w:pPr>
            <w:r w:rsidRPr="00645C9F">
              <w:rPr>
                <w:rFonts w:cs="Times New Roman"/>
                <w:spacing w:val="-8"/>
                <w:szCs w:val="28"/>
                <w:shd w:val="clear" w:color="auto" w:fill="FFFFFF" w:themeFill="background1"/>
                <w:lang w:val="uk-UA"/>
              </w:rPr>
              <w:t>Бронхіальна астма</w:t>
            </w:r>
          </w:p>
        </w:tc>
        <w:tc>
          <w:tcPr>
            <w:tcW w:w="3965"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spacing w:val="-8"/>
                <w:szCs w:val="28"/>
                <w:shd w:val="clear" w:color="auto" w:fill="FFFFFF" w:themeFill="background1"/>
                <w:lang w:val="uk-UA"/>
              </w:rPr>
            </w:pPr>
            <w:r w:rsidRPr="00645C9F">
              <w:rPr>
                <w:rFonts w:cs="Times New Roman"/>
                <w:spacing w:val="-8"/>
                <w:szCs w:val="28"/>
                <w:shd w:val="clear" w:color="auto" w:fill="FFFFFF" w:themeFill="background1"/>
                <w:lang w:val="uk-UA"/>
              </w:rPr>
              <w:t>Хронічний бронхіт</w:t>
            </w:r>
          </w:p>
        </w:tc>
      </w:tr>
      <w:tr w:rsidR="009D4631" w:rsidRPr="00645C9F" w:rsidTr="00F6381A">
        <w:trPr>
          <w:trHeight w:val="20"/>
        </w:trPr>
        <w:tc>
          <w:tcPr>
            <w:tcW w:w="1555" w:type="dxa"/>
            <w:vMerge/>
            <w:tcBorders>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jc w:val="center"/>
              <w:rPr>
                <w:rFonts w:cs="Times New Roman"/>
                <w:spacing w:val="-8"/>
                <w:szCs w:val="28"/>
                <w:shd w:val="clear" w:color="auto" w:fill="FFFFFF" w:themeFill="background1"/>
                <w:lang w:val="uk-UA"/>
              </w:rPr>
            </w:pPr>
          </w:p>
        </w:tc>
        <w:tc>
          <w:tcPr>
            <w:tcW w:w="1421"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color w:val="000000"/>
                <w:spacing w:val="-8"/>
                <w:shd w:val="clear" w:color="auto" w:fill="FFFFFF" w:themeFill="background1"/>
                <w:lang w:val="uk-UA"/>
              </w:rPr>
            </w:pPr>
            <w:r w:rsidRPr="00645C9F">
              <w:rPr>
                <w:rFonts w:cs="Times New Roman"/>
                <w:color w:val="000000"/>
                <w:spacing w:val="-8"/>
                <w:shd w:val="clear" w:color="auto" w:fill="FFFFFF" w:themeFill="background1"/>
                <w:lang w:val="uk-UA"/>
              </w:rPr>
              <w:t>Без ПД (n</w:t>
            </w:r>
            <w:r w:rsidR="00F6381A" w:rsidRPr="00645C9F">
              <w:rPr>
                <w:rFonts w:cs="Times New Roman"/>
                <w:color w:val="000000"/>
                <w:spacing w:val="-8"/>
                <w:shd w:val="clear" w:color="auto" w:fill="FFFFFF" w:themeFill="background1"/>
                <w:lang w:val="uk-UA"/>
              </w:rPr>
              <w:t> </w:t>
            </w:r>
            <w:r w:rsidRPr="00645C9F">
              <w:rPr>
                <w:rFonts w:cs="Times New Roman"/>
                <w:color w:val="000000"/>
                <w:spacing w:val="-8"/>
                <w:shd w:val="clear" w:color="auto" w:fill="FFFFFF" w:themeFill="background1"/>
                <w:lang w:val="uk-UA"/>
              </w:rPr>
              <w:t>=</w:t>
            </w:r>
            <w:r w:rsidR="00F6381A" w:rsidRPr="00645C9F">
              <w:rPr>
                <w:rFonts w:cs="Times New Roman"/>
                <w:color w:val="000000"/>
                <w:spacing w:val="-8"/>
                <w:shd w:val="clear" w:color="auto" w:fill="FFFFFF" w:themeFill="background1"/>
                <w:lang w:val="uk-UA"/>
              </w:rPr>
              <w:t> </w:t>
            </w:r>
            <w:r w:rsidRPr="00645C9F">
              <w:rPr>
                <w:rFonts w:cs="Times New Roman"/>
                <w:color w:val="000000"/>
                <w:spacing w:val="-8"/>
                <w:shd w:val="clear" w:color="auto" w:fill="FFFFFF" w:themeFill="background1"/>
                <w:lang w:val="uk-UA"/>
              </w:rPr>
              <w:t>23)</w:t>
            </w:r>
          </w:p>
        </w:tc>
        <w:tc>
          <w:tcPr>
            <w:tcW w:w="1643"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color w:val="000000"/>
                <w:spacing w:val="-8"/>
                <w:shd w:val="clear" w:color="auto" w:fill="FFFFFF" w:themeFill="background1"/>
                <w:lang w:val="uk-UA"/>
              </w:rPr>
            </w:pPr>
            <w:r w:rsidRPr="00645C9F">
              <w:rPr>
                <w:rFonts w:cs="Times New Roman"/>
                <w:color w:val="000000"/>
                <w:spacing w:val="-8"/>
                <w:shd w:val="clear" w:color="auto" w:fill="FFFFFF" w:themeFill="background1"/>
                <w:lang w:val="uk-UA"/>
              </w:rPr>
              <w:t>З ПД (n</w:t>
            </w:r>
            <w:r w:rsidR="00F6381A" w:rsidRPr="00645C9F">
              <w:rPr>
                <w:rFonts w:cs="Times New Roman"/>
                <w:color w:val="000000"/>
                <w:spacing w:val="-8"/>
                <w:shd w:val="clear" w:color="auto" w:fill="FFFFFF" w:themeFill="background1"/>
                <w:lang w:val="uk-UA"/>
              </w:rPr>
              <w:t> </w:t>
            </w:r>
            <w:r w:rsidRPr="00645C9F">
              <w:rPr>
                <w:rFonts w:cs="Times New Roman"/>
                <w:color w:val="000000"/>
                <w:spacing w:val="-8"/>
                <w:shd w:val="clear" w:color="auto" w:fill="FFFFFF" w:themeFill="background1"/>
                <w:lang w:val="uk-UA"/>
              </w:rPr>
              <w:t>=</w:t>
            </w:r>
            <w:r w:rsidR="00F6381A" w:rsidRPr="00645C9F">
              <w:rPr>
                <w:rFonts w:cs="Times New Roman"/>
                <w:color w:val="000000"/>
                <w:spacing w:val="-8"/>
                <w:shd w:val="clear" w:color="auto" w:fill="FFFFFF" w:themeFill="background1"/>
                <w:lang w:val="uk-UA"/>
              </w:rPr>
              <w:t> </w:t>
            </w:r>
            <w:r w:rsidRPr="00645C9F">
              <w:rPr>
                <w:rFonts w:cs="Times New Roman"/>
                <w:color w:val="000000"/>
                <w:spacing w:val="-8"/>
                <w:shd w:val="clear" w:color="auto" w:fill="FFFFFF" w:themeFill="background1"/>
                <w:lang w:val="uk-UA"/>
              </w:rPr>
              <w:t>11</w:t>
            </w:r>
            <w:r w:rsidR="00F6381A" w:rsidRPr="00645C9F">
              <w:rPr>
                <w:rFonts w:cs="Times New Roman"/>
                <w:color w:val="000000"/>
                <w:spacing w:val="-8"/>
                <w:shd w:val="clear" w:color="auto" w:fill="FFFFFF" w:themeFill="background1"/>
                <w:lang w:val="uk-UA"/>
              </w:rPr>
              <w:t>)</w:t>
            </w:r>
          </w:p>
        </w:tc>
        <w:tc>
          <w:tcPr>
            <w:tcW w:w="7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color w:val="000000"/>
                <w:spacing w:val="-8"/>
                <w:shd w:val="clear" w:color="auto" w:fill="FFFFFF" w:themeFill="background1"/>
                <w:lang w:val="uk-UA"/>
              </w:rPr>
            </w:pPr>
            <w:r w:rsidRPr="00645C9F">
              <w:rPr>
                <w:rFonts w:cs="Times New Roman"/>
                <w:color w:val="000000"/>
                <w:spacing w:val="-8"/>
                <w:shd w:val="clear" w:color="auto" w:fill="FFFFFF" w:themeFill="background1"/>
                <w:lang w:val="uk-UA"/>
              </w:rPr>
              <w:t>р</w:t>
            </w:r>
          </w:p>
        </w:tc>
        <w:tc>
          <w:tcPr>
            <w:tcW w:w="1644"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color w:val="000000"/>
                <w:spacing w:val="-8"/>
                <w:shd w:val="clear" w:color="auto" w:fill="FFFFFF" w:themeFill="background1"/>
                <w:lang w:val="uk-UA"/>
              </w:rPr>
            </w:pPr>
            <w:r w:rsidRPr="00645C9F">
              <w:rPr>
                <w:rFonts w:cs="Times New Roman"/>
                <w:color w:val="000000"/>
                <w:spacing w:val="-8"/>
                <w:shd w:val="clear" w:color="auto" w:fill="FFFFFF" w:themeFill="background1"/>
                <w:lang w:val="uk-UA"/>
              </w:rPr>
              <w:t>Без ПД (n</w:t>
            </w:r>
            <w:r w:rsidR="00F6381A" w:rsidRPr="00645C9F">
              <w:rPr>
                <w:rFonts w:cs="Times New Roman"/>
                <w:color w:val="000000"/>
                <w:spacing w:val="-8"/>
                <w:shd w:val="clear" w:color="auto" w:fill="FFFFFF" w:themeFill="background1"/>
                <w:lang w:val="uk-UA"/>
              </w:rPr>
              <w:t> </w:t>
            </w:r>
            <w:r w:rsidRPr="00645C9F">
              <w:rPr>
                <w:rFonts w:cs="Times New Roman"/>
                <w:color w:val="000000"/>
                <w:spacing w:val="-8"/>
                <w:shd w:val="clear" w:color="auto" w:fill="FFFFFF" w:themeFill="background1"/>
                <w:lang w:val="uk-UA"/>
              </w:rPr>
              <w:t>=</w:t>
            </w:r>
            <w:r w:rsidR="00F6381A" w:rsidRPr="00645C9F">
              <w:rPr>
                <w:rFonts w:cs="Times New Roman"/>
                <w:color w:val="000000"/>
                <w:spacing w:val="-8"/>
                <w:shd w:val="clear" w:color="auto" w:fill="FFFFFF" w:themeFill="background1"/>
                <w:lang w:val="uk-UA"/>
              </w:rPr>
              <w:t> </w:t>
            </w:r>
            <w:r w:rsidRPr="00645C9F">
              <w:rPr>
                <w:rFonts w:cs="Times New Roman"/>
                <w:color w:val="000000"/>
                <w:spacing w:val="-8"/>
                <w:shd w:val="clear" w:color="auto" w:fill="FFFFFF" w:themeFill="background1"/>
                <w:lang w:val="uk-UA"/>
              </w:rPr>
              <w:t>22</w:t>
            </w:r>
            <w:r w:rsidR="00F6381A" w:rsidRPr="00645C9F">
              <w:rPr>
                <w:rFonts w:cs="Times New Roman"/>
                <w:color w:val="000000"/>
                <w:spacing w:val="-8"/>
                <w:shd w:val="clear" w:color="auto" w:fill="FFFFFF" w:themeFill="background1"/>
                <w:lang w:val="uk-UA"/>
              </w:rPr>
              <w:t>)</w:t>
            </w:r>
          </w:p>
        </w:tc>
        <w:tc>
          <w:tcPr>
            <w:tcW w:w="1611"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color w:val="000000"/>
                <w:spacing w:val="-8"/>
                <w:shd w:val="clear" w:color="auto" w:fill="FFFFFF" w:themeFill="background1"/>
                <w:lang w:val="uk-UA"/>
              </w:rPr>
            </w:pPr>
            <w:r w:rsidRPr="00645C9F">
              <w:rPr>
                <w:rFonts w:cs="Times New Roman"/>
                <w:color w:val="000000"/>
                <w:spacing w:val="-8"/>
                <w:shd w:val="clear" w:color="auto" w:fill="FFFFFF" w:themeFill="background1"/>
                <w:lang w:val="uk-UA"/>
              </w:rPr>
              <w:t>З ПД (n</w:t>
            </w:r>
            <w:r w:rsidR="00F6381A" w:rsidRPr="00645C9F">
              <w:rPr>
                <w:rFonts w:cs="Times New Roman"/>
                <w:color w:val="000000"/>
                <w:spacing w:val="-8"/>
                <w:shd w:val="clear" w:color="auto" w:fill="FFFFFF" w:themeFill="background1"/>
                <w:lang w:val="uk-UA"/>
              </w:rPr>
              <w:t> </w:t>
            </w:r>
            <w:r w:rsidRPr="00645C9F">
              <w:rPr>
                <w:rFonts w:cs="Times New Roman"/>
                <w:color w:val="000000"/>
                <w:spacing w:val="-8"/>
                <w:shd w:val="clear" w:color="auto" w:fill="FFFFFF" w:themeFill="background1"/>
                <w:lang w:val="uk-UA"/>
              </w:rPr>
              <w:t>=</w:t>
            </w:r>
            <w:r w:rsidR="00F6381A" w:rsidRPr="00645C9F">
              <w:rPr>
                <w:rFonts w:cs="Times New Roman"/>
                <w:color w:val="000000"/>
                <w:spacing w:val="-8"/>
                <w:shd w:val="clear" w:color="auto" w:fill="FFFFFF" w:themeFill="background1"/>
                <w:lang w:val="uk-UA"/>
              </w:rPr>
              <w:t> </w:t>
            </w:r>
            <w:r w:rsidRPr="00645C9F">
              <w:rPr>
                <w:rFonts w:cs="Times New Roman"/>
                <w:color w:val="000000"/>
                <w:spacing w:val="-8"/>
                <w:shd w:val="clear" w:color="auto" w:fill="FFFFFF" w:themeFill="background1"/>
                <w:lang w:val="uk-UA"/>
              </w:rPr>
              <w:t>7)</w:t>
            </w:r>
          </w:p>
        </w:tc>
        <w:tc>
          <w:tcPr>
            <w:tcW w:w="71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color w:val="000000"/>
                <w:spacing w:val="-8"/>
                <w:shd w:val="clear" w:color="auto" w:fill="FFFFFF" w:themeFill="background1"/>
                <w:lang w:val="uk-UA"/>
              </w:rPr>
            </w:pPr>
            <w:r w:rsidRPr="00645C9F">
              <w:rPr>
                <w:rFonts w:cs="Times New Roman"/>
                <w:color w:val="000000"/>
                <w:spacing w:val="-8"/>
                <w:shd w:val="clear" w:color="auto" w:fill="FFFFFF" w:themeFill="background1"/>
                <w:lang w:val="uk-UA"/>
              </w:rPr>
              <w:t>р</w:t>
            </w:r>
          </w:p>
        </w:tc>
      </w:tr>
      <w:tr w:rsidR="009D4631" w:rsidRPr="00645C9F" w:rsidTr="00F6381A">
        <w:trPr>
          <w:trHeight w:val="20"/>
        </w:trPr>
        <w:tc>
          <w:tcPr>
            <w:tcW w:w="1555"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Амніотичний індекс</w:t>
            </w:r>
          </w:p>
        </w:tc>
        <w:tc>
          <w:tcPr>
            <w:tcW w:w="1421"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color w:val="000000"/>
                <w:spacing w:val="-8"/>
                <w:shd w:val="clear" w:color="auto" w:fill="FFFFFF" w:themeFill="background1"/>
                <w:lang w:val="uk-UA"/>
              </w:rPr>
            </w:pPr>
            <w:r w:rsidRPr="00645C9F">
              <w:rPr>
                <w:rFonts w:cs="Times New Roman"/>
                <w:color w:val="000000"/>
                <w:spacing w:val="-8"/>
                <w:shd w:val="clear" w:color="auto" w:fill="FFFFFF" w:themeFill="background1"/>
                <w:lang w:val="uk-UA"/>
              </w:rPr>
              <w:t>11,0 [8,3; 13,1]</w:t>
            </w:r>
          </w:p>
        </w:tc>
        <w:tc>
          <w:tcPr>
            <w:tcW w:w="1643"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color w:val="000000"/>
                <w:spacing w:val="-8"/>
                <w:shd w:val="clear" w:color="auto" w:fill="FFFFFF" w:themeFill="background1"/>
                <w:lang w:val="uk-UA"/>
              </w:rPr>
            </w:pPr>
            <w:r w:rsidRPr="00645C9F">
              <w:rPr>
                <w:rFonts w:cs="Times New Roman"/>
                <w:color w:val="000000"/>
                <w:spacing w:val="-8"/>
                <w:shd w:val="clear" w:color="auto" w:fill="FFFFFF" w:themeFill="background1"/>
                <w:lang w:val="uk-UA"/>
              </w:rPr>
              <w:t>14,0 [10,0; 17,2]</w:t>
            </w:r>
          </w:p>
        </w:tc>
        <w:tc>
          <w:tcPr>
            <w:tcW w:w="7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color w:val="000000"/>
                <w:spacing w:val="-8"/>
                <w:shd w:val="clear" w:color="auto" w:fill="FFFFFF" w:themeFill="background1"/>
                <w:lang w:val="uk-UA"/>
              </w:rPr>
            </w:pPr>
            <w:r w:rsidRPr="00645C9F">
              <w:rPr>
                <w:rFonts w:cs="Times New Roman"/>
                <w:color w:val="000000"/>
                <w:spacing w:val="-8"/>
                <w:shd w:val="clear" w:color="auto" w:fill="FFFFFF" w:themeFill="background1"/>
                <w:lang w:val="uk-UA"/>
              </w:rPr>
              <w:t>0,071</w:t>
            </w:r>
          </w:p>
        </w:tc>
        <w:tc>
          <w:tcPr>
            <w:tcW w:w="1644"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color w:val="000000"/>
                <w:spacing w:val="-8"/>
                <w:shd w:val="clear" w:color="auto" w:fill="FFFFFF" w:themeFill="background1"/>
                <w:lang w:val="uk-UA"/>
              </w:rPr>
            </w:pPr>
            <w:r w:rsidRPr="00645C9F">
              <w:rPr>
                <w:rFonts w:cs="Times New Roman"/>
                <w:color w:val="000000"/>
                <w:spacing w:val="-8"/>
                <w:shd w:val="clear" w:color="auto" w:fill="FFFFFF" w:themeFill="background1"/>
                <w:lang w:val="uk-UA"/>
              </w:rPr>
              <w:t>12,1 [9,8; 13,5]</w:t>
            </w:r>
          </w:p>
        </w:tc>
        <w:tc>
          <w:tcPr>
            <w:tcW w:w="1611"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color w:val="000000"/>
                <w:spacing w:val="-8"/>
                <w:shd w:val="clear" w:color="auto" w:fill="FFFFFF" w:themeFill="background1"/>
                <w:lang w:val="uk-UA"/>
              </w:rPr>
            </w:pPr>
            <w:r w:rsidRPr="00645C9F">
              <w:rPr>
                <w:rFonts w:cs="Times New Roman"/>
                <w:color w:val="000000"/>
                <w:spacing w:val="-8"/>
                <w:shd w:val="clear" w:color="auto" w:fill="FFFFFF" w:themeFill="background1"/>
                <w:lang w:val="uk-UA"/>
              </w:rPr>
              <w:t>14,0 [13,1; 15,0]</w:t>
            </w:r>
          </w:p>
        </w:tc>
        <w:tc>
          <w:tcPr>
            <w:tcW w:w="71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color w:val="000000"/>
                <w:spacing w:val="-8"/>
                <w:shd w:val="clear" w:color="auto" w:fill="FFFFFF" w:themeFill="background1"/>
                <w:lang w:val="uk-UA"/>
              </w:rPr>
            </w:pPr>
            <w:r w:rsidRPr="00645C9F">
              <w:rPr>
                <w:rFonts w:cs="Times New Roman"/>
                <w:color w:val="000000"/>
                <w:spacing w:val="-8"/>
                <w:shd w:val="clear" w:color="auto" w:fill="FFFFFF" w:themeFill="background1"/>
                <w:lang w:val="uk-UA"/>
              </w:rPr>
              <w:t>0,048</w:t>
            </w:r>
          </w:p>
        </w:tc>
      </w:tr>
      <w:tr w:rsidR="009D4631" w:rsidRPr="00645C9F" w:rsidTr="00F6381A">
        <w:trPr>
          <w:trHeight w:val="20"/>
        </w:trPr>
        <w:tc>
          <w:tcPr>
            <w:tcW w:w="1555"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PI в АП</w:t>
            </w:r>
          </w:p>
        </w:tc>
        <w:tc>
          <w:tcPr>
            <w:tcW w:w="1421"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color w:val="000000"/>
                <w:spacing w:val="-8"/>
                <w:shd w:val="clear" w:color="auto" w:fill="FFFFFF" w:themeFill="background1"/>
                <w:lang w:val="uk-UA"/>
              </w:rPr>
            </w:pPr>
            <w:r w:rsidRPr="00645C9F">
              <w:rPr>
                <w:rFonts w:cs="Times New Roman"/>
                <w:color w:val="000000"/>
                <w:spacing w:val="-8"/>
                <w:shd w:val="clear" w:color="auto" w:fill="FFFFFF" w:themeFill="background1"/>
                <w:lang w:val="uk-UA"/>
              </w:rPr>
              <w:t>0,7 [0,6; 0,9]</w:t>
            </w:r>
          </w:p>
        </w:tc>
        <w:tc>
          <w:tcPr>
            <w:tcW w:w="1643"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color w:val="000000"/>
                <w:spacing w:val="-8"/>
                <w:shd w:val="clear" w:color="auto" w:fill="FFFFFF" w:themeFill="background1"/>
                <w:lang w:val="uk-UA"/>
              </w:rPr>
            </w:pPr>
            <w:r w:rsidRPr="00645C9F">
              <w:rPr>
                <w:rFonts w:cs="Times New Roman"/>
                <w:color w:val="000000"/>
                <w:spacing w:val="-8"/>
                <w:shd w:val="clear" w:color="auto" w:fill="FFFFFF" w:themeFill="background1"/>
                <w:lang w:val="uk-UA"/>
              </w:rPr>
              <w:t>1,7 [1,6; 1,8]</w:t>
            </w:r>
          </w:p>
        </w:tc>
        <w:tc>
          <w:tcPr>
            <w:tcW w:w="7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color w:val="000000"/>
                <w:spacing w:val="-8"/>
                <w:shd w:val="clear" w:color="auto" w:fill="FFFFFF" w:themeFill="background1"/>
                <w:lang w:val="uk-UA"/>
              </w:rPr>
            </w:pPr>
            <w:r w:rsidRPr="00645C9F">
              <w:rPr>
                <w:rFonts w:cs="Times New Roman"/>
                <w:color w:val="000000"/>
                <w:spacing w:val="-8"/>
                <w:shd w:val="clear" w:color="auto" w:fill="FFFFFF" w:themeFill="background1"/>
                <w:lang w:val="uk-UA"/>
              </w:rPr>
              <w:t>&lt;0,001</w:t>
            </w:r>
          </w:p>
        </w:tc>
        <w:tc>
          <w:tcPr>
            <w:tcW w:w="1644"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color w:val="000000"/>
                <w:spacing w:val="-8"/>
                <w:shd w:val="clear" w:color="auto" w:fill="FFFFFF" w:themeFill="background1"/>
                <w:lang w:val="uk-UA"/>
              </w:rPr>
            </w:pPr>
            <w:r w:rsidRPr="00645C9F">
              <w:rPr>
                <w:rFonts w:cs="Times New Roman"/>
                <w:color w:val="000000"/>
                <w:spacing w:val="-8"/>
                <w:shd w:val="clear" w:color="auto" w:fill="FFFFFF" w:themeFill="background1"/>
                <w:lang w:val="uk-UA"/>
              </w:rPr>
              <w:t>0,6 [0,5; 0,8]</w:t>
            </w:r>
          </w:p>
        </w:tc>
        <w:tc>
          <w:tcPr>
            <w:tcW w:w="1611"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color w:val="000000"/>
                <w:spacing w:val="-8"/>
                <w:shd w:val="clear" w:color="auto" w:fill="FFFFFF" w:themeFill="background1"/>
                <w:lang w:val="uk-UA"/>
              </w:rPr>
            </w:pPr>
            <w:r w:rsidRPr="00645C9F">
              <w:rPr>
                <w:rFonts w:cs="Times New Roman"/>
                <w:color w:val="000000"/>
                <w:spacing w:val="-8"/>
                <w:shd w:val="clear" w:color="auto" w:fill="FFFFFF" w:themeFill="background1"/>
                <w:lang w:val="uk-UA"/>
              </w:rPr>
              <w:t>1,4 [1,4; 1,6]</w:t>
            </w:r>
          </w:p>
        </w:tc>
        <w:tc>
          <w:tcPr>
            <w:tcW w:w="71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color w:val="000000"/>
                <w:spacing w:val="-8"/>
                <w:shd w:val="clear" w:color="auto" w:fill="FFFFFF" w:themeFill="background1"/>
                <w:lang w:val="uk-UA"/>
              </w:rPr>
            </w:pPr>
            <w:r w:rsidRPr="00645C9F">
              <w:rPr>
                <w:rFonts w:cs="Times New Roman"/>
                <w:color w:val="000000"/>
                <w:spacing w:val="-8"/>
                <w:shd w:val="clear" w:color="auto" w:fill="FFFFFF" w:themeFill="background1"/>
                <w:lang w:val="uk-UA"/>
              </w:rPr>
              <w:t>&lt;0,001</w:t>
            </w:r>
          </w:p>
        </w:tc>
      </w:tr>
      <w:tr w:rsidR="009D4631" w:rsidRPr="00645C9F" w:rsidTr="00F6381A">
        <w:trPr>
          <w:trHeight w:val="20"/>
        </w:trPr>
        <w:tc>
          <w:tcPr>
            <w:tcW w:w="1555"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S/D</w:t>
            </w:r>
          </w:p>
        </w:tc>
        <w:tc>
          <w:tcPr>
            <w:tcW w:w="1421"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color w:val="000000"/>
                <w:spacing w:val="-8"/>
                <w:shd w:val="clear" w:color="auto" w:fill="FFFFFF" w:themeFill="background1"/>
                <w:lang w:val="uk-UA"/>
              </w:rPr>
            </w:pPr>
            <w:r w:rsidRPr="00645C9F">
              <w:rPr>
                <w:rFonts w:cs="Times New Roman"/>
                <w:color w:val="000000"/>
                <w:spacing w:val="-8"/>
                <w:shd w:val="clear" w:color="auto" w:fill="FFFFFF" w:themeFill="background1"/>
                <w:lang w:val="uk-UA"/>
              </w:rPr>
              <w:t>2,4 [2,1; 2,5]</w:t>
            </w:r>
          </w:p>
        </w:tc>
        <w:tc>
          <w:tcPr>
            <w:tcW w:w="1643"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color w:val="000000"/>
                <w:spacing w:val="-8"/>
                <w:shd w:val="clear" w:color="auto" w:fill="FFFFFF" w:themeFill="background1"/>
                <w:lang w:val="uk-UA"/>
              </w:rPr>
            </w:pPr>
            <w:r w:rsidRPr="00645C9F">
              <w:rPr>
                <w:rFonts w:cs="Times New Roman"/>
                <w:color w:val="000000"/>
                <w:spacing w:val="-8"/>
                <w:shd w:val="clear" w:color="auto" w:fill="FFFFFF" w:themeFill="background1"/>
                <w:lang w:val="uk-UA"/>
              </w:rPr>
              <w:t>4,2 [4,0; 4,5]</w:t>
            </w:r>
          </w:p>
        </w:tc>
        <w:tc>
          <w:tcPr>
            <w:tcW w:w="7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color w:val="000000"/>
                <w:spacing w:val="-8"/>
                <w:shd w:val="clear" w:color="auto" w:fill="FFFFFF" w:themeFill="background1"/>
                <w:lang w:val="uk-UA"/>
              </w:rPr>
            </w:pPr>
            <w:r w:rsidRPr="00645C9F">
              <w:rPr>
                <w:rFonts w:cs="Times New Roman"/>
                <w:color w:val="000000"/>
                <w:spacing w:val="-8"/>
                <w:shd w:val="clear" w:color="auto" w:fill="FFFFFF" w:themeFill="background1"/>
                <w:lang w:val="uk-UA"/>
              </w:rPr>
              <w:t>&lt;0,001</w:t>
            </w:r>
          </w:p>
        </w:tc>
        <w:tc>
          <w:tcPr>
            <w:tcW w:w="1644"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color w:val="000000"/>
                <w:spacing w:val="-8"/>
                <w:shd w:val="clear" w:color="auto" w:fill="FFFFFF" w:themeFill="background1"/>
                <w:lang w:val="uk-UA"/>
              </w:rPr>
            </w:pPr>
            <w:r w:rsidRPr="00645C9F">
              <w:rPr>
                <w:rFonts w:cs="Times New Roman"/>
                <w:color w:val="000000"/>
                <w:spacing w:val="-8"/>
                <w:shd w:val="clear" w:color="auto" w:fill="FFFFFF" w:themeFill="background1"/>
                <w:lang w:val="uk-UA"/>
              </w:rPr>
              <w:t>2,2 [2,1; 2,5]</w:t>
            </w:r>
          </w:p>
        </w:tc>
        <w:tc>
          <w:tcPr>
            <w:tcW w:w="1611"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color w:val="000000"/>
                <w:spacing w:val="-8"/>
                <w:shd w:val="clear" w:color="auto" w:fill="FFFFFF" w:themeFill="background1"/>
                <w:lang w:val="uk-UA"/>
              </w:rPr>
            </w:pPr>
            <w:r w:rsidRPr="00645C9F">
              <w:rPr>
                <w:rFonts w:cs="Times New Roman"/>
                <w:color w:val="000000"/>
                <w:spacing w:val="-8"/>
                <w:shd w:val="clear" w:color="auto" w:fill="FFFFFF" w:themeFill="background1"/>
                <w:lang w:val="uk-UA"/>
              </w:rPr>
              <w:t>3,7 [3,6; 4,1]</w:t>
            </w:r>
          </w:p>
        </w:tc>
        <w:tc>
          <w:tcPr>
            <w:tcW w:w="71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color w:val="000000"/>
                <w:spacing w:val="-8"/>
                <w:shd w:val="clear" w:color="auto" w:fill="FFFFFF" w:themeFill="background1"/>
                <w:lang w:val="uk-UA"/>
              </w:rPr>
            </w:pPr>
            <w:r w:rsidRPr="00645C9F">
              <w:rPr>
                <w:rFonts w:cs="Times New Roman"/>
                <w:color w:val="000000"/>
                <w:spacing w:val="-8"/>
                <w:shd w:val="clear" w:color="auto" w:fill="FFFFFF" w:themeFill="background1"/>
                <w:lang w:val="uk-UA"/>
              </w:rPr>
              <w:t>&lt;0,001</w:t>
            </w:r>
          </w:p>
        </w:tc>
      </w:tr>
      <w:tr w:rsidR="009D4631" w:rsidRPr="00645C9F" w:rsidTr="00F6381A">
        <w:trPr>
          <w:trHeight w:val="20"/>
        </w:trPr>
        <w:tc>
          <w:tcPr>
            <w:tcW w:w="1555"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PI в СМА</w:t>
            </w:r>
          </w:p>
        </w:tc>
        <w:tc>
          <w:tcPr>
            <w:tcW w:w="1421"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color w:val="000000"/>
                <w:spacing w:val="-8"/>
                <w:shd w:val="clear" w:color="auto" w:fill="FFFFFF" w:themeFill="background1"/>
                <w:lang w:val="uk-UA"/>
              </w:rPr>
            </w:pPr>
            <w:r w:rsidRPr="00645C9F">
              <w:rPr>
                <w:rFonts w:cs="Times New Roman"/>
                <w:color w:val="000000"/>
                <w:spacing w:val="-8"/>
                <w:shd w:val="clear" w:color="auto" w:fill="FFFFFF" w:themeFill="background1"/>
                <w:lang w:val="uk-UA"/>
              </w:rPr>
              <w:t>1,9 [1,8; 2,1]</w:t>
            </w:r>
          </w:p>
        </w:tc>
        <w:tc>
          <w:tcPr>
            <w:tcW w:w="1643" w:type="dxa"/>
            <w:tcBorders>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color w:val="000000"/>
                <w:spacing w:val="-8"/>
                <w:shd w:val="clear" w:color="auto" w:fill="FFFFFF" w:themeFill="background1"/>
                <w:lang w:val="uk-UA"/>
              </w:rPr>
            </w:pPr>
            <w:r w:rsidRPr="00645C9F">
              <w:rPr>
                <w:rFonts w:cs="Times New Roman"/>
                <w:color w:val="000000"/>
                <w:spacing w:val="-8"/>
                <w:shd w:val="clear" w:color="auto" w:fill="FFFFFF" w:themeFill="background1"/>
                <w:lang w:val="uk-UA"/>
              </w:rPr>
              <w:t>2,1 [1,9; 2,2]</w:t>
            </w:r>
          </w:p>
        </w:tc>
        <w:tc>
          <w:tcPr>
            <w:tcW w:w="763" w:type="dxa"/>
            <w:tcBorders>
              <w:left w:val="single" w:sz="4" w:space="0" w:color="000000"/>
              <w:bottom w:val="single" w:sz="4" w:space="0" w:color="000000"/>
              <w:right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color w:val="000000"/>
                <w:spacing w:val="-8"/>
                <w:shd w:val="clear" w:color="auto" w:fill="FFFFFF" w:themeFill="background1"/>
                <w:lang w:val="uk-UA"/>
              </w:rPr>
            </w:pPr>
            <w:r w:rsidRPr="00645C9F">
              <w:rPr>
                <w:rFonts w:cs="Times New Roman"/>
                <w:color w:val="000000"/>
                <w:spacing w:val="-8"/>
                <w:shd w:val="clear" w:color="auto" w:fill="FFFFFF" w:themeFill="background1"/>
                <w:lang w:val="uk-UA"/>
              </w:rPr>
              <w:t>0,188</w:t>
            </w:r>
          </w:p>
        </w:tc>
        <w:tc>
          <w:tcPr>
            <w:tcW w:w="1644"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color w:val="000000"/>
                <w:spacing w:val="-8"/>
                <w:shd w:val="clear" w:color="auto" w:fill="FFFFFF" w:themeFill="background1"/>
                <w:lang w:val="uk-UA"/>
              </w:rPr>
            </w:pPr>
            <w:r w:rsidRPr="00645C9F">
              <w:rPr>
                <w:rFonts w:cs="Times New Roman"/>
                <w:color w:val="000000"/>
                <w:spacing w:val="-8"/>
                <w:shd w:val="clear" w:color="auto" w:fill="FFFFFF" w:themeFill="background1"/>
                <w:lang w:val="uk-UA"/>
              </w:rPr>
              <w:t>1,7 [1,5; 1,9]</w:t>
            </w:r>
          </w:p>
        </w:tc>
        <w:tc>
          <w:tcPr>
            <w:tcW w:w="1611"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color w:val="000000"/>
                <w:spacing w:val="-8"/>
                <w:shd w:val="clear" w:color="auto" w:fill="FFFFFF" w:themeFill="background1"/>
                <w:lang w:val="uk-UA"/>
              </w:rPr>
            </w:pPr>
            <w:r w:rsidRPr="00645C9F">
              <w:rPr>
                <w:rFonts w:cs="Times New Roman"/>
                <w:color w:val="000000"/>
                <w:spacing w:val="-8"/>
                <w:shd w:val="clear" w:color="auto" w:fill="FFFFFF" w:themeFill="background1"/>
                <w:lang w:val="uk-UA"/>
              </w:rPr>
              <w:t>1,9 [1,7; 2,0]</w:t>
            </w:r>
          </w:p>
        </w:tc>
        <w:tc>
          <w:tcPr>
            <w:tcW w:w="71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spacing w:val="-8"/>
                <w:shd w:val="clear" w:color="auto" w:fill="FFFFFF" w:themeFill="background1"/>
                <w:lang w:val="uk-UA"/>
              </w:rPr>
            </w:pPr>
            <w:r w:rsidRPr="00645C9F">
              <w:rPr>
                <w:spacing w:val="-8"/>
                <w:shd w:val="clear" w:color="auto" w:fill="FFFFFF" w:themeFill="background1"/>
                <w:lang w:val="uk-UA"/>
              </w:rPr>
              <w:t>0,110</w:t>
            </w:r>
          </w:p>
        </w:tc>
      </w:tr>
      <w:tr w:rsidR="009D4631" w:rsidRPr="00645C9F" w:rsidTr="00F6381A">
        <w:trPr>
          <w:trHeight w:val="20"/>
        </w:trPr>
        <w:tc>
          <w:tcPr>
            <w:tcW w:w="1555"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rPr>
                <w:rFonts w:cs="Times New Roman"/>
                <w:color w:val="000000"/>
                <w:spacing w:val="-8"/>
                <w:shd w:val="clear" w:color="auto" w:fill="FFFFFF" w:themeFill="background1"/>
                <w:lang w:val="uk-UA"/>
              </w:rPr>
            </w:pPr>
            <w:r w:rsidRPr="00645C9F">
              <w:rPr>
                <w:rFonts w:cs="Times New Roman"/>
                <w:color w:val="000000"/>
                <w:spacing w:val="-8"/>
                <w:shd w:val="clear" w:color="auto" w:fill="FFFFFF" w:themeFill="background1"/>
                <w:lang w:val="uk-UA"/>
              </w:rPr>
              <w:t>PI в правій МА</w:t>
            </w:r>
          </w:p>
        </w:tc>
        <w:tc>
          <w:tcPr>
            <w:tcW w:w="1421"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color w:val="000000"/>
                <w:spacing w:val="-8"/>
                <w:shd w:val="clear" w:color="auto" w:fill="FFFFFF" w:themeFill="background1"/>
                <w:lang w:val="uk-UA"/>
              </w:rPr>
            </w:pPr>
            <w:r w:rsidRPr="00645C9F">
              <w:rPr>
                <w:rFonts w:cs="Times New Roman"/>
                <w:color w:val="000000"/>
                <w:spacing w:val="-8"/>
                <w:shd w:val="clear" w:color="auto" w:fill="FFFFFF" w:themeFill="background1"/>
                <w:lang w:val="uk-UA"/>
              </w:rPr>
              <w:t>0,7 [0,5; 0,8]</w:t>
            </w:r>
          </w:p>
        </w:tc>
        <w:tc>
          <w:tcPr>
            <w:tcW w:w="1643"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color w:val="000000"/>
                <w:spacing w:val="-8"/>
                <w:shd w:val="clear" w:color="auto" w:fill="FFFFFF" w:themeFill="background1"/>
                <w:lang w:val="uk-UA"/>
              </w:rPr>
            </w:pPr>
            <w:r w:rsidRPr="00645C9F">
              <w:rPr>
                <w:rFonts w:cs="Times New Roman"/>
                <w:color w:val="000000"/>
                <w:spacing w:val="-8"/>
                <w:shd w:val="clear" w:color="auto" w:fill="FFFFFF" w:themeFill="background1"/>
                <w:lang w:val="uk-UA"/>
              </w:rPr>
              <w:t>1,2 [1,0; 1,3]</w:t>
            </w:r>
          </w:p>
        </w:tc>
        <w:tc>
          <w:tcPr>
            <w:tcW w:w="7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color w:val="000000"/>
                <w:spacing w:val="-8"/>
                <w:shd w:val="clear" w:color="auto" w:fill="FFFFFF" w:themeFill="background1"/>
                <w:lang w:val="uk-UA"/>
              </w:rPr>
            </w:pPr>
            <w:r w:rsidRPr="00645C9F">
              <w:rPr>
                <w:rFonts w:cs="Times New Roman"/>
                <w:color w:val="000000"/>
                <w:spacing w:val="-8"/>
                <w:shd w:val="clear" w:color="auto" w:fill="FFFFFF" w:themeFill="background1"/>
                <w:lang w:val="uk-UA"/>
              </w:rPr>
              <w:t>&lt;0,001</w:t>
            </w:r>
          </w:p>
        </w:tc>
        <w:tc>
          <w:tcPr>
            <w:tcW w:w="1644"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color w:val="000000"/>
                <w:spacing w:val="-8"/>
                <w:shd w:val="clear" w:color="auto" w:fill="FFFFFF" w:themeFill="background1"/>
                <w:lang w:val="uk-UA"/>
              </w:rPr>
            </w:pPr>
            <w:r w:rsidRPr="00645C9F">
              <w:rPr>
                <w:rFonts w:cs="Times New Roman"/>
                <w:color w:val="000000"/>
                <w:spacing w:val="-8"/>
                <w:shd w:val="clear" w:color="auto" w:fill="FFFFFF" w:themeFill="background1"/>
                <w:lang w:val="uk-UA"/>
              </w:rPr>
              <w:t>0,5 [0,4; 0,6]</w:t>
            </w:r>
          </w:p>
        </w:tc>
        <w:tc>
          <w:tcPr>
            <w:tcW w:w="1611"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color w:val="000000"/>
                <w:spacing w:val="-8"/>
                <w:shd w:val="clear" w:color="auto" w:fill="FFFFFF" w:themeFill="background1"/>
                <w:lang w:val="uk-UA"/>
              </w:rPr>
            </w:pPr>
            <w:r w:rsidRPr="00645C9F">
              <w:rPr>
                <w:rFonts w:cs="Times New Roman"/>
                <w:color w:val="000000"/>
                <w:spacing w:val="-8"/>
                <w:shd w:val="clear" w:color="auto" w:fill="FFFFFF" w:themeFill="background1"/>
                <w:lang w:val="uk-UA"/>
              </w:rPr>
              <w:t>1,1 [1,0; 1,2]</w:t>
            </w:r>
          </w:p>
        </w:tc>
        <w:tc>
          <w:tcPr>
            <w:tcW w:w="71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color w:val="000000"/>
                <w:spacing w:val="-8"/>
                <w:shd w:val="clear" w:color="auto" w:fill="FFFFFF" w:themeFill="background1"/>
                <w:lang w:val="uk-UA"/>
              </w:rPr>
            </w:pPr>
            <w:r w:rsidRPr="00645C9F">
              <w:rPr>
                <w:rFonts w:cs="Times New Roman"/>
                <w:color w:val="000000"/>
                <w:spacing w:val="-8"/>
                <w:shd w:val="clear" w:color="auto" w:fill="FFFFFF" w:themeFill="background1"/>
                <w:lang w:val="uk-UA"/>
              </w:rPr>
              <w:t>&lt;0,001</w:t>
            </w:r>
          </w:p>
        </w:tc>
      </w:tr>
      <w:tr w:rsidR="009D4631" w:rsidRPr="00645C9F" w:rsidTr="00F6381A">
        <w:trPr>
          <w:trHeight w:val="20"/>
        </w:trPr>
        <w:tc>
          <w:tcPr>
            <w:tcW w:w="1555"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rPr>
                <w:rFonts w:cs="Times New Roman"/>
                <w:color w:val="000000"/>
                <w:spacing w:val="-8"/>
                <w:shd w:val="clear" w:color="auto" w:fill="FFFFFF" w:themeFill="background1"/>
                <w:lang w:val="uk-UA"/>
              </w:rPr>
            </w:pPr>
            <w:r w:rsidRPr="00645C9F">
              <w:rPr>
                <w:rFonts w:cs="Times New Roman"/>
                <w:color w:val="000000"/>
                <w:spacing w:val="-8"/>
                <w:shd w:val="clear" w:color="auto" w:fill="FFFFFF" w:themeFill="background1"/>
                <w:lang w:val="uk-UA"/>
              </w:rPr>
              <w:t>PI в лівій МА</w:t>
            </w:r>
          </w:p>
        </w:tc>
        <w:tc>
          <w:tcPr>
            <w:tcW w:w="1421"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color w:val="000000"/>
                <w:spacing w:val="-8"/>
                <w:shd w:val="clear" w:color="auto" w:fill="FFFFFF" w:themeFill="background1"/>
                <w:lang w:val="uk-UA"/>
              </w:rPr>
            </w:pPr>
            <w:r w:rsidRPr="00645C9F">
              <w:rPr>
                <w:rFonts w:cs="Times New Roman"/>
                <w:color w:val="000000"/>
                <w:spacing w:val="-8"/>
                <w:shd w:val="clear" w:color="auto" w:fill="FFFFFF" w:themeFill="background1"/>
                <w:lang w:val="uk-UA"/>
              </w:rPr>
              <w:t>0,6 [0,5; 0,7]</w:t>
            </w:r>
          </w:p>
        </w:tc>
        <w:tc>
          <w:tcPr>
            <w:tcW w:w="1643"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color w:val="000000"/>
                <w:spacing w:val="-8"/>
                <w:shd w:val="clear" w:color="auto" w:fill="FFFFFF" w:themeFill="background1"/>
                <w:lang w:val="uk-UA"/>
              </w:rPr>
            </w:pPr>
            <w:r w:rsidRPr="00645C9F">
              <w:rPr>
                <w:rFonts w:cs="Times New Roman"/>
                <w:color w:val="000000"/>
                <w:spacing w:val="-8"/>
                <w:shd w:val="clear" w:color="auto" w:fill="FFFFFF" w:themeFill="background1"/>
                <w:lang w:val="uk-UA"/>
              </w:rPr>
              <w:t>1,4 [1,3; 1,5]</w:t>
            </w:r>
          </w:p>
        </w:tc>
        <w:tc>
          <w:tcPr>
            <w:tcW w:w="7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color w:val="000000"/>
                <w:spacing w:val="-8"/>
                <w:shd w:val="clear" w:color="auto" w:fill="FFFFFF" w:themeFill="background1"/>
                <w:lang w:val="uk-UA"/>
              </w:rPr>
            </w:pPr>
            <w:r w:rsidRPr="00645C9F">
              <w:rPr>
                <w:rFonts w:cs="Times New Roman"/>
                <w:color w:val="000000"/>
                <w:spacing w:val="-8"/>
                <w:shd w:val="clear" w:color="auto" w:fill="FFFFFF" w:themeFill="background1"/>
                <w:lang w:val="uk-UA"/>
              </w:rPr>
              <w:t>&lt;0,001</w:t>
            </w:r>
          </w:p>
        </w:tc>
        <w:tc>
          <w:tcPr>
            <w:tcW w:w="1644"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color w:val="000000"/>
                <w:spacing w:val="-8"/>
                <w:shd w:val="clear" w:color="auto" w:fill="FFFFFF" w:themeFill="background1"/>
                <w:lang w:val="uk-UA"/>
              </w:rPr>
            </w:pPr>
            <w:r w:rsidRPr="00645C9F">
              <w:rPr>
                <w:rFonts w:cs="Times New Roman"/>
                <w:color w:val="000000"/>
                <w:spacing w:val="-8"/>
                <w:shd w:val="clear" w:color="auto" w:fill="FFFFFF" w:themeFill="background1"/>
                <w:lang w:val="uk-UA"/>
              </w:rPr>
              <w:t>0,5 [0,4; 0,6]</w:t>
            </w:r>
          </w:p>
        </w:tc>
        <w:tc>
          <w:tcPr>
            <w:tcW w:w="1611"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color w:val="000000"/>
                <w:spacing w:val="-8"/>
                <w:shd w:val="clear" w:color="auto" w:fill="FFFFFF" w:themeFill="background1"/>
                <w:lang w:val="uk-UA"/>
              </w:rPr>
            </w:pPr>
            <w:r w:rsidRPr="00645C9F">
              <w:rPr>
                <w:rFonts w:cs="Times New Roman"/>
                <w:color w:val="000000"/>
                <w:spacing w:val="-8"/>
                <w:shd w:val="clear" w:color="auto" w:fill="FFFFFF" w:themeFill="background1"/>
                <w:lang w:val="uk-UA"/>
              </w:rPr>
              <w:t>1,2 [1,2; 1,3]</w:t>
            </w:r>
          </w:p>
        </w:tc>
        <w:tc>
          <w:tcPr>
            <w:tcW w:w="71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color w:val="000000"/>
                <w:spacing w:val="-8"/>
                <w:shd w:val="clear" w:color="auto" w:fill="FFFFFF" w:themeFill="background1"/>
                <w:lang w:val="uk-UA"/>
              </w:rPr>
            </w:pPr>
            <w:r w:rsidRPr="00645C9F">
              <w:rPr>
                <w:rFonts w:cs="Times New Roman"/>
                <w:color w:val="000000"/>
                <w:spacing w:val="-8"/>
                <w:shd w:val="clear" w:color="auto" w:fill="FFFFFF" w:themeFill="background1"/>
                <w:lang w:val="uk-UA"/>
              </w:rPr>
              <w:t>&lt;0,001</w:t>
            </w:r>
          </w:p>
        </w:tc>
      </w:tr>
      <w:tr w:rsidR="009D4631" w:rsidRPr="00645C9F" w:rsidTr="00F6381A">
        <w:trPr>
          <w:trHeight w:val="20"/>
        </w:trPr>
        <w:tc>
          <w:tcPr>
            <w:tcW w:w="1555"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rPr>
                <w:rFonts w:cs="Times New Roman"/>
                <w:color w:val="000000"/>
                <w:spacing w:val="-8"/>
                <w:shd w:val="clear" w:color="auto" w:fill="FFFFFF" w:themeFill="background1"/>
                <w:lang w:val="uk-UA"/>
              </w:rPr>
            </w:pPr>
            <w:r w:rsidRPr="00645C9F">
              <w:rPr>
                <w:rFonts w:cs="Times New Roman"/>
                <w:color w:val="000000"/>
                <w:spacing w:val="-8"/>
                <w:shd w:val="clear" w:color="auto" w:fill="FFFFFF" w:themeFill="background1"/>
                <w:lang w:val="uk-UA"/>
              </w:rPr>
              <w:t>Середній PI</w:t>
            </w:r>
          </w:p>
        </w:tc>
        <w:tc>
          <w:tcPr>
            <w:tcW w:w="1421"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color w:val="000000"/>
                <w:spacing w:val="-8"/>
                <w:shd w:val="clear" w:color="auto" w:fill="FFFFFF" w:themeFill="background1"/>
                <w:lang w:val="uk-UA"/>
              </w:rPr>
            </w:pPr>
            <w:r w:rsidRPr="00645C9F">
              <w:rPr>
                <w:rFonts w:cs="Times New Roman"/>
                <w:color w:val="000000"/>
                <w:spacing w:val="-8"/>
                <w:shd w:val="clear" w:color="auto" w:fill="FFFFFF" w:themeFill="background1"/>
                <w:lang w:val="uk-UA"/>
              </w:rPr>
              <w:t>0,7 [0,5; 0,8]</w:t>
            </w:r>
          </w:p>
        </w:tc>
        <w:tc>
          <w:tcPr>
            <w:tcW w:w="1643"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color w:val="000000"/>
                <w:spacing w:val="-8"/>
                <w:shd w:val="clear" w:color="auto" w:fill="FFFFFF" w:themeFill="background1"/>
                <w:lang w:val="uk-UA"/>
              </w:rPr>
            </w:pPr>
            <w:r w:rsidRPr="00645C9F">
              <w:rPr>
                <w:rFonts w:cs="Times New Roman"/>
                <w:color w:val="000000"/>
                <w:spacing w:val="-8"/>
                <w:shd w:val="clear" w:color="auto" w:fill="FFFFFF" w:themeFill="background1"/>
                <w:lang w:val="uk-UA"/>
              </w:rPr>
              <w:t>1,2 [1,1; 1,3]</w:t>
            </w:r>
          </w:p>
        </w:tc>
        <w:tc>
          <w:tcPr>
            <w:tcW w:w="7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color w:val="000000"/>
                <w:spacing w:val="-8"/>
                <w:shd w:val="clear" w:color="auto" w:fill="FFFFFF" w:themeFill="background1"/>
                <w:lang w:val="uk-UA"/>
              </w:rPr>
            </w:pPr>
            <w:r w:rsidRPr="00645C9F">
              <w:rPr>
                <w:rFonts w:cs="Times New Roman"/>
                <w:color w:val="000000"/>
                <w:spacing w:val="-8"/>
                <w:shd w:val="clear" w:color="auto" w:fill="FFFFFF" w:themeFill="background1"/>
                <w:lang w:val="uk-UA"/>
              </w:rPr>
              <w:t>&lt;0,001</w:t>
            </w:r>
          </w:p>
        </w:tc>
        <w:tc>
          <w:tcPr>
            <w:tcW w:w="1644"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color w:val="000000"/>
                <w:spacing w:val="-8"/>
                <w:shd w:val="clear" w:color="auto" w:fill="FFFFFF" w:themeFill="background1"/>
                <w:lang w:val="uk-UA"/>
              </w:rPr>
            </w:pPr>
            <w:r w:rsidRPr="00645C9F">
              <w:rPr>
                <w:rFonts w:cs="Times New Roman"/>
                <w:color w:val="000000"/>
                <w:spacing w:val="-8"/>
                <w:shd w:val="clear" w:color="auto" w:fill="FFFFFF" w:themeFill="background1"/>
                <w:lang w:val="uk-UA"/>
              </w:rPr>
              <w:t>0,5 [0,4; 0,6]</w:t>
            </w:r>
          </w:p>
        </w:tc>
        <w:tc>
          <w:tcPr>
            <w:tcW w:w="1611"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color w:val="000000"/>
                <w:spacing w:val="-8"/>
                <w:shd w:val="clear" w:color="auto" w:fill="FFFFFF" w:themeFill="background1"/>
                <w:lang w:val="uk-UA"/>
              </w:rPr>
            </w:pPr>
            <w:r w:rsidRPr="00645C9F">
              <w:rPr>
                <w:rFonts w:cs="Times New Roman"/>
                <w:color w:val="000000"/>
                <w:spacing w:val="-8"/>
                <w:shd w:val="clear" w:color="auto" w:fill="FFFFFF" w:themeFill="background1"/>
                <w:lang w:val="uk-UA"/>
              </w:rPr>
              <w:t>1,2 [1,1; 1,2]</w:t>
            </w:r>
          </w:p>
        </w:tc>
        <w:tc>
          <w:tcPr>
            <w:tcW w:w="71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color w:val="000000"/>
                <w:spacing w:val="-8"/>
                <w:shd w:val="clear" w:color="auto" w:fill="FFFFFF" w:themeFill="background1"/>
                <w:lang w:val="uk-UA"/>
              </w:rPr>
            </w:pPr>
            <w:r w:rsidRPr="00645C9F">
              <w:rPr>
                <w:rFonts w:cs="Times New Roman"/>
                <w:color w:val="000000"/>
                <w:spacing w:val="-8"/>
                <w:shd w:val="clear" w:color="auto" w:fill="FFFFFF" w:themeFill="background1"/>
                <w:lang w:val="uk-UA"/>
              </w:rPr>
              <w:t>&lt;0,001</w:t>
            </w:r>
          </w:p>
        </w:tc>
      </w:tr>
    </w:tbl>
    <w:p w:rsidR="009D4631" w:rsidRPr="00645C9F" w:rsidRDefault="009D4631" w:rsidP="00684164">
      <w:pPr>
        <w:shd w:val="clear" w:color="auto" w:fill="FFFFFF" w:themeFill="background1"/>
        <w:spacing w:line="360" w:lineRule="auto"/>
        <w:ind w:firstLine="709"/>
        <w:jc w:val="both"/>
        <w:rPr>
          <w:rFonts w:cs="Times New Roman"/>
          <w:sz w:val="28"/>
          <w:szCs w:val="28"/>
          <w:shd w:val="clear" w:color="auto" w:fill="FFFFFF" w:themeFill="background1"/>
          <w:lang w:val="uk-UA"/>
        </w:rPr>
      </w:pPr>
    </w:p>
    <w:p w:rsidR="009D4631" w:rsidRPr="00645C9F" w:rsidRDefault="009D4631" w:rsidP="00684164">
      <w:pPr>
        <w:shd w:val="clear" w:color="auto" w:fill="FFFFFF" w:themeFill="background1"/>
        <w:spacing w:line="360" w:lineRule="auto"/>
        <w:ind w:firstLine="709"/>
        <w:jc w:val="both"/>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 xml:space="preserve">У табл. 3.5 подано порівняння показників доплерометрії вагітних з БА та ХБ залежно від наявності плацентарної дисфункції. Так, кількісно значення амніотичного індексу переважало у вагітних з БА та ПД (р &lt; 0,05). РІ в АП достовірно переважав серед вагітних з БА та плацентарною дисфункцією (1,7 [1,6; 1,8, р &lt; 0,001]). Майже вдвічі було вищим систоло-діастолічне відношення у вагітних з БА та ПД, що достовірно переважало над відповідним показником у вагітних з БА без ПД (відповідно 4,2 [4,0; 4,5] та 2,4 [2,1; 2,5], р &lt; 0,001). Медіанне РІ в СМА достовірно не відрізнялося в цій групі вагітних. Майже двократне достовірне (р &lt; 0,001) переважання РІ в правій та лівій МА й середнього РІ було отримано у вагітних з БА та ПД. </w:t>
      </w:r>
    </w:p>
    <w:p w:rsidR="009D4631" w:rsidRPr="00645C9F" w:rsidRDefault="009D4631" w:rsidP="00684164">
      <w:pPr>
        <w:shd w:val="clear" w:color="auto" w:fill="FFFFFF" w:themeFill="background1"/>
        <w:spacing w:line="360" w:lineRule="auto"/>
        <w:ind w:firstLine="709"/>
        <w:jc w:val="both"/>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 xml:space="preserve">Значення амніотичного індексу у вагітних з ХБ та ПД було вищим, ніж у вагітних без ПД: відповідно 14,0 [13,1; 15,0] та 12,1 [9,8; 13,5], р = 0,048. Двократне переважання було зареєстровано відносно РІ в АП у вагітних з ХБ та ПД: 1,4 [1,4; 1,6], р &lt; 0,001. Також достовірно вищим було відношення S/D у цих вагітних. РІ в СМА достовірно не різнився між вагітними цієї групи. Двократне достовірне переважання було визначено стосовно показників пульсаційного індексу в правій і лівій </w:t>
      </w:r>
      <w:r w:rsidR="00C125D2">
        <w:rPr>
          <w:rFonts w:cs="Times New Roman"/>
          <w:sz w:val="28"/>
          <w:szCs w:val="28"/>
          <w:shd w:val="clear" w:color="auto" w:fill="FFFFFF" w:themeFill="background1"/>
          <w:lang w:val="uk-UA"/>
        </w:rPr>
        <w:t>МА та середнього РІ.</w:t>
      </w:r>
    </w:p>
    <w:p w:rsidR="009D4631" w:rsidRPr="00645C9F" w:rsidRDefault="009D4631" w:rsidP="00684164">
      <w:pPr>
        <w:shd w:val="clear" w:color="auto" w:fill="FFFFFF" w:themeFill="background1"/>
        <w:tabs>
          <w:tab w:val="left" w:pos="1134"/>
        </w:tabs>
        <w:spacing w:line="360" w:lineRule="auto"/>
        <w:ind w:firstLine="709"/>
        <w:jc w:val="both"/>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Результати дослідження біофізичного профілю плода в обстежених вагітних представлено в табл. 3.6.</w:t>
      </w:r>
    </w:p>
    <w:p w:rsidR="00C125D2" w:rsidRDefault="00C125D2">
      <w:pPr>
        <w:widowControl/>
        <w:suppressAutoHyphens w:val="0"/>
        <w:spacing w:after="160" w:line="259" w:lineRule="auto"/>
        <w:rPr>
          <w:rFonts w:cs="Times New Roman"/>
          <w:i/>
          <w:color w:val="000000"/>
          <w:sz w:val="28"/>
          <w:szCs w:val="28"/>
          <w:shd w:val="clear" w:color="auto" w:fill="FFFFFF" w:themeFill="background1"/>
          <w:lang w:val="uk-UA"/>
        </w:rPr>
      </w:pPr>
      <w:r>
        <w:rPr>
          <w:rFonts w:cs="Times New Roman"/>
          <w:i/>
          <w:color w:val="000000"/>
          <w:sz w:val="28"/>
          <w:szCs w:val="28"/>
          <w:shd w:val="clear" w:color="auto" w:fill="FFFFFF" w:themeFill="background1"/>
          <w:lang w:val="uk-UA"/>
        </w:rPr>
        <w:br w:type="page"/>
      </w:r>
    </w:p>
    <w:p w:rsidR="009D4631" w:rsidRPr="00645C9F" w:rsidRDefault="009D4631" w:rsidP="00684164">
      <w:pPr>
        <w:shd w:val="clear" w:color="auto" w:fill="FFFFFF" w:themeFill="background1"/>
        <w:spacing w:line="360" w:lineRule="auto"/>
        <w:jc w:val="right"/>
        <w:rPr>
          <w:rFonts w:cs="Times New Roman"/>
          <w:i/>
          <w:color w:val="000000"/>
          <w:sz w:val="28"/>
          <w:szCs w:val="28"/>
          <w:shd w:val="clear" w:color="auto" w:fill="FFFFFF" w:themeFill="background1"/>
          <w:lang w:val="uk-UA"/>
        </w:rPr>
      </w:pPr>
      <w:r w:rsidRPr="00645C9F">
        <w:rPr>
          <w:rFonts w:cs="Times New Roman"/>
          <w:i/>
          <w:color w:val="000000"/>
          <w:sz w:val="28"/>
          <w:szCs w:val="28"/>
          <w:shd w:val="clear" w:color="auto" w:fill="FFFFFF" w:themeFill="background1"/>
          <w:lang w:val="uk-UA"/>
        </w:rPr>
        <w:lastRenderedPageBreak/>
        <w:t>Таблиця 3.6</w:t>
      </w:r>
    </w:p>
    <w:p w:rsidR="009D4631" w:rsidRPr="00645C9F" w:rsidRDefault="009D4631" w:rsidP="006A0247">
      <w:pPr>
        <w:pStyle w:val="a7"/>
        <w:shd w:val="clear" w:color="auto" w:fill="FFFFFF" w:themeFill="background1"/>
        <w:ind w:firstLine="0"/>
        <w:jc w:val="center"/>
        <w:rPr>
          <w:b/>
          <w:shd w:val="clear" w:color="auto" w:fill="FFFFFF" w:themeFill="background1"/>
        </w:rPr>
      </w:pPr>
      <w:r w:rsidRPr="00645C9F">
        <w:rPr>
          <w:b/>
          <w:shd w:val="clear" w:color="auto" w:fill="FFFFFF" w:themeFill="background1"/>
        </w:rPr>
        <w:t>Показники біофізичного профілю плода в обстежених вагітних (M</w:t>
      </w:r>
      <w:r w:rsidR="007A5DA4" w:rsidRPr="00645C9F">
        <w:rPr>
          <w:b/>
          <w:shd w:val="clear" w:color="auto" w:fill="FFFFFF" w:themeFill="background1"/>
        </w:rPr>
        <w:t> ± </w:t>
      </w:r>
      <w:r w:rsidRPr="00645C9F">
        <w:rPr>
          <w:b/>
          <w:shd w:val="clear" w:color="auto" w:fill="FFFFFF" w:themeFill="background1"/>
        </w:rPr>
        <w:t>SD)</w:t>
      </w:r>
    </w:p>
    <w:tbl>
      <w:tblPr>
        <w:tblW w:w="9361" w:type="dxa"/>
        <w:tblInd w:w="-10" w:type="dxa"/>
        <w:tblLayout w:type="fixed"/>
        <w:tblLook w:val="0000" w:firstRow="0" w:lastRow="0" w:firstColumn="0" w:lastColumn="0" w:noHBand="0" w:noVBand="0"/>
      </w:tblPr>
      <w:tblGrid>
        <w:gridCol w:w="3265"/>
        <w:gridCol w:w="1524"/>
        <w:gridCol w:w="1524"/>
        <w:gridCol w:w="1524"/>
        <w:gridCol w:w="1524"/>
      </w:tblGrid>
      <w:tr w:rsidR="009D4631" w:rsidRPr="00645C9F" w:rsidTr="00F6381A">
        <w:trPr>
          <w:trHeight w:val="57"/>
        </w:trPr>
        <w:tc>
          <w:tcPr>
            <w:tcW w:w="3265"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rPr>
                <w:rFonts w:cs="Times New Roman"/>
                <w:spacing w:val="-8"/>
                <w:sz w:val="28"/>
                <w:szCs w:val="28"/>
                <w:shd w:val="clear" w:color="auto" w:fill="FFFFFF" w:themeFill="background1"/>
                <w:lang w:val="uk-UA"/>
              </w:rPr>
            </w:pPr>
            <w:r w:rsidRPr="00645C9F">
              <w:rPr>
                <w:rFonts w:cs="Times New Roman"/>
                <w:spacing w:val="-8"/>
                <w:sz w:val="28"/>
                <w:szCs w:val="28"/>
                <w:shd w:val="clear" w:color="auto" w:fill="FFFFFF" w:themeFill="background1"/>
                <w:lang w:val="uk-UA"/>
              </w:rPr>
              <w:t>Показники</w:t>
            </w:r>
          </w:p>
        </w:tc>
        <w:tc>
          <w:tcPr>
            <w:tcW w:w="1524"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spacing w:val="-8"/>
                <w:sz w:val="28"/>
                <w:szCs w:val="28"/>
                <w:shd w:val="clear" w:color="auto" w:fill="FFFFFF" w:themeFill="background1"/>
                <w:lang w:val="uk-UA"/>
              </w:rPr>
            </w:pPr>
            <w:r w:rsidRPr="00645C9F">
              <w:rPr>
                <w:rFonts w:cs="Times New Roman"/>
                <w:spacing w:val="-8"/>
                <w:sz w:val="28"/>
                <w:szCs w:val="28"/>
                <w:shd w:val="clear" w:color="auto" w:fill="FFFFFF" w:themeFill="background1"/>
                <w:lang w:val="uk-UA"/>
              </w:rPr>
              <w:t>1 група</w:t>
            </w:r>
          </w:p>
          <w:p w:rsidR="009D4631" w:rsidRPr="00645C9F" w:rsidRDefault="009D4631" w:rsidP="00C125D2">
            <w:pPr>
              <w:shd w:val="clear" w:color="auto" w:fill="FFFFFF" w:themeFill="background1"/>
              <w:ind w:left="-57" w:right="-57"/>
              <w:jc w:val="center"/>
              <w:rPr>
                <w:rFonts w:cs="Times New Roman"/>
                <w:spacing w:val="-8"/>
                <w:sz w:val="28"/>
                <w:szCs w:val="28"/>
                <w:shd w:val="clear" w:color="auto" w:fill="FFFFFF" w:themeFill="background1"/>
                <w:lang w:val="uk-UA"/>
              </w:rPr>
            </w:pPr>
            <w:r w:rsidRPr="00645C9F">
              <w:rPr>
                <w:rFonts w:cs="Times New Roman"/>
                <w:spacing w:val="-8"/>
                <w:sz w:val="28"/>
                <w:szCs w:val="28"/>
                <w:shd w:val="clear" w:color="auto" w:fill="FFFFFF" w:themeFill="background1"/>
                <w:lang w:val="uk-UA"/>
              </w:rPr>
              <w:t>(n=34)</w:t>
            </w:r>
          </w:p>
        </w:tc>
        <w:tc>
          <w:tcPr>
            <w:tcW w:w="1524"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spacing w:val="-8"/>
                <w:sz w:val="28"/>
                <w:szCs w:val="28"/>
                <w:shd w:val="clear" w:color="auto" w:fill="FFFFFF" w:themeFill="background1"/>
                <w:lang w:val="uk-UA"/>
              </w:rPr>
            </w:pPr>
            <w:r w:rsidRPr="00645C9F">
              <w:rPr>
                <w:rFonts w:cs="Times New Roman"/>
                <w:spacing w:val="-8"/>
                <w:sz w:val="28"/>
                <w:szCs w:val="28"/>
                <w:shd w:val="clear" w:color="auto" w:fill="FFFFFF" w:themeFill="background1"/>
                <w:lang w:val="uk-UA"/>
              </w:rPr>
              <w:t>2 група</w:t>
            </w:r>
          </w:p>
          <w:p w:rsidR="009D4631" w:rsidRPr="00645C9F" w:rsidRDefault="009D4631" w:rsidP="00C125D2">
            <w:pPr>
              <w:shd w:val="clear" w:color="auto" w:fill="FFFFFF" w:themeFill="background1"/>
              <w:ind w:left="-57" w:right="-57"/>
              <w:jc w:val="center"/>
              <w:rPr>
                <w:rFonts w:cs="Times New Roman"/>
                <w:spacing w:val="-8"/>
                <w:sz w:val="28"/>
                <w:szCs w:val="28"/>
                <w:shd w:val="clear" w:color="auto" w:fill="FFFFFF" w:themeFill="background1"/>
                <w:lang w:val="uk-UA"/>
              </w:rPr>
            </w:pPr>
            <w:r w:rsidRPr="00645C9F">
              <w:rPr>
                <w:rFonts w:cs="Times New Roman"/>
                <w:spacing w:val="-8"/>
                <w:sz w:val="28"/>
                <w:szCs w:val="28"/>
                <w:shd w:val="clear" w:color="auto" w:fill="FFFFFF" w:themeFill="background1"/>
                <w:lang w:val="uk-UA"/>
              </w:rPr>
              <w:t>(n=29)</w:t>
            </w:r>
          </w:p>
        </w:tc>
        <w:tc>
          <w:tcPr>
            <w:tcW w:w="1524"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spacing w:val="-8"/>
                <w:sz w:val="28"/>
                <w:szCs w:val="28"/>
                <w:shd w:val="clear" w:color="auto" w:fill="FFFFFF" w:themeFill="background1"/>
                <w:lang w:val="uk-UA"/>
              </w:rPr>
            </w:pPr>
            <w:r w:rsidRPr="00645C9F">
              <w:rPr>
                <w:rFonts w:cs="Times New Roman"/>
                <w:spacing w:val="-8"/>
                <w:sz w:val="28"/>
                <w:szCs w:val="28"/>
                <w:shd w:val="clear" w:color="auto" w:fill="FFFFFF" w:themeFill="background1"/>
                <w:lang w:val="uk-UA"/>
              </w:rPr>
              <w:t>3 група</w:t>
            </w:r>
          </w:p>
          <w:p w:rsidR="009D4631" w:rsidRPr="00645C9F" w:rsidRDefault="009D4631" w:rsidP="00C125D2">
            <w:pPr>
              <w:shd w:val="clear" w:color="auto" w:fill="FFFFFF" w:themeFill="background1"/>
              <w:ind w:left="-57" w:right="-57"/>
              <w:jc w:val="center"/>
              <w:rPr>
                <w:rFonts w:cs="Times New Roman"/>
                <w:spacing w:val="-8"/>
                <w:sz w:val="28"/>
                <w:szCs w:val="28"/>
                <w:shd w:val="clear" w:color="auto" w:fill="FFFFFF" w:themeFill="background1"/>
                <w:lang w:val="uk-UA"/>
              </w:rPr>
            </w:pPr>
            <w:r w:rsidRPr="00645C9F">
              <w:rPr>
                <w:rFonts w:cs="Times New Roman"/>
                <w:spacing w:val="-8"/>
                <w:sz w:val="28"/>
                <w:szCs w:val="28"/>
                <w:shd w:val="clear" w:color="auto" w:fill="FFFFFF" w:themeFill="background1"/>
                <w:lang w:val="uk-UA"/>
              </w:rPr>
              <w:t>(n=27)</w:t>
            </w:r>
          </w:p>
        </w:tc>
        <w:tc>
          <w:tcPr>
            <w:tcW w:w="15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spacing w:val="-8"/>
                <w:sz w:val="28"/>
                <w:szCs w:val="28"/>
                <w:shd w:val="clear" w:color="auto" w:fill="FFFFFF" w:themeFill="background1"/>
                <w:lang w:val="uk-UA"/>
              </w:rPr>
            </w:pPr>
            <w:r w:rsidRPr="00645C9F">
              <w:rPr>
                <w:rFonts w:cs="Times New Roman"/>
                <w:spacing w:val="-8"/>
                <w:sz w:val="28"/>
                <w:szCs w:val="28"/>
                <w:shd w:val="clear" w:color="auto" w:fill="FFFFFF" w:themeFill="background1"/>
                <w:lang w:val="uk-UA"/>
              </w:rPr>
              <w:t>Контроль</w:t>
            </w:r>
          </w:p>
          <w:p w:rsidR="009D4631" w:rsidRPr="00645C9F" w:rsidRDefault="009D4631" w:rsidP="00C125D2">
            <w:pPr>
              <w:shd w:val="clear" w:color="auto" w:fill="FFFFFF" w:themeFill="background1"/>
              <w:ind w:left="-57" w:right="-57"/>
              <w:jc w:val="center"/>
              <w:rPr>
                <w:rFonts w:cs="Times New Roman"/>
                <w:spacing w:val="-8"/>
                <w:sz w:val="28"/>
                <w:szCs w:val="28"/>
                <w:shd w:val="clear" w:color="auto" w:fill="FFFFFF" w:themeFill="background1"/>
                <w:lang w:val="uk-UA"/>
              </w:rPr>
            </w:pPr>
            <w:r w:rsidRPr="00645C9F">
              <w:rPr>
                <w:rFonts w:cs="Times New Roman"/>
                <w:spacing w:val="-8"/>
                <w:sz w:val="28"/>
                <w:szCs w:val="28"/>
                <w:shd w:val="clear" w:color="auto" w:fill="FFFFFF" w:themeFill="background1"/>
                <w:lang w:val="uk-UA"/>
              </w:rPr>
              <w:t>(n=32)</w:t>
            </w:r>
          </w:p>
        </w:tc>
      </w:tr>
      <w:tr w:rsidR="009D4631" w:rsidRPr="00645C9F" w:rsidTr="00F6381A">
        <w:trPr>
          <w:trHeight w:val="57"/>
        </w:trPr>
        <w:tc>
          <w:tcPr>
            <w:tcW w:w="3265"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rPr>
                <w:rFonts w:cs="Times New Roman"/>
                <w:color w:val="000000"/>
                <w:spacing w:val="-8"/>
                <w:sz w:val="28"/>
                <w:szCs w:val="28"/>
                <w:shd w:val="clear" w:color="auto" w:fill="FFFFFF" w:themeFill="background1"/>
                <w:lang w:val="uk-UA"/>
              </w:rPr>
            </w:pPr>
            <w:r w:rsidRPr="00645C9F">
              <w:rPr>
                <w:rFonts w:cs="Times New Roman"/>
                <w:color w:val="000000"/>
                <w:spacing w:val="-8"/>
                <w:sz w:val="28"/>
                <w:szCs w:val="28"/>
                <w:shd w:val="clear" w:color="auto" w:fill="FFFFFF" w:themeFill="background1"/>
                <w:lang w:val="uk-UA"/>
              </w:rPr>
              <w:t>Нестресовий тест</w:t>
            </w:r>
          </w:p>
        </w:tc>
        <w:tc>
          <w:tcPr>
            <w:tcW w:w="1524"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spacing w:val="-8"/>
                <w:sz w:val="28"/>
                <w:szCs w:val="28"/>
                <w:shd w:val="clear" w:color="auto" w:fill="FFFFFF" w:themeFill="background1"/>
                <w:lang w:val="uk-UA"/>
              </w:rPr>
            </w:pPr>
            <w:r w:rsidRPr="00645C9F">
              <w:rPr>
                <w:rFonts w:cs="Times New Roman"/>
                <w:spacing w:val="-8"/>
                <w:sz w:val="28"/>
                <w:szCs w:val="28"/>
                <w:shd w:val="clear" w:color="auto" w:fill="FFFFFF" w:themeFill="background1"/>
                <w:lang w:val="uk-UA"/>
              </w:rPr>
              <w:t>1,9</w:t>
            </w:r>
            <w:r w:rsidR="007A5DA4" w:rsidRPr="00645C9F">
              <w:rPr>
                <w:rFonts w:cs="Times New Roman"/>
                <w:spacing w:val="-8"/>
                <w:sz w:val="28"/>
                <w:szCs w:val="28"/>
                <w:shd w:val="clear" w:color="auto" w:fill="FFFFFF" w:themeFill="background1"/>
                <w:lang w:val="uk-UA"/>
              </w:rPr>
              <w:t> ± </w:t>
            </w:r>
            <w:r w:rsidRPr="00645C9F">
              <w:rPr>
                <w:rFonts w:cs="Times New Roman"/>
                <w:spacing w:val="-8"/>
                <w:sz w:val="28"/>
                <w:szCs w:val="28"/>
                <w:shd w:val="clear" w:color="auto" w:fill="FFFFFF" w:themeFill="background1"/>
                <w:lang w:val="uk-UA"/>
              </w:rPr>
              <w:t>0,1</w:t>
            </w:r>
          </w:p>
        </w:tc>
        <w:tc>
          <w:tcPr>
            <w:tcW w:w="1524"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spacing w:val="-8"/>
                <w:sz w:val="28"/>
                <w:szCs w:val="28"/>
                <w:shd w:val="clear" w:color="auto" w:fill="FFFFFF" w:themeFill="background1"/>
                <w:lang w:val="uk-UA"/>
              </w:rPr>
            </w:pPr>
            <w:r w:rsidRPr="00645C9F">
              <w:rPr>
                <w:rFonts w:cs="Times New Roman"/>
                <w:spacing w:val="-8"/>
                <w:sz w:val="28"/>
                <w:szCs w:val="28"/>
                <w:shd w:val="clear" w:color="auto" w:fill="FFFFFF" w:themeFill="background1"/>
                <w:lang w:val="uk-UA"/>
              </w:rPr>
              <w:t>1,8</w:t>
            </w:r>
            <w:r w:rsidR="007A5DA4" w:rsidRPr="00645C9F">
              <w:rPr>
                <w:rFonts w:cs="Times New Roman"/>
                <w:spacing w:val="-8"/>
                <w:sz w:val="28"/>
                <w:szCs w:val="28"/>
                <w:shd w:val="clear" w:color="auto" w:fill="FFFFFF" w:themeFill="background1"/>
                <w:lang w:val="uk-UA"/>
              </w:rPr>
              <w:t> ± </w:t>
            </w:r>
            <w:r w:rsidRPr="00645C9F">
              <w:rPr>
                <w:rFonts w:cs="Times New Roman"/>
                <w:spacing w:val="-8"/>
                <w:sz w:val="28"/>
                <w:szCs w:val="28"/>
                <w:shd w:val="clear" w:color="auto" w:fill="FFFFFF" w:themeFill="background1"/>
                <w:lang w:val="uk-UA"/>
              </w:rPr>
              <w:t>0,1</w:t>
            </w:r>
          </w:p>
        </w:tc>
        <w:tc>
          <w:tcPr>
            <w:tcW w:w="1524"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spacing w:val="-8"/>
                <w:sz w:val="28"/>
                <w:szCs w:val="28"/>
                <w:shd w:val="clear" w:color="auto" w:fill="FFFFFF" w:themeFill="background1"/>
                <w:vertAlign w:val="superscript"/>
                <w:lang w:val="uk-UA"/>
              </w:rPr>
            </w:pPr>
            <w:r w:rsidRPr="00645C9F">
              <w:rPr>
                <w:rFonts w:cs="Times New Roman"/>
                <w:spacing w:val="-8"/>
                <w:sz w:val="28"/>
                <w:szCs w:val="28"/>
                <w:shd w:val="clear" w:color="auto" w:fill="FFFFFF" w:themeFill="background1"/>
                <w:lang w:val="uk-UA"/>
              </w:rPr>
              <w:t>1,6</w:t>
            </w:r>
            <w:r w:rsidR="007A5DA4" w:rsidRPr="00645C9F">
              <w:rPr>
                <w:rFonts w:cs="Times New Roman"/>
                <w:spacing w:val="-8"/>
                <w:sz w:val="28"/>
                <w:szCs w:val="28"/>
                <w:shd w:val="clear" w:color="auto" w:fill="FFFFFF" w:themeFill="background1"/>
                <w:lang w:val="uk-UA"/>
              </w:rPr>
              <w:t> ± </w:t>
            </w:r>
            <w:r w:rsidRPr="00645C9F">
              <w:rPr>
                <w:rFonts w:cs="Times New Roman"/>
                <w:spacing w:val="-8"/>
                <w:sz w:val="28"/>
                <w:szCs w:val="28"/>
                <w:shd w:val="clear" w:color="auto" w:fill="FFFFFF" w:themeFill="background1"/>
                <w:lang w:val="uk-UA"/>
              </w:rPr>
              <w:t>0,2 </w:t>
            </w:r>
            <w:r w:rsidRPr="00645C9F">
              <w:rPr>
                <w:rFonts w:cs="Times New Roman"/>
                <w:spacing w:val="-8"/>
                <w:sz w:val="28"/>
                <w:szCs w:val="28"/>
                <w:shd w:val="clear" w:color="auto" w:fill="FFFFFF" w:themeFill="background1"/>
                <w:vertAlign w:val="superscript"/>
                <w:lang w:val="uk-UA"/>
              </w:rPr>
              <w:t>*</w:t>
            </w:r>
          </w:p>
        </w:tc>
        <w:tc>
          <w:tcPr>
            <w:tcW w:w="15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color w:val="000000"/>
                <w:spacing w:val="-8"/>
                <w:sz w:val="28"/>
                <w:szCs w:val="28"/>
                <w:shd w:val="clear" w:color="auto" w:fill="FFFFFF" w:themeFill="background1"/>
                <w:lang w:val="uk-UA"/>
              </w:rPr>
            </w:pPr>
            <w:r w:rsidRPr="00645C9F">
              <w:rPr>
                <w:rFonts w:cs="Times New Roman"/>
                <w:color w:val="000000"/>
                <w:spacing w:val="-8"/>
                <w:sz w:val="28"/>
                <w:szCs w:val="28"/>
                <w:shd w:val="clear" w:color="auto" w:fill="FFFFFF" w:themeFill="background1"/>
                <w:lang w:val="uk-UA"/>
              </w:rPr>
              <w:t>2,0</w:t>
            </w:r>
            <w:r w:rsidR="007A5DA4" w:rsidRPr="00645C9F">
              <w:rPr>
                <w:rFonts w:cs="Times New Roman"/>
                <w:color w:val="000000"/>
                <w:spacing w:val="-8"/>
                <w:sz w:val="28"/>
                <w:szCs w:val="28"/>
                <w:shd w:val="clear" w:color="auto" w:fill="FFFFFF" w:themeFill="background1"/>
                <w:lang w:val="uk-UA"/>
              </w:rPr>
              <w:t> ± </w:t>
            </w:r>
            <w:r w:rsidRPr="00645C9F">
              <w:rPr>
                <w:rFonts w:cs="Times New Roman"/>
                <w:color w:val="000000"/>
                <w:spacing w:val="-8"/>
                <w:sz w:val="28"/>
                <w:szCs w:val="28"/>
                <w:shd w:val="clear" w:color="auto" w:fill="FFFFFF" w:themeFill="background1"/>
                <w:lang w:val="uk-UA"/>
              </w:rPr>
              <w:t>0,2</w:t>
            </w:r>
          </w:p>
        </w:tc>
      </w:tr>
      <w:tr w:rsidR="009D4631" w:rsidRPr="00645C9F" w:rsidTr="00F6381A">
        <w:trPr>
          <w:trHeight w:val="57"/>
        </w:trPr>
        <w:tc>
          <w:tcPr>
            <w:tcW w:w="3265"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rPr>
                <w:rFonts w:cs="Times New Roman"/>
                <w:color w:val="000000"/>
                <w:spacing w:val="-8"/>
                <w:sz w:val="28"/>
                <w:szCs w:val="28"/>
                <w:shd w:val="clear" w:color="auto" w:fill="FFFFFF" w:themeFill="background1"/>
                <w:lang w:val="uk-UA"/>
              </w:rPr>
            </w:pPr>
            <w:r w:rsidRPr="00645C9F">
              <w:rPr>
                <w:rFonts w:cs="Times New Roman"/>
                <w:color w:val="000000"/>
                <w:spacing w:val="-8"/>
                <w:sz w:val="28"/>
                <w:szCs w:val="28"/>
                <w:shd w:val="clear" w:color="auto" w:fill="FFFFFF" w:themeFill="background1"/>
                <w:lang w:val="uk-UA"/>
              </w:rPr>
              <w:t xml:space="preserve">Дихальні рухи плоду </w:t>
            </w:r>
          </w:p>
        </w:tc>
        <w:tc>
          <w:tcPr>
            <w:tcW w:w="1524"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spacing w:val="-8"/>
                <w:sz w:val="28"/>
                <w:szCs w:val="28"/>
                <w:shd w:val="clear" w:color="auto" w:fill="FFFFFF" w:themeFill="background1"/>
                <w:lang w:val="uk-UA"/>
              </w:rPr>
            </w:pPr>
            <w:r w:rsidRPr="00645C9F">
              <w:rPr>
                <w:rFonts w:cs="Times New Roman"/>
                <w:spacing w:val="-8"/>
                <w:sz w:val="28"/>
                <w:szCs w:val="28"/>
                <w:shd w:val="clear" w:color="auto" w:fill="FFFFFF" w:themeFill="background1"/>
                <w:lang w:val="uk-UA"/>
              </w:rPr>
              <w:t>1,8</w:t>
            </w:r>
            <w:r w:rsidR="007A5DA4" w:rsidRPr="00645C9F">
              <w:rPr>
                <w:rFonts w:cs="Times New Roman"/>
                <w:spacing w:val="-8"/>
                <w:sz w:val="28"/>
                <w:szCs w:val="28"/>
                <w:shd w:val="clear" w:color="auto" w:fill="FFFFFF" w:themeFill="background1"/>
                <w:lang w:val="uk-UA"/>
              </w:rPr>
              <w:t> ± </w:t>
            </w:r>
            <w:r w:rsidRPr="00645C9F">
              <w:rPr>
                <w:rFonts w:cs="Times New Roman"/>
                <w:spacing w:val="-8"/>
                <w:sz w:val="28"/>
                <w:szCs w:val="28"/>
                <w:shd w:val="clear" w:color="auto" w:fill="FFFFFF" w:themeFill="background1"/>
                <w:lang w:val="uk-UA"/>
              </w:rPr>
              <w:t>0,1</w:t>
            </w:r>
          </w:p>
        </w:tc>
        <w:tc>
          <w:tcPr>
            <w:tcW w:w="1524"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spacing w:val="-8"/>
                <w:sz w:val="28"/>
                <w:szCs w:val="28"/>
                <w:shd w:val="clear" w:color="auto" w:fill="FFFFFF" w:themeFill="background1"/>
                <w:lang w:val="uk-UA"/>
              </w:rPr>
            </w:pPr>
            <w:r w:rsidRPr="00645C9F">
              <w:rPr>
                <w:rFonts w:cs="Times New Roman"/>
                <w:spacing w:val="-8"/>
                <w:sz w:val="28"/>
                <w:szCs w:val="28"/>
                <w:shd w:val="clear" w:color="auto" w:fill="FFFFFF" w:themeFill="background1"/>
                <w:lang w:val="uk-UA"/>
              </w:rPr>
              <w:t>1,7</w:t>
            </w:r>
            <w:r w:rsidR="007A5DA4" w:rsidRPr="00645C9F">
              <w:rPr>
                <w:rFonts w:cs="Times New Roman"/>
                <w:spacing w:val="-8"/>
                <w:sz w:val="28"/>
                <w:szCs w:val="28"/>
                <w:shd w:val="clear" w:color="auto" w:fill="FFFFFF" w:themeFill="background1"/>
                <w:lang w:val="uk-UA"/>
              </w:rPr>
              <w:t> ± </w:t>
            </w:r>
            <w:r w:rsidRPr="00645C9F">
              <w:rPr>
                <w:rFonts w:cs="Times New Roman"/>
                <w:spacing w:val="-8"/>
                <w:sz w:val="28"/>
                <w:szCs w:val="28"/>
                <w:shd w:val="clear" w:color="auto" w:fill="FFFFFF" w:themeFill="background1"/>
                <w:lang w:val="uk-UA"/>
              </w:rPr>
              <w:t>0,2</w:t>
            </w:r>
          </w:p>
        </w:tc>
        <w:tc>
          <w:tcPr>
            <w:tcW w:w="1524"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spacing w:val="-8"/>
                <w:sz w:val="28"/>
                <w:szCs w:val="28"/>
                <w:shd w:val="clear" w:color="auto" w:fill="FFFFFF" w:themeFill="background1"/>
                <w:vertAlign w:val="superscript"/>
                <w:lang w:val="uk-UA"/>
              </w:rPr>
            </w:pPr>
            <w:r w:rsidRPr="00645C9F">
              <w:rPr>
                <w:rFonts w:cs="Times New Roman"/>
                <w:spacing w:val="-8"/>
                <w:sz w:val="28"/>
                <w:szCs w:val="28"/>
                <w:shd w:val="clear" w:color="auto" w:fill="FFFFFF" w:themeFill="background1"/>
                <w:lang w:val="uk-UA"/>
              </w:rPr>
              <w:t>1,5</w:t>
            </w:r>
            <w:r w:rsidR="007A5DA4" w:rsidRPr="00645C9F">
              <w:rPr>
                <w:rFonts w:cs="Times New Roman"/>
                <w:spacing w:val="-8"/>
                <w:sz w:val="28"/>
                <w:szCs w:val="28"/>
                <w:shd w:val="clear" w:color="auto" w:fill="FFFFFF" w:themeFill="background1"/>
                <w:lang w:val="uk-UA"/>
              </w:rPr>
              <w:t> ± </w:t>
            </w:r>
            <w:r w:rsidRPr="00645C9F">
              <w:rPr>
                <w:rFonts w:cs="Times New Roman"/>
                <w:spacing w:val="-8"/>
                <w:sz w:val="28"/>
                <w:szCs w:val="28"/>
                <w:shd w:val="clear" w:color="auto" w:fill="FFFFFF" w:themeFill="background1"/>
                <w:lang w:val="uk-UA"/>
              </w:rPr>
              <w:t>0,1 </w:t>
            </w:r>
            <w:r w:rsidRPr="00645C9F">
              <w:rPr>
                <w:rFonts w:cs="Times New Roman"/>
                <w:spacing w:val="-8"/>
                <w:sz w:val="28"/>
                <w:szCs w:val="28"/>
                <w:shd w:val="clear" w:color="auto" w:fill="FFFFFF" w:themeFill="background1"/>
                <w:vertAlign w:val="superscript"/>
                <w:lang w:val="uk-UA"/>
              </w:rPr>
              <w:t>*</w:t>
            </w:r>
          </w:p>
        </w:tc>
        <w:tc>
          <w:tcPr>
            <w:tcW w:w="15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color w:val="000000"/>
                <w:spacing w:val="-8"/>
                <w:sz w:val="28"/>
                <w:szCs w:val="28"/>
                <w:shd w:val="clear" w:color="auto" w:fill="FFFFFF" w:themeFill="background1"/>
                <w:lang w:val="uk-UA"/>
              </w:rPr>
            </w:pPr>
            <w:r w:rsidRPr="00645C9F">
              <w:rPr>
                <w:rFonts w:cs="Times New Roman"/>
                <w:color w:val="000000"/>
                <w:spacing w:val="-8"/>
                <w:sz w:val="28"/>
                <w:szCs w:val="28"/>
                <w:shd w:val="clear" w:color="auto" w:fill="FFFFFF" w:themeFill="background1"/>
                <w:lang w:val="uk-UA"/>
              </w:rPr>
              <w:t>2,0</w:t>
            </w:r>
            <w:r w:rsidR="007A5DA4" w:rsidRPr="00645C9F">
              <w:rPr>
                <w:rFonts w:cs="Times New Roman"/>
                <w:color w:val="000000"/>
                <w:spacing w:val="-8"/>
                <w:sz w:val="28"/>
                <w:szCs w:val="28"/>
                <w:shd w:val="clear" w:color="auto" w:fill="FFFFFF" w:themeFill="background1"/>
                <w:lang w:val="uk-UA"/>
              </w:rPr>
              <w:t> ± </w:t>
            </w:r>
            <w:r w:rsidRPr="00645C9F">
              <w:rPr>
                <w:rFonts w:cs="Times New Roman"/>
                <w:color w:val="000000"/>
                <w:spacing w:val="-8"/>
                <w:sz w:val="28"/>
                <w:szCs w:val="28"/>
                <w:shd w:val="clear" w:color="auto" w:fill="FFFFFF" w:themeFill="background1"/>
                <w:lang w:val="uk-UA"/>
              </w:rPr>
              <w:t>0,1</w:t>
            </w:r>
          </w:p>
        </w:tc>
      </w:tr>
      <w:tr w:rsidR="009D4631" w:rsidRPr="00645C9F" w:rsidTr="00F6381A">
        <w:trPr>
          <w:trHeight w:val="57"/>
        </w:trPr>
        <w:tc>
          <w:tcPr>
            <w:tcW w:w="3265"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rPr>
                <w:rFonts w:cs="Times New Roman"/>
                <w:color w:val="000000"/>
                <w:spacing w:val="-8"/>
                <w:sz w:val="28"/>
                <w:szCs w:val="28"/>
                <w:shd w:val="clear" w:color="auto" w:fill="FFFFFF" w:themeFill="background1"/>
                <w:lang w:val="uk-UA"/>
              </w:rPr>
            </w:pPr>
            <w:r w:rsidRPr="00645C9F">
              <w:rPr>
                <w:rFonts w:cs="Times New Roman"/>
                <w:color w:val="000000"/>
                <w:spacing w:val="-8"/>
                <w:sz w:val="28"/>
                <w:szCs w:val="28"/>
                <w:shd w:val="clear" w:color="auto" w:fill="FFFFFF" w:themeFill="background1"/>
                <w:lang w:val="uk-UA"/>
              </w:rPr>
              <w:t>Рухова активність плоду</w:t>
            </w:r>
          </w:p>
        </w:tc>
        <w:tc>
          <w:tcPr>
            <w:tcW w:w="1524"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spacing w:val="-8"/>
                <w:sz w:val="28"/>
                <w:szCs w:val="28"/>
                <w:shd w:val="clear" w:color="auto" w:fill="FFFFFF" w:themeFill="background1"/>
                <w:lang w:val="uk-UA"/>
              </w:rPr>
            </w:pPr>
            <w:r w:rsidRPr="00645C9F">
              <w:rPr>
                <w:rFonts w:cs="Times New Roman"/>
                <w:spacing w:val="-8"/>
                <w:sz w:val="28"/>
                <w:szCs w:val="28"/>
                <w:shd w:val="clear" w:color="auto" w:fill="FFFFFF" w:themeFill="background1"/>
                <w:lang w:val="uk-UA"/>
              </w:rPr>
              <w:t>1,8</w:t>
            </w:r>
            <w:r w:rsidR="007A5DA4" w:rsidRPr="00645C9F">
              <w:rPr>
                <w:rFonts w:cs="Times New Roman"/>
                <w:spacing w:val="-8"/>
                <w:sz w:val="28"/>
                <w:szCs w:val="28"/>
                <w:shd w:val="clear" w:color="auto" w:fill="FFFFFF" w:themeFill="background1"/>
                <w:lang w:val="uk-UA"/>
              </w:rPr>
              <w:t> ± </w:t>
            </w:r>
            <w:r w:rsidRPr="00645C9F">
              <w:rPr>
                <w:rFonts w:cs="Times New Roman"/>
                <w:spacing w:val="-8"/>
                <w:sz w:val="28"/>
                <w:szCs w:val="28"/>
                <w:shd w:val="clear" w:color="auto" w:fill="FFFFFF" w:themeFill="background1"/>
                <w:lang w:val="uk-UA"/>
              </w:rPr>
              <w:t>0,2</w:t>
            </w:r>
          </w:p>
        </w:tc>
        <w:tc>
          <w:tcPr>
            <w:tcW w:w="1524"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spacing w:val="-8"/>
                <w:sz w:val="28"/>
                <w:szCs w:val="28"/>
                <w:shd w:val="clear" w:color="auto" w:fill="FFFFFF" w:themeFill="background1"/>
                <w:vertAlign w:val="superscript"/>
                <w:lang w:val="uk-UA"/>
              </w:rPr>
            </w:pPr>
            <w:r w:rsidRPr="00645C9F">
              <w:rPr>
                <w:rFonts w:cs="Times New Roman"/>
                <w:spacing w:val="-8"/>
                <w:sz w:val="28"/>
                <w:szCs w:val="28"/>
                <w:shd w:val="clear" w:color="auto" w:fill="FFFFFF" w:themeFill="background1"/>
                <w:lang w:val="uk-UA"/>
              </w:rPr>
              <w:t>1,6</w:t>
            </w:r>
            <w:r w:rsidR="007A5DA4" w:rsidRPr="00645C9F">
              <w:rPr>
                <w:rFonts w:cs="Times New Roman"/>
                <w:spacing w:val="-8"/>
                <w:sz w:val="28"/>
                <w:szCs w:val="28"/>
                <w:shd w:val="clear" w:color="auto" w:fill="FFFFFF" w:themeFill="background1"/>
                <w:lang w:val="uk-UA"/>
              </w:rPr>
              <w:t> ± </w:t>
            </w:r>
            <w:r w:rsidRPr="00645C9F">
              <w:rPr>
                <w:rFonts w:cs="Times New Roman"/>
                <w:spacing w:val="-8"/>
                <w:sz w:val="28"/>
                <w:szCs w:val="28"/>
                <w:shd w:val="clear" w:color="auto" w:fill="FFFFFF" w:themeFill="background1"/>
                <w:lang w:val="uk-UA"/>
              </w:rPr>
              <w:t>0,1 </w:t>
            </w:r>
            <w:r w:rsidRPr="00645C9F">
              <w:rPr>
                <w:rFonts w:cs="Times New Roman"/>
                <w:spacing w:val="-8"/>
                <w:sz w:val="28"/>
                <w:szCs w:val="28"/>
                <w:shd w:val="clear" w:color="auto" w:fill="FFFFFF" w:themeFill="background1"/>
                <w:vertAlign w:val="superscript"/>
                <w:lang w:val="uk-UA"/>
              </w:rPr>
              <w:t>*</w:t>
            </w:r>
          </w:p>
        </w:tc>
        <w:tc>
          <w:tcPr>
            <w:tcW w:w="1524"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spacing w:val="-8"/>
                <w:sz w:val="28"/>
                <w:szCs w:val="28"/>
                <w:shd w:val="clear" w:color="auto" w:fill="FFFFFF" w:themeFill="background1"/>
                <w:vertAlign w:val="superscript"/>
                <w:lang w:val="uk-UA"/>
              </w:rPr>
            </w:pPr>
            <w:r w:rsidRPr="00645C9F">
              <w:rPr>
                <w:rFonts w:cs="Times New Roman"/>
                <w:spacing w:val="-8"/>
                <w:sz w:val="28"/>
                <w:szCs w:val="28"/>
                <w:shd w:val="clear" w:color="auto" w:fill="FFFFFF" w:themeFill="background1"/>
                <w:lang w:val="uk-UA"/>
              </w:rPr>
              <w:t>1,5</w:t>
            </w:r>
            <w:r w:rsidR="007A5DA4" w:rsidRPr="00645C9F">
              <w:rPr>
                <w:rFonts w:cs="Times New Roman"/>
                <w:spacing w:val="-8"/>
                <w:sz w:val="28"/>
                <w:szCs w:val="28"/>
                <w:shd w:val="clear" w:color="auto" w:fill="FFFFFF" w:themeFill="background1"/>
                <w:lang w:val="uk-UA"/>
              </w:rPr>
              <w:t> ± </w:t>
            </w:r>
            <w:r w:rsidRPr="00645C9F">
              <w:rPr>
                <w:rFonts w:cs="Times New Roman"/>
                <w:spacing w:val="-8"/>
                <w:sz w:val="28"/>
                <w:szCs w:val="28"/>
                <w:shd w:val="clear" w:color="auto" w:fill="FFFFFF" w:themeFill="background1"/>
                <w:lang w:val="uk-UA"/>
              </w:rPr>
              <w:t>0,1 </w:t>
            </w:r>
            <w:r w:rsidRPr="00645C9F">
              <w:rPr>
                <w:rFonts w:cs="Times New Roman"/>
                <w:spacing w:val="-8"/>
                <w:sz w:val="28"/>
                <w:szCs w:val="28"/>
                <w:shd w:val="clear" w:color="auto" w:fill="FFFFFF" w:themeFill="background1"/>
                <w:vertAlign w:val="superscript"/>
                <w:lang w:val="uk-UA"/>
              </w:rPr>
              <w:t>*</w:t>
            </w:r>
          </w:p>
        </w:tc>
        <w:tc>
          <w:tcPr>
            <w:tcW w:w="15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color w:val="000000"/>
                <w:spacing w:val="-8"/>
                <w:sz w:val="28"/>
                <w:szCs w:val="28"/>
                <w:shd w:val="clear" w:color="auto" w:fill="FFFFFF" w:themeFill="background1"/>
                <w:lang w:val="uk-UA"/>
              </w:rPr>
            </w:pPr>
            <w:r w:rsidRPr="00645C9F">
              <w:rPr>
                <w:rFonts w:cs="Times New Roman"/>
                <w:color w:val="000000"/>
                <w:spacing w:val="-8"/>
                <w:sz w:val="28"/>
                <w:szCs w:val="28"/>
                <w:shd w:val="clear" w:color="auto" w:fill="FFFFFF" w:themeFill="background1"/>
                <w:lang w:val="uk-UA"/>
              </w:rPr>
              <w:t>2,0</w:t>
            </w:r>
            <w:r w:rsidR="007A5DA4" w:rsidRPr="00645C9F">
              <w:rPr>
                <w:rFonts w:cs="Times New Roman"/>
                <w:color w:val="000000"/>
                <w:spacing w:val="-8"/>
                <w:sz w:val="28"/>
                <w:szCs w:val="28"/>
                <w:shd w:val="clear" w:color="auto" w:fill="FFFFFF" w:themeFill="background1"/>
                <w:lang w:val="uk-UA"/>
              </w:rPr>
              <w:t> ± </w:t>
            </w:r>
            <w:r w:rsidRPr="00645C9F">
              <w:rPr>
                <w:rFonts w:cs="Times New Roman"/>
                <w:color w:val="000000"/>
                <w:spacing w:val="-8"/>
                <w:sz w:val="28"/>
                <w:szCs w:val="28"/>
                <w:shd w:val="clear" w:color="auto" w:fill="FFFFFF" w:themeFill="background1"/>
                <w:lang w:val="uk-UA"/>
              </w:rPr>
              <w:t>0,1</w:t>
            </w:r>
          </w:p>
        </w:tc>
      </w:tr>
      <w:tr w:rsidR="009D4631" w:rsidRPr="00645C9F" w:rsidTr="00F6381A">
        <w:trPr>
          <w:trHeight w:val="57"/>
        </w:trPr>
        <w:tc>
          <w:tcPr>
            <w:tcW w:w="3265"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rPr>
                <w:rFonts w:cs="Times New Roman"/>
                <w:color w:val="000000"/>
                <w:spacing w:val="-8"/>
                <w:sz w:val="28"/>
                <w:szCs w:val="28"/>
                <w:shd w:val="clear" w:color="auto" w:fill="FFFFFF" w:themeFill="background1"/>
                <w:lang w:val="uk-UA"/>
              </w:rPr>
            </w:pPr>
            <w:r w:rsidRPr="00645C9F">
              <w:rPr>
                <w:rFonts w:cs="Times New Roman"/>
                <w:color w:val="000000"/>
                <w:spacing w:val="-8"/>
                <w:sz w:val="28"/>
                <w:szCs w:val="28"/>
                <w:shd w:val="clear" w:color="auto" w:fill="FFFFFF" w:themeFill="background1"/>
                <w:lang w:val="uk-UA"/>
              </w:rPr>
              <w:t>Тонус плоду</w:t>
            </w:r>
          </w:p>
        </w:tc>
        <w:tc>
          <w:tcPr>
            <w:tcW w:w="1524"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spacing w:val="-8"/>
                <w:sz w:val="28"/>
                <w:szCs w:val="28"/>
                <w:shd w:val="clear" w:color="auto" w:fill="FFFFFF" w:themeFill="background1"/>
                <w:lang w:val="uk-UA"/>
              </w:rPr>
            </w:pPr>
            <w:r w:rsidRPr="00645C9F">
              <w:rPr>
                <w:rFonts w:cs="Times New Roman"/>
                <w:spacing w:val="-8"/>
                <w:sz w:val="28"/>
                <w:szCs w:val="28"/>
                <w:shd w:val="clear" w:color="auto" w:fill="FFFFFF" w:themeFill="background1"/>
                <w:lang w:val="uk-UA"/>
              </w:rPr>
              <w:t>1,9</w:t>
            </w:r>
            <w:r w:rsidR="007A5DA4" w:rsidRPr="00645C9F">
              <w:rPr>
                <w:rFonts w:cs="Times New Roman"/>
                <w:spacing w:val="-8"/>
                <w:sz w:val="28"/>
                <w:szCs w:val="28"/>
                <w:shd w:val="clear" w:color="auto" w:fill="FFFFFF" w:themeFill="background1"/>
                <w:lang w:val="uk-UA"/>
              </w:rPr>
              <w:t> ± </w:t>
            </w:r>
            <w:r w:rsidRPr="00645C9F">
              <w:rPr>
                <w:rFonts w:cs="Times New Roman"/>
                <w:spacing w:val="-8"/>
                <w:sz w:val="28"/>
                <w:szCs w:val="28"/>
                <w:shd w:val="clear" w:color="auto" w:fill="FFFFFF" w:themeFill="background1"/>
                <w:lang w:val="uk-UA"/>
              </w:rPr>
              <w:t>0,1</w:t>
            </w:r>
          </w:p>
        </w:tc>
        <w:tc>
          <w:tcPr>
            <w:tcW w:w="1524"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spacing w:val="-8"/>
                <w:sz w:val="28"/>
                <w:szCs w:val="28"/>
                <w:shd w:val="clear" w:color="auto" w:fill="FFFFFF" w:themeFill="background1"/>
                <w:vertAlign w:val="superscript"/>
                <w:lang w:val="uk-UA"/>
              </w:rPr>
            </w:pPr>
            <w:r w:rsidRPr="00645C9F">
              <w:rPr>
                <w:rFonts w:cs="Times New Roman"/>
                <w:spacing w:val="-8"/>
                <w:sz w:val="28"/>
                <w:szCs w:val="28"/>
                <w:shd w:val="clear" w:color="auto" w:fill="FFFFFF" w:themeFill="background1"/>
                <w:lang w:val="uk-UA"/>
              </w:rPr>
              <w:t>1,6</w:t>
            </w:r>
            <w:r w:rsidR="007A5DA4" w:rsidRPr="00645C9F">
              <w:rPr>
                <w:rFonts w:cs="Times New Roman"/>
                <w:spacing w:val="-8"/>
                <w:sz w:val="28"/>
                <w:szCs w:val="28"/>
                <w:shd w:val="clear" w:color="auto" w:fill="FFFFFF" w:themeFill="background1"/>
                <w:lang w:val="uk-UA"/>
              </w:rPr>
              <w:t> ± </w:t>
            </w:r>
            <w:r w:rsidRPr="00645C9F">
              <w:rPr>
                <w:rFonts w:cs="Times New Roman"/>
                <w:spacing w:val="-8"/>
                <w:sz w:val="28"/>
                <w:szCs w:val="28"/>
                <w:shd w:val="clear" w:color="auto" w:fill="FFFFFF" w:themeFill="background1"/>
                <w:lang w:val="uk-UA"/>
              </w:rPr>
              <w:t>0,2 </w:t>
            </w:r>
            <w:r w:rsidRPr="00645C9F">
              <w:rPr>
                <w:rFonts w:cs="Times New Roman"/>
                <w:spacing w:val="-8"/>
                <w:sz w:val="28"/>
                <w:szCs w:val="28"/>
                <w:shd w:val="clear" w:color="auto" w:fill="FFFFFF" w:themeFill="background1"/>
                <w:vertAlign w:val="superscript"/>
                <w:lang w:val="uk-UA"/>
              </w:rPr>
              <w:t>*</w:t>
            </w:r>
          </w:p>
        </w:tc>
        <w:tc>
          <w:tcPr>
            <w:tcW w:w="1524"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spacing w:val="-8"/>
                <w:sz w:val="28"/>
                <w:szCs w:val="28"/>
                <w:shd w:val="clear" w:color="auto" w:fill="FFFFFF" w:themeFill="background1"/>
                <w:vertAlign w:val="superscript"/>
                <w:lang w:val="uk-UA"/>
              </w:rPr>
            </w:pPr>
            <w:r w:rsidRPr="00645C9F">
              <w:rPr>
                <w:rFonts w:cs="Times New Roman"/>
                <w:spacing w:val="-8"/>
                <w:sz w:val="28"/>
                <w:szCs w:val="28"/>
                <w:shd w:val="clear" w:color="auto" w:fill="FFFFFF" w:themeFill="background1"/>
                <w:lang w:val="uk-UA"/>
              </w:rPr>
              <w:t>1,5</w:t>
            </w:r>
            <w:r w:rsidR="007A5DA4" w:rsidRPr="00645C9F">
              <w:rPr>
                <w:rFonts w:cs="Times New Roman"/>
                <w:spacing w:val="-8"/>
                <w:sz w:val="28"/>
                <w:szCs w:val="28"/>
                <w:shd w:val="clear" w:color="auto" w:fill="FFFFFF" w:themeFill="background1"/>
                <w:lang w:val="uk-UA"/>
              </w:rPr>
              <w:t> ± </w:t>
            </w:r>
            <w:r w:rsidRPr="00645C9F">
              <w:rPr>
                <w:rFonts w:cs="Times New Roman"/>
                <w:spacing w:val="-8"/>
                <w:sz w:val="28"/>
                <w:szCs w:val="28"/>
                <w:shd w:val="clear" w:color="auto" w:fill="FFFFFF" w:themeFill="background1"/>
                <w:lang w:val="uk-UA"/>
              </w:rPr>
              <w:t>0,2 </w:t>
            </w:r>
            <w:r w:rsidRPr="00645C9F">
              <w:rPr>
                <w:rFonts w:cs="Times New Roman"/>
                <w:spacing w:val="-8"/>
                <w:sz w:val="28"/>
                <w:szCs w:val="28"/>
                <w:shd w:val="clear" w:color="auto" w:fill="FFFFFF" w:themeFill="background1"/>
                <w:vertAlign w:val="superscript"/>
                <w:lang w:val="uk-UA"/>
              </w:rPr>
              <w:t>*</w:t>
            </w:r>
          </w:p>
        </w:tc>
        <w:tc>
          <w:tcPr>
            <w:tcW w:w="15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color w:val="000000"/>
                <w:spacing w:val="-8"/>
                <w:sz w:val="28"/>
                <w:szCs w:val="28"/>
                <w:shd w:val="clear" w:color="auto" w:fill="FFFFFF" w:themeFill="background1"/>
                <w:lang w:val="uk-UA"/>
              </w:rPr>
            </w:pPr>
            <w:r w:rsidRPr="00645C9F">
              <w:rPr>
                <w:rFonts w:cs="Times New Roman"/>
                <w:color w:val="000000"/>
                <w:spacing w:val="-8"/>
                <w:sz w:val="28"/>
                <w:szCs w:val="28"/>
                <w:shd w:val="clear" w:color="auto" w:fill="FFFFFF" w:themeFill="background1"/>
                <w:lang w:val="uk-UA"/>
              </w:rPr>
              <w:t>2,0</w:t>
            </w:r>
            <w:r w:rsidR="007A5DA4" w:rsidRPr="00645C9F">
              <w:rPr>
                <w:rFonts w:cs="Times New Roman"/>
                <w:color w:val="000000"/>
                <w:spacing w:val="-8"/>
                <w:sz w:val="28"/>
                <w:szCs w:val="28"/>
                <w:shd w:val="clear" w:color="auto" w:fill="FFFFFF" w:themeFill="background1"/>
                <w:lang w:val="uk-UA"/>
              </w:rPr>
              <w:t> ± </w:t>
            </w:r>
            <w:r w:rsidRPr="00645C9F">
              <w:rPr>
                <w:rFonts w:cs="Times New Roman"/>
                <w:color w:val="000000"/>
                <w:spacing w:val="-8"/>
                <w:sz w:val="28"/>
                <w:szCs w:val="28"/>
                <w:shd w:val="clear" w:color="auto" w:fill="FFFFFF" w:themeFill="background1"/>
                <w:lang w:val="uk-UA"/>
              </w:rPr>
              <w:t>0,2</w:t>
            </w:r>
          </w:p>
        </w:tc>
      </w:tr>
      <w:tr w:rsidR="009D4631" w:rsidRPr="00645C9F" w:rsidTr="00F6381A">
        <w:trPr>
          <w:trHeight w:val="57"/>
        </w:trPr>
        <w:tc>
          <w:tcPr>
            <w:tcW w:w="3265"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rPr>
                <w:rFonts w:cs="Times New Roman"/>
                <w:color w:val="000000"/>
                <w:spacing w:val="-8"/>
                <w:sz w:val="28"/>
                <w:szCs w:val="28"/>
                <w:shd w:val="clear" w:color="auto" w:fill="FFFFFF" w:themeFill="background1"/>
                <w:lang w:val="uk-UA"/>
              </w:rPr>
            </w:pPr>
            <w:r w:rsidRPr="00645C9F">
              <w:rPr>
                <w:rFonts w:cs="Times New Roman"/>
                <w:color w:val="000000"/>
                <w:spacing w:val="-8"/>
                <w:sz w:val="28"/>
                <w:szCs w:val="28"/>
                <w:shd w:val="clear" w:color="auto" w:fill="FFFFFF" w:themeFill="background1"/>
                <w:lang w:val="uk-UA"/>
              </w:rPr>
              <w:t>Об’єм навколоплідних вод</w:t>
            </w:r>
          </w:p>
        </w:tc>
        <w:tc>
          <w:tcPr>
            <w:tcW w:w="1524"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spacing w:val="-8"/>
                <w:sz w:val="28"/>
                <w:szCs w:val="28"/>
                <w:shd w:val="clear" w:color="auto" w:fill="FFFFFF" w:themeFill="background1"/>
                <w:lang w:val="uk-UA"/>
              </w:rPr>
            </w:pPr>
            <w:r w:rsidRPr="00645C9F">
              <w:rPr>
                <w:rFonts w:cs="Times New Roman"/>
                <w:spacing w:val="-8"/>
                <w:sz w:val="28"/>
                <w:szCs w:val="28"/>
                <w:shd w:val="clear" w:color="auto" w:fill="FFFFFF" w:themeFill="background1"/>
                <w:lang w:val="uk-UA"/>
              </w:rPr>
              <w:t>2,0</w:t>
            </w:r>
            <w:r w:rsidR="007A5DA4" w:rsidRPr="00645C9F">
              <w:rPr>
                <w:rFonts w:cs="Times New Roman"/>
                <w:spacing w:val="-8"/>
                <w:sz w:val="28"/>
                <w:szCs w:val="28"/>
                <w:shd w:val="clear" w:color="auto" w:fill="FFFFFF" w:themeFill="background1"/>
                <w:lang w:val="uk-UA"/>
              </w:rPr>
              <w:t> ± </w:t>
            </w:r>
            <w:r w:rsidRPr="00645C9F">
              <w:rPr>
                <w:rFonts w:cs="Times New Roman"/>
                <w:spacing w:val="-8"/>
                <w:sz w:val="28"/>
                <w:szCs w:val="28"/>
                <w:shd w:val="clear" w:color="auto" w:fill="FFFFFF" w:themeFill="background1"/>
                <w:lang w:val="uk-UA"/>
              </w:rPr>
              <w:t>0,1</w:t>
            </w:r>
          </w:p>
        </w:tc>
        <w:tc>
          <w:tcPr>
            <w:tcW w:w="1524"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spacing w:val="-8"/>
                <w:sz w:val="28"/>
                <w:szCs w:val="28"/>
                <w:shd w:val="clear" w:color="auto" w:fill="FFFFFF" w:themeFill="background1"/>
                <w:lang w:val="uk-UA"/>
              </w:rPr>
            </w:pPr>
            <w:r w:rsidRPr="00645C9F">
              <w:rPr>
                <w:rFonts w:cs="Times New Roman"/>
                <w:spacing w:val="-8"/>
                <w:sz w:val="28"/>
                <w:szCs w:val="28"/>
                <w:shd w:val="clear" w:color="auto" w:fill="FFFFFF" w:themeFill="background1"/>
                <w:lang w:val="uk-UA"/>
              </w:rPr>
              <w:t>1,8</w:t>
            </w:r>
            <w:r w:rsidR="007A5DA4" w:rsidRPr="00645C9F">
              <w:rPr>
                <w:rFonts w:cs="Times New Roman"/>
                <w:spacing w:val="-8"/>
                <w:sz w:val="28"/>
                <w:szCs w:val="28"/>
                <w:shd w:val="clear" w:color="auto" w:fill="FFFFFF" w:themeFill="background1"/>
                <w:lang w:val="uk-UA"/>
              </w:rPr>
              <w:t> ± </w:t>
            </w:r>
            <w:r w:rsidRPr="00645C9F">
              <w:rPr>
                <w:rFonts w:cs="Times New Roman"/>
                <w:spacing w:val="-8"/>
                <w:sz w:val="28"/>
                <w:szCs w:val="28"/>
                <w:shd w:val="clear" w:color="auto" w:fill="FFFFFF" w:themeFill="background1"/>
                <w:lang w:val="uk-UA"/>
              </w:rPr>
              <w:t>0,2</w:t>
            </w:r>
          </w:p>
        </w:tc>
        <w:tc>
          <w:tcPr>
            <w:tcW w:w="1524"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spacing w:val="-8"/>
                <w:sz w:val="28"/>
                <w:szCs w:val="28"/>
                <w:shd w:val="clear" w:color="auto" w:fill="FFFFFF" w:themeFill="background1"/>
                <w:vertAlign w:val="superscript"/>
                <w:lang w:val="uk-UA"/>
              </w:rPr>
            </w:pPr>
            <w:r w:rsidRPr="00645C9F">
              <w:rPr>
                <w:rFonts w:cs="Times New Roman"/>
                <w:spacing w:val="-8"/>
                <w:sz w:val="28"/>
                <w:szCs w:val="28"/>
                <w:shd w:val="clear" w:color="auto" w:fill="FFFFFF" w:themeFill="background1"/>
                <w:lang w:val="uk-UA"/>
              </w:rPr>
              <w:t>1,4</w:t>
            </w:r>
            <w:r w:rsidR="007A5DA4" w:rsidRPr="00645C9F">
              <w:rPr>
                <w:rFonts w:cs="Times New Roman"/>
                <w:spacing w:val="-8"/>
                <w:sz w:val="28"/>
                <w:szCs w:val="28"/>
                <w:shd w:val="clear" w:color="auto" w:fill="FFFFFF" w:themeFill="background1"/>
                <w:lang w:val="uk-UA"/>
              </w:rPr>
              <w:t> ± </w:t>
            </w:r>
            <w:r w:rsidRPr="00645C9F">
              <w:rPr>
                <w:rFonts w:cs="Times New Roman"/>
                <w:spacing w:val="-8"/>
                <w:sz w:val="28"/>
                <w:szCs w:val="28"/>
                <w:shd w:val="clear" w:color="auto" w:fill="FFFFFF" w:themeFill="background1"/>
                <w:lang w:val="uk-UA"/>
              </w:rPr>
              <w:t>0,1 </w:t>
            </w:r>
            <w:r w:rsidRPr="00645C9F">
              <w:rPr>
                <w:rFonts w:cs="Times New Roman"/>
                <w:spacing w:val="-8"/>
                <w:sz w:val="28"/>
                <w:szCs w:val="28"/>
                <w:shd w:val="clear" w:color="auto" w:fill="FFFFFF" w:themeFill="background1"/>
                <w:vertAlign w:val="superscript"/>
                <w:lang w:val="uk-UA"/>
              </w:rPr>
              <w:t>*</w:t>
            </w:r>
          </w:p>
        </w:tc>
        <w:tc>
          <w:tcPr>
            <w:tcW w:w="15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color w:val="000000"/>
                <w:spacing w:val="-8"/>
                <w:sz w:val="28"/>
                <w:szCs w:val="28"/>
                <w:shd w:val="clear" w:color="auto" w:fill="FFFFFF" w:themeFill="background1"/>
                <w:lang w:val="uk-UA"/>
              </w:rPr>
            </w:pPr>
            <w:r w:rsidRPr="00645C9F">
              <w:rPr>
                <w:rFonts w:cs="Times New Roman"/>
                <w:color w:val="000000"/>
                <w:spacing w:val="-8"/>
                <w:sz w:val="28"/>
                <w:szCs w:val="28"/>
                <w:shd w:val="clear" w:color="auto" w:fill="FFFFFF" w:themeFill="background1"/>
                <w:lang w:val="uk-UA"/>
              </w:rPr>
              <w:t>2,0</w:t>
            </w:r>
            <w:r w:rsidR="007A5DA4" w:rsidRPr="00645C9F">
              <w:rPr>
                <w:rFonts w:cs="Times New Roman"/>
                <w:color w:val="000000"/>
                <w:spacing w:val="-8"/>
                <w:sz w:val="28"/>
                <w:szCs w:val="28"/>
                <w:shd w:val="clear" w:color="auto" w:fill="FFFFFF" w:themeFill="background1"/>
                <w:lang w:val="uk-UA"/>
              </w:rPr>
              <w:t> ± </w:t>
            </w:r>
            <w:r w:rsidRPr="00645C9F">
              <w:rPr>
                <w:rFonts w:cs="Times New Roman"/>
                <w:color w:val="000000"/>
                <w:spacing w:val="-8"/>
                <w:sz w:val="28"/>
                <w:szCs w:val="28"/>
                <w:shd w:val="clear" w:color="auto" w:fill="FFFFFF" w:themeFill="background1"/>
                <w:lang w:val="uk-UA"/>
              </w:rPr>
              <w:t>0,01</w:t>
            </w:r>
          </w:p>
        </w:tc>
      </w:tr>
      <w:tr w:rsidR="009D4631" w:rsidRPr="00645C9F" w:rsidTr="00F6381A">
        <w:trPr>
          <w:trHeight w:val="57"/>
        </w:trPr>
        <w:tc>
          <w:tcPr>
            <w:tcW w:w="3265"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rPr>
                <w:rFonts w:cs="Times New Roman"/>
                <w:color w:val="000000"/>
                <w:spacing w:val="-8"/>
                <w:sz w:val="28"/>
                <w:szCs w:val="28"/>
                <w:shd w:val="clear" w:color="auto" w:fill="FFFFFF" w:themeFill="background1"/>
                <w:lang w:val="uk-UA"/>
              </w:rPr>
            </w:pPr>
            <w:r w:rsidRPr="00645C9F">
              <w:rPr>
                <w:rFonts w:cs="Times New Roman"/>
                <w:color w:val="000000"/>
                <w:spacing w:val="-8"/>
                <w:sz w:val="28"/>
                <w:szCs w:val="28"/>
                <w:shd w:val="clear" w:color="auto" w:fill="FFFFFF" w:themeFill="background1"/>
                <w:lang w:val="uk-UA"/>
              </w:rPr>
              <w:t>Загальна оцінка БПП</w:t>
            </w:r>
          </w:p>
        </w:tc>
        <w:tc>
          <w:tcPr>
            <w:tcW w:w="1524"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spacing w:val="-8"/>
                <w:sz w:val="28"/>
                <w:szCs w:val="28"/>
                <w:shd w:val="clear" w:color="auto" w:fill="FFFFFF" w:themeFill="background1"/>
                <w:lang w:val="uk-UA"/>
              </w:rPr>
            </w:pPr>
            <w:r w:rsidRPr="00645C9F">
              <w:rPr>
                <w:rFonts w:cs="Times New Roman"/>
                <w:spacing w:val="-8"/>
                <w:sz w:val="28"/>
                <w:szCs w:val="28"/>
                <w:shd w:val="clear" w:color="auto" w:fill="FFFFFF" w:themeFill="background1"/>
                <w:lang w:val="uk-UA"/>
              </w:rPr>
              <w:t>9,1</w:t>
            </w:r>
            <w:r w:rsidR="007A5DA4" w:rsidRPr="00645C9F">
              <w:rPr>
                <w:rFonts w:cs="Times New Roman"/>
                <w:spacing w:val="-8"/>
                <w:sz w:val="28"/>
                <w:szCs w:val="28"/>
                <w:shd w:val="clear" w:color="auto" w:fill="FFFFFF" w:themeFill="background1"/>
                <w:lang w:val="uk-UA"/>
              </w:rPr>
              <w:t> ± </w:t>
            </w:r>
            <w:r w:rsidRPr="00645C9F">
              <w:rPr>
                <w:rFonts w:cs="Times New Roman"/>
                <w:spacing w:val="-8"/>
                <w:sz w:val="28"/>
                <w:szCs w:val="28"/>
                <w:shd w:val="clear" w:color="auto" w:fill="FFFFFF" w:themeFill="background1"/>
                <w:lang w:val="uk-UA"/>
              </w:rPr>
              <w:t>0,2*</w:t>
            </w:r>
          </w:p>
        </w:tc>
        <w:tc>
          <w:tcPr>
            <w:tcW w:w="1524"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spacing w:val="-8"/>
                <w:sz w:val="28"/>
                <w:szCs w:val="28"/>
                <w:shd w:val="clear" w:color="auto" w:fill="FFFFFF" w:themeFill="background1"/>
                <w:lang w:val="uk-UA"/>
              </w:rPr>
            </w:pPr>
            <w:r w:rsidRPr="00645C9F">
              <w:rPr>
                <w:rFonts w:cs="Times New Roman"/>
                <w:spacing w:val="-8"/>
                <w:sz w:val="28"/>
                <w:szCs w:val="28"/>
                <w:shd w:val="clear" w:color="auto" w:fill="FFFFFF" w:themeFill="background1"/>
                <w:lang w:val="uk-UA"/>
              </w:rPr>
              <w:t>8,5</w:t>
            </w:r>
            <w:r w:rsidR="007A5DA4" w:rsidRPr="00645C9F">
              <w:rPr>
                <w:rFonts w:cs="Times New Roman"/>
                <w:spacing w:val="-8"/>
                <w:sz w:val="28"/>
                <w:szCs w:val="28"/>
                <w:shd w:val="clear" w:color="auto" w:fill="FFFFFF" w:themeFill="background1"/>
                <w:lang w:val="uk-UA"/>
              </w:rPr>
              <w:t> ± </w:t>
            </w:r>
            <w:r w:rsidRPr="00645C9F">
              <w:rPr>
                <w:rFonts w:cs="Times New Roman"/>
                <w:spacing w:val="-8"/>
                <w:sz w:val="28"/>
                <w:szCs w:val="28"/>
                <w:shd w:val="clear" w:color="auto" w:fill="FFFFFF" w:themeFill="background1"/>
                <w:lang w:val="uk-UA"/>
              </w:rPr>
              <w:t>0,3*</w:t>
            </w:r>
          </w:p>
        </w:tc>
        <w:tc>
          <w:tcPr>
            <w:tcW w:w="1524"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spacing w:val="-8"/>
                <w:sz w:val="28"/>
                <w:szCs w:val="28"/>
                <w:shd w:val="clear" w:color="auto" w:fill="FFFFFF" w:themeFill="background1"/>
                <w:lang w:val="uk-UA"/>
              </w:rPr>
            </w:pPr>
            <w:r w:rsidRPr="00645C9F">
              <w:rPr>
                <w:rFonts w:cs="Times New Roman"/>
                <w:spacing w:val="-8"/>
                <w:sz w:val="28"/>
                <w:szCs w:val="28"/>
                <w:shd w:val="clear" w:color="auto" w:fill="FFFFFF" w:themeFill="background1"/>
                <w:lang w:val="uk-UA"/>
              </w:rPr>
              <w:t>7,5</w:t>
            </w:r>
            <w:r w:rsidR="007A5DA4" w:rsidRPr="00645C9F">
              <w:rPr>
                <w:rFonts w:cs="Times New Roman"/>
                <w:spacing w:val="-8"/>
                <w:sz w:val="28"/>
                <w:szCs w:val="28"/>
                <w:shd w:val="clear" w:color="auto" w:fill="FFFFFF" w:themeFill="background1"/>
                <w:lang w:val="uk-UA"/>
              </w:rPr>
              <w:t> ± </w:t>
            </w:r>
            <w:r w:rsidRPr="00645C9F">
              <w:rPr>
                <w:rFonts w:cs="Times New Roman"/>
                <w:spacing w:val="-8"/>
                <w:sz w:val="28"/>
                <w:szCs w:val="28"/>
                <w:shd w:val="clear" w:color="auto" w:fill="FFFFFF" w:themeFill="background1"/>
                <w:lang w:val="uk-UA"/>
              </w:rPr>
              <w:t>0,2*</w:t>
            </w:r>
          </w:p>
        </w:tc>
        <w:tc>
          <w:tcPr>
            <w:tcW w:w="15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color w:val="000000"/>
                <w:spacing w:val="-8"/>
                <w:sz w:val="28"/>
                <w:szCs w:val="28"/>
                <w:shd w:val="clear" w:color="auto" w:fill="FFFFFF" w:themeFill="background1"/>
                <w:lang w:val="uk-UA"/>
              </w:rPr>
            </w:pPr>
            <w:r w:rsidRPr="00645C9F">
              <w:rPr>
                <w:rFonts w:cs="Times New Roman"/>
                <w:color w:val="000000"/>
                <w:spacing w:val="-8"/>
                <w:sz w:val="28"/>
                <w:szCs w:val="28"/>
                <w:shd w:val="clear" w:color="auto" w:fill="FFFFFF" w:themeFill="background1"/>
                <w:lang w:val="uk-UA"/>
              </w:rPr>
              <w:t>10,0</w:t>
            </w:r>
            <w:r w:rsidR="007A5DA4" w:rsidRPr="00645C9F">
              <w:rPr>
                <w:rFonts w:cs="Times New Roman"/>
                <w:color w:val="000000"/>
                <w:spacing w:val="-8"/>
                <w:sz w:val="28"/>
                <w:szCs w:val="28"/>
                <w:shd w:val="clear" w:color="auto" w:fill="FFFFFF" w:themeFill="background1"/>
                <w:lang w:val="uk-UA"/>
              </w:rPr>
              <w:t> ± </w:t>
            </w:r>
            <w:r w:rsidRPr="00645C9F">
              <w:rPr>
                <w:rFonts w:cs="Times New Roman"/>
                <w:color w:val="000000"/>
                <w:spacing w:val="-8"/>
                <w:sz w:val="28"/>
                <w:szCs w:val="28"/>
                <w:shd w:val="clear" w:color="auto" w:fill="FFFFFF" w:themeFill="background1"/>
                <w:lang w:val="uk-UA"/>
              </w:rPr>
              <w:t>0,1</w:t>
            </w:r>
          </w:p>
        </w:tc>
      </w:tr>
    </w:tbl>
    <w:p w:rsidR="009D4631" w:rsidRPr="00645C9F" w:rsidRDefault="009D4631" w:rsidP="00684164">
      <w:pPr>
        <w:shd w:val="clear" w:color="auto" w:fill="FFFFFF" w:themeFill="background1"/>
        <w:spacing w:line="360" w:lineRule="auto"/>
        <w:ind w:firstLine="709"/>
        <w:jc w:val="both"/>
        <w:rPr>
          <w:rFonts w:cs="Times New Roman"/>
          <w:sz w:val="28"/>
          <w:shd w:val="clear" w:color="auto" w:fill="FFFFFF" w:themeFill="background1"/>
          <w:lang w:val="uk-UA"/>
        </w:rPr>
      </w:pPr>
      <w:r w:rsidRPr="00645C9F">
        <w:rPr>
          <w:rFonts w:cs="Times New Roman"/>
          <w:sz w:val="28"/>
          <w:szCs w:val="28"/>
          <w:shd w:val="clear" w:color="auto" w:fill="FFFFFF" w:themeFill="background1"/>
          <w:lang w:val="uk-UA"/>
        </w:rPr>
        <w:t>* </w:t>
      </w:r>
      <w:r w:rsidR="00D8361B">
        <w:rPr>
          <w:rFonts w:cs="Times New Roman"/>
          <w:sz w:val="28"/>
          <w:szCs w:val="28"/>
          <w:shd w:val="clear" w:color="auto" w:fill="FFFFFF" w:themeFill="background1"/>
          <w:lang w:val="uk-UA"/>
        </w:rPr>
        <w:t>-</w:t>
      </w:r>
      <w:r w:rsidR="00F6381A" w:rsidRPr="00645C9F">
        <w:rPr>
          <w:rFonts w:cs="Times New Roman"/>
          <w:sz w:val="28"/>
          <w:szCs w:val="28"/>
          <w:shd w:val="clear" w:color="auto" w:fill="FFFFFF" w:themeFill="background1"/>
          <w:lang w:val="uk-UA"/>
        </w:rPr>
        <w:t xml:space="preserve"> </w:t>
      </w:r>
      <w:r w:rsidRPr="00645C9F">
        <w:rPr>
          <w:rFonts w:cs="Times New Roman"/>
          <w:sz w:val="28"/>
          <w:shd w:val="clear" w:color="auto" w:fill="FFFFFF" w:themeFill="background1"/>
          <w:lang w:val="uk-UA"/>
        </w:rPr>
        <w:t>відмінності від показників контрольної групи достовірні за р &lt; 0,05.</w:t>
      </w:r>
    </w:p>
    <w:p w:rsidR="009D4631" w:rsidRPr="00645C9F" w:rsidRDefault="009D4631" w:rsidP="00684164">
      <w:pPr>
        <w:shd w:val="clear" w:color="auto" w:fill="FFFFFF" w:themeFill="background1"/>
        <w:spacing w:line="360" w:lineRule="auto"/>
        <w:ind w:firstLine="709"/>
        <w:jc w:val="both"/>
        <w:rPr>
          <w:rFonts w:cs="Times New Roman"/>
          <w:sz w:val="28"/>
          <w:szCs w:val="28"/>
          <w:shd w:val="clear" w:color="auto" w:fill="FFFFFF" w:themeFill="background1"/>
          <w:lang w:val="uk-UA"/>
        </w:rPr>
      </w:pPr>
      <w:r w:rsidRPr="00645C9F">
        <w:rPr>
          <w:rFonts w:cs="Times New Roman"/>
          <w:sz w:val="28"/>
          <w:shd w:val="clear" w:color="auto" w:fill="FFFFFF" w:themeFill="background1"/>
          <w:lang w:val="uk-UA"/>
        </w:rPr>
        <w:t>Як видно з таблиці 3.6, показник загальної оцінки БПП був найгіршим у вагітних 3 групи (</w:t>
      </w:r>
      <w:r w:rsidRPr="00645C9F">
        <w:rPr>
          <w:rFonts w:cs="Times New Roman"/>
          <w:sz w:val="28"/>
          <w:szCs w:val="28"/>
          <w:shd w:val="clear" w:color="auto" w:fill="FFFFFF" w:themeFill="background1"/>
          <w:lang w:val="uk-UA"/>
        </w:rPr>
        <w:t>7,5</w:t>
      </w:r>
      <w:r w:rsidR="007A5DA4" w:rsidRPr="00645C9F">
        <w:rPr>
          <w:rFonts w:cs="Times New Roman"/>
          <w:sz w:val="28"/>
          <w:szCs w:val="28"/>
          <w:shd w:val="clear" w:color="auto" w:fill="FFFFFF" w:themeFill="background1"/>
          <w:lang w:val="uk-UA"/>
        </w:rPr>
        <w:t> ± </w:t>
      </w:r>
      <w:r w:rsidRPr="00645C9F">
        <w:rPr>
          <w:rFonts w:cs="Times New Roman"/>
          <w:sz w:val="28"/>
          <w:szCs w:val="28"/>
          <w:shd w:val="clear" w:color="auto" w:fill="FFFFFF" w:themeFill="background1"/>
          <w:lang w:val="uk-UA"/>
        </w:rPr>
        <w:t>0,2 балів)</w:t>
      </w:r>
      <w:r w:rsidRPr="00645C9F">
        <w:rPr>
          <w:rFonts w:cs="Times New Roman"/>
          <w:sz w:val="28"/>
          <w:shd w:val="clear" w:color="auto" w:fill="FFFFFF" w:themeFill="background1"/>
          <w:lang w:val="uk-UA"/>
        </w:rPr>
        <w:t xml:space="preserve">, що зумовлено наявністю плацентарної дисфункції. У вагітних із БА оцінка БПП дорівнювала </w:t>
      </w:r>
      <w:r w:rsidRPr="00645C9F">
        <w:rPr>
          <w:rFonts w:cs="Times New Roman"/>
          <w:sz w:val="28"/>
          <w:szCs w:val="28"/>
          <w:shd w:val="clear" w:color="auto" w:fill="FFFFFF" w:themeFill="background1"/>
          <w:lang w:val="uk-UA"/>
        </w:rPr>
        <w:t>9,1</w:t>
      </w:r>
      <w:r w:rsidR="007A5DA4" w:rsidRPr="00645C9F">
        <w:rPr>
          <w:rFonts w:cs="Times New Roman"/>
          <w:sz w:val="28"/>
          <w:szCs w:val="28"/>
          <w:shd w:val="clear" w:color="auto" w:fill="FFFFFF" w:themeFill="background1"/>
          <w:lang w:val="uk-UA"/>
        </w:rPr>
        <w:t> ± </w:t>
      </w:r>
      <w:r w:rsidRPr="00645C9F">
        <w:rPr>
          <w:rFonts w:cs="Times New Roman"/>
          <w:sz w:val="28"/>
          <w:szCs w:val="28"/>
          <w:shd w:val="clear" w:color="auto" w:fill="FFFFFF" w:themeFill="background1"/>
          <w:lang w:val="uk-UA"/>
        </w:rPr>
        <w:t xml:space="preserve">0,2 бали, а у вагітних із ХБ </w:t>
      </w:r>
      <w:r w:rsidR="00D8361B">
        <w:rPr>
          <w:rFonts w:cs="Times New Roman"/>
          <w:sz w:val="28"/>
          <w:szCs w:val="28"/>
          <w:shd w:val="clear" w:color="auto" w:fill="FFFFFF" w:themeFill="background1"/>
          <w:lang w:val="uk-UA"/>
        </w:rPr>
        <w:t>-</w:t>
      </w:r>
      <w:r w:rsidRPr="00645C9F">
        <w:rPr>
          <w:rFonts w:cs="Times New Roman"/>
          <w:sz w:val="28"/>
          <w:szCs w:val="28"/>
          <w:shd w:val="clear" w:color="auto" w:fill="FFFFFF" w:themeFill="background1"/>
          <w:lang w:val="uk-UA"/>
        </w:rPr>
        <w:t xml:space="preserve"> 8,5</w:t>
      </w:r>
      <w:r w:rsidR="007A5DA4" w:rsidRPr="00645C9F">
        <w:rPr>
          <w:rFonts w:cs="Times New Roman"/>
          <w:sz w:val="28"/>
          <w:szCs w:val="28"/>
          <w:shd w:val="clear" w:color="auto" w:fill="FFFFFF" w:themeFill="background1"/>
          <w:lang w:val="uk-UA"/>
        </w:rPr>
        <w:t> ± </w:t>
      </w:r>
      <w:r w:rsidRPr="00645C9F">
        <w:rPr>
          <w:rFonts w:cs="Times New Roman"/>
          <w:sz w:val="28"/>
          <w:szCs w:val="28"/>
          <w:shd w:val="clear" w:color="auto" w:fill="FFFFFF" w:themeFill="background1"/>
          <w:lang w:val="uk-UA"/>
        </w:rPr>
        <w:t xml:space="preserve">0,3 балів, переважно через обсяг навколоплідної рідини, що вірогідно відрізнялось від контрольної групи (р &lt; 0, 05). </w:t>
      </w:r>
      <w:r w:rsidRPr="00645C9F">
        <w:rPr>
          <w:rFonts w:cs="Times New Roman"/>
          <w:sz w:val="28"/>
          <w:shd w:val="clear" w:color="auto" w:fill="FFFFFF" w:themeFill="background1"/>
          <w:lang w:val="uk-UA"/>
        </w:rPr>
        <w:t xml:space="preserve">Також привертає увагу зменшення рухової активності, дихальних рухів і тонусу плода, особливо при ПД. </w:t>
      </w:r>
      <w:r w:rsidR="00C125D2">
        <w:rPr>
          <w:rFonts w:cs="Times New Roman"/>
          <w:sz w:val="28"/>
          <w:shd w:val="clear" w:color="auto" w:fill="FFFFFF" w:themeFill="background1"/>
          <w:lang w:val="uk-UA"/>
        </w:rPr>
        <w:t xml:space="preserve"> </w:t>
      </w:r>
      <w:r w:rsidRPr="00645C9F">
        <w:rPr>
          <w:rFonts w:cs="Times New Roman"/>
          <w:sz w:val="28"/>
          <w:shd w:val="clear" w:color="auto" w:fill="FFFFFF" w:themeFill="background1"/>
          <w:lang w:val="uk-UA"/>
        </w:rPr>
        <w:t xml:space="preserve">Дослідження БПП </w:t>
      </w:r>
      <w:r w:rsidRPr="00645C9F">
        <w:rPr>
          <w:rFonts w:cs="Times New Roman"/>
          <w:sz w:val="28"/>
          <w:szCs w:val="28"/>
          <w:shd w:val="clear" w:color="auto" w:fill="FFFFFF" w:themeFill="background1"/>
          <w:lang w:val="uk-UA"/>
        </w:rPr>
        <w:t>вагітних із бронхіальною астмою та плацентарною дисфункцією (n = 11) представлено в табл. 3.7.</w:t>
      </w:r>
    </w:p>
    <w:p w:rsidR="009D4631" w:rsidRPr="00645C9F" w:rsidRDefault="009D4631" w:rsidP="00684164">
      <w:pPr>
        <w:shd w:val="clear" w:color="auto" w:fill="FFFFFF" w:themeFill="background1"/>
        <w:spacing w:line="360" w:lineRule="auto"/>
        <w:jc w:val="right"/>
        <w:rPr>
          <w:rFonts w:cs="Times New Roman"/>
          <w:i/>
          <w:sz w:val="28"/>
          <w:szCs w:val="28"/>
          <w:shd w:val="clear" w:color="auto" w:fill="FFFFFF" w:themeFill="background1"/>
          <w:lang w:val="uk-UA"/>
        </w:rPr>
      </w:pPr>
      <w:r w:rsidRPr="00645C9F">
        <w:rPr>
          <w:rFonts w:cs="Times New Roman"/>
          <w:i/>
          <w:sz w:val="28"/>
          <w:szCs w:val="28"/>
          <w:shd w:val="clear" w:color="auto" w:fill="FFFFFF" w:themeFill="background1"/>
          <w:lang w:val="uk-UA"/>
        </w:rPr>
        <w:t>Таблиця 3.7</w:t>
      </w:r>
    </w:p>
    <w:p w:rsidR="009D4631" w:rsidRPr="00645C9F" w:rsidRDefault="009D4631" w:rsidP="006A0247">
      <w:pPr>
        <w:shd w:val="clear" w:color="auto" w:fill="FFFFFF" w:themeFill="background1"/>
        <w:spacing w:line="360" w:lineRule="auto"/>
        <w:jc w:val="center"/>
        <w:rPr>
          <w:rFonts w:cs="Times New Roman"/>
          <w:b/>
          <w:sz w:val="28"/>
          <w:szCs w:val="28"/>
          <w:shd w:val="clear" w:color="auto" w:fill="FFFFFF" w:themeFill="background1"/>
          <w:lang w:val="uk-UA"/>
        </w:rPr>
      </w:pPr>
      <w:r w:rsidRPr="00645C9F">
        <w:rPr>
          <w:rFonts w:cs="Times New Roman"/>
          <w:b/>
          <w:sz w:val="28"/>
          <w:szCs w:val="28"/>
          <w:shd w:val="clear" w:color="auto" w:fill="FFFFFF" w:themeFill="background1"/>
          <w:lang w:val="uk-UA"/>
        </w:rPr>
        <w:t>Біофізичний профіль плодів вагітних із бронхіальною астмою та плацентарною дисфункцією (п=11)</w:t>
      </w:r>
    </w:p>
    <w:tbl>
      <w:tblPr>
        <w:tblW w:w="9356" w:type="dxa"/>
        <w:tblInd w:w="-5" w:type="dxa"/>
        <w:tblLayout w:type="fixed"/>
        <w:tblLook w:val="0000" w:firstRow="0" w:lastRow="0" w:firstColumn="0" w:lastColumn="0" w:noHBand="0" w:noVBand="0"/>
      </w:tblPr>
      <w:tblGrid>
        <w:gridCol w:w="1686"/>
        <w:gridCol w:w="1278"/>
        <w:gridCol w:w="1278"/>
        <w:gridCol w:w="1279"/>
        <w:gridCol w:w="1278"/>
        <w:gridCol w:w="1278"/>
        <w:gridCol w:w="1279"/>
      </w:tblGrid>
      <w:tr w:rsidR="009D4631" w:rsidRPr="00645C9F" w:rsidTr="00F6381A">
        <w:tc>
          <w:tcPr>
            <w:tcW w:w="1686"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Вагітні з БА, ускладненою плацентарною дисфункцією</w:t>
            </w:r>
          </w:p>
        </w:tc>
        <w:tc>
          <w:tcPr>
            <w:tcW w:w="1278"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Нестресовий тест</w:t>
            </w:r>
          </w:p>
        </w:tc>
        <w:tc>
          <w:tcPr>
            <w:tcW w:w="1278"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Дихальні рухи плода</w:t>
            </w:r>
          </w:p>
        </w:tc>
        <w:tc>
          <w:tcPr>
            <w:tcW w:w="1279"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Рухова активність плода</w:t>
            </w:r>
          </w:p>
        </w:tc>
        <w:tc>
          <w:tcPr>
            <w:tcW w:w="1278"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Тонус плода</w:t>
            </w:r>
          </w:p>
        </w:tc>
        <w:tc>
          <w:tcPr>
            <w:tcW w:w="1278"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Об'єм навколо-плідних вод</w:t>
            </w:r>
          </w:p>
        </w:tc>
        <w:tc>
          <w:tcPr>
            <w:tcW w:w="127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Загальний бал БПП</w:t>
            </w:r>
          </w:p>
        </w:tc>
      </w:tr>
      <w:tr w:rsidR="009D4631" w:rsidRPr="00645C9F" w:rsidTr="00F6381A">
        <w:tc>
          <w:tcPr>
            <w:tcW w:w="1686"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Пацієнтка К.</w:t>
            </w:r>
          </w:p>
        </w:tc>
        <w:tc>
          <w:tcPr>
            <w:tcW w:w="1278"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2</w:t>
            </w:r>
          </w:p>
        </w:tc>
        <w:tc>
          <w:tcPr>
            <w:tcW w:w="1278"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1</w:t>
            </w:r>
          </w:p>
        </w:tc>
        <w:tc>
          <w:tcPr>
            <w:tcW w:w="1279"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2</w:t>
            </w:r>
          </w:p>
        </w:tc>
        <w:tc>
          <w:tcPr>
            <w:tcW w:w="1278"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2</w:t>
            </w:r>
          </w:p>
        </w:tc>
        <w:tc>
          <w:tcPr>
            <w:tcW w:w="1278"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2</w:t>
            </w:r>
          </w:p>
        </w:tc>
        <w:tc>
          <w:tcPr>
            <w:tcW w:w="127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9</w:t>
            </w:r>
          </w:p>
        </w:tc>
      </w:tr>
      <w:tr w:rsidR="009D4631" w:rsidRPr="00645C9F" w:rsidTr="00F6381A">
        <w:tc>
          <w:tcPr>
            <w:tcW w:w="1686"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Пацієнтка Б.</w:t>
            </w:r>
          </w:p>
        </w:tc>
        <w:tc>
          <w:tcPr>
            <w:tcW w:w="1278"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2</w:t>
            </w:r>
          </w:p>
        </w:tc>
        <w:tc>
          <w:tcPr>
            <w:tcW w:w="1278"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1</w:t>
            </w:r>
          </w:p>
        </w:tc>
        <w:tc>
          <w:tcPr>
            <w:tcW w:w="1279"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2</w:t>
            </w:r>
          </w:p>
        </w:tc>
        <w:tc>
          <w:tcPr>
            <w:tcW w:w="1278"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1</w:t>
            </w:r>
          </w:p>
        </w:tc>
        <w:tc>
          <w:tcPr>
            <w:tcW w:w="1278"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2</w:t>
            </w:r>
          </w:p>
        </w:tc>
        <w:tc>
          <w:tcPr>
            <w:tcW w:w="127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8</w:t>
            </w:r>
          </w:p>
        </w:tc>
      </w:tr>
      <w:tr w:rsidR="009D4631" w:rsidRPr="00645C9F" w:rsidTr="00F6381A">
        <w:tc>
          <w:tcPr>
            <w:tcW w:w="1686"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Пацієнтка И.</w:t>
            </w:r>
          </w:p>
        </w:tc>
        <w:tc>
          <w:tcPr>
            <w:tcW w:w="1278"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2</w:t>
            </w:r>
          </w:p>
        </w:tc>
        <w:tc>
          <w:tcPr>
            <w:tcW w:w="1278"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2</w:t>
            </w:r>
          </w:p>
        </w:tc>
        <w:tc>
          <w:tcPr>
            <w:tcW w:w="1279"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2</w:t>
            </w:r>
          </w:p>
        </w:tc>
        <w:tc>
          <w:tcPr>
            <w:tcW w:w="1278"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1</w:t>
            </w:r>
          </w:p>
        </w:tc>
        <w:tc>
          <w:tcPr>
            <w:tcW w:w="1278"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1</w:t>
            </w:r>
          </w:p>
        </w:tc>
        <w:tc>
          <w:tcPr>
            <w:tcW w:w="127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8</w:t>
            </w:r>
          </w:p>
        </w:tc>
      </w:tr>
      <w:tr w:rsidR="009D4631" w:rsidRPr="00645C9F" w:rsidTr="00F6381A">
        <w:tc>
          <w:tcPr>
            <w:tcW w:w="1686"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Пацієнтка С.</w:t>
            </w:r>
          </w:p>
        </w:tc>
        <w:tc>
          <w:tcPr>
            <w:tcW w:w="1278"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2</w:t>
            </w:r>
          </w:p>
        </w:tc>
        <w:tc>
          <w:tcPr>
            <w:tcW w:w="1278"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1</w:t>
            </w:r>
          </w:p>
        </w:tc>
        <w:tc>
          <w:tcPr>
            <w:tcW w:w="1279"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2</w:t>
            </w:r>
          </w:p>
        </w:tc>
        <w:tc>
          <w:tcPr>
            <w:tcW w:w="1278"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2</w:t>
            </w:r>
          </w:p>
        </w:tc>
        <w:tc>
          <w:tcPr>
            <w:tcW w:w="1278"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2</w:t>
            </w:r>
          </w:p>
        </w:tc>
        <w:tc>
          <w:tcPr>
            <w:tcW w:w="127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9</w:t>
            </w:r>
          </w:p>
        </w:tc>
      </w:tr>
      <w:tr w:rsidR="009D4631" w:rsidRPr="00645C9F" w:rsidTr="00F6381A">
        <w:tc>
          <w:tcPr>
            <w:tcW w:w="1686"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Пацієнтка Е.</w:t>
            </w:r>
          </w:p>
        </w:tc>
        <w:tc>
          <w:tcPr>
            <w:tcW w:w="1278"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1</w:t>
            </w:r>
          </w:p>
        </w:tc>
        <w:tc>
          <w:tcPr>
            <w:tcW w:w="1278"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1</w:t>
            </w:r>
          </w:p>
        </w:tc>
        <w:tc>
          <w:tcPr>
            <w:tcW w:w="1279"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1</w:t>
            </w:r>
          </w:p>
        </w:tc>
        <w:tc>
          <w:tcPr>
            <w:tcW w:w="1278"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2</w:t>
            </w:r>
          </w:p>
        </w:tc>
        <w:tc>
          <w:tcPr>
            <w:tcW w:w="1278"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2</w:t>
            </w:r>
          </w:p>
        </w:tc>
        <w:tc>
          <w:tcPr>
            <w:tcW w:w="127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7</w:t>
            </w:r>
          </w:p>
        </w:tc>
      </w:tr>
      <w:tr w:rsidR="009D4631" w:rsidRPr="00645C9F" w:rsidTr="00F6381A">
        <w:tc>
          <w:tcPr>
            <w:tcW w:w="1686"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Пацієнтка У.</w:t>
            </w:r>
          </w:p>
        </w:tc>
        <w:tc>
          <w:tcPr>
            <w:tcW w:w="1278"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2</w:t>
            </w:r>
          </w:p>
        </w:tc>
        <w:tc>
          <w:tcPr>
            <w:tcW w:w="1278"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1</w:t>
            </w:r>
          </w:p>
        </w:tc>
        <w:tc>
          <w:tcPr>
            <w:tcW w:w="1279"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2</w:t>
            </w:r>
          </w:p>
        </w:tc>
        <w:tc>
          <w:tcPr>
            <w:tcW w:w="1278"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2</w:t>
            </w:r>
          </w:p>
        </w:tc>
        <w:tc>
          <w:tcPr>
            <w:tcW w:w="1278"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2</w:t>
            </w:r>
          </w:p>
        </w:tc>
        <w:tc>
          <w:tcPr>
            <w:tcW w:w="127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9</w:t>
            </w:r>
          </w:p>
        </w:tc>
      </w:tr>
      <w:tr w:rsidR="009D4631" w:rsidRPr="00645C9F" w:rsidTr="00F6381A">
        <w:tc>
          <w:tcPr>
            <w:tcW w:w="1686"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Пацієнтка Р.</w:t>
            </w:r>
          </w:p>
        </w:tc>
        <w:tc>
          <w:tcPr>
            <w:tcW w:w="1278"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2</w:t>
            </w:r>
          </w:p>
        </w:tc>
        <w:tc>
          <w:tcPr>
            <w:tcW w:w="1278"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1</w:t>
            </w:r>
          </w:p>
        </w:tc>
        <w:tc>
          <w:tcPr>
            <w:tcW w:w="1279"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2</w:t>
            </w:r>
          </w:p>
        </w:tc>
        <w:tc>
          <w:tcPr>
            <w:tcW w:w="1278"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2</w:t>
            </w:r>
          </w:p>
        </w:tc>
        <w:tc>
          <w:tcPr>
            <w:tcW w:w="1278"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1</w:t>
            </w:r>
          </w:p>
        </w:tc>
        <w:tc>
          <w:tcPr>
            <w:tcW w:w="127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8</w:t>
            </w:r>
          </w:p>
        </w:tc>
      </w:tr>
      <w:tr w:rsidR="009D4631" w:rsidRPr="00645C9F" w:rsidTr="00F6381A">
        <w:tc>
          <w:tcPr>
            <w:tcW w:w="1686"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Пацієнтка О.</w:t>
            </w:r>
          </w:p>
        </w:tc>
        <w:tc>
          <w:tcPr>
            <w:tcW w:w="1278"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1</w:t>
            </w:r>
          </w:p>
        </w:tc>
        <w:tc>
          <w:tcPr>
            <w:tcW w:w="1278"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1</w:t>
            </w:r>
          </w:p>
        </w:tc>
        <w:tc>
          <w:tcPr>
            <w:tcW w:w="1279"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1</w:t>
            </w:r>
          </w:p>
        </w:tc>
        <w:tc>
          <w:tcPr>
            <w:tcW w:w="1278"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2</w:t>
            </w:r>
          </w:p>
        </w:tc>
        <w:tc>
          <w:tcPr>
            <w:tcW w:w="1278"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2</w:t>
            </w:r>
          </w:p>
        </w:tc>
        <w:tc>
          <w:tcPr>
            <w:tcW w:w="127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7</w:t>
            </w:r>
          </w:p>
        </w:tc>
      </w:tr>
      <w:tr w:rsidR="009D4631" w:rsidRPr="00645C9F" w:rsidTr="00F6381A">
        <w:tc>
          <w:tcPr>
            <w:tcW w:w="1686"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Пацієнтка Я.</w:t>
            </w:r>
          </w:p>
        </w:tc>
        <w:tc>
          <w:tcPr>
            <w:tcW w:w="1278"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1</w:t>
            </w:r>
          </w:p>
        </w:tc>
        <w:tc>
          <w:tcPr>
            <w:tcW w:w="1278"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2</w:t>
            </w:r>
          </w:p>
        </w:tc>
        <w:tc>
          <w:tcPr>
            <w:tcW w:w="1279"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1</w:t>
            </w:r>
          </w:p>
        </w:tc>
        <w:tc>
          <w:tcPr>
            <w:tcW w:w="1278"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2</w:t>
            </w:r>
          </w:p>
        </w:tc>
        <w:tc>
          <w:tcPr>
            <w:tcW w:w="1278"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1</w:t>
            </w:r>
          </w:p>
        </w:tc>
        <w:tc>
          <w:tcPr>
            <w:tcW w:w="127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7</w:t>
            </w:r>
          </w:p>
        </w:tc>
      </w:tr>
      <w:tr w:rsidR="009D4631" w:rsidRPr="00645C9F" w:rsidTr="00F6381A">
        <w:tc>
          <w:tcPr>
            <w:tcW w:w="1686"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Пацієнтка Ц.</w:t>
            </w:r>
          </w:p>
        </w:tc>
        <w:tc>
          <w:tcPr>
            <w:tcW w:w="1278"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1</w:t>
            </w:r>
          </w:p>
        </w:tc>
        <w:tc>
          <w:tcPr>
            <w:tcW w:w="1278"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2</w:t>
            </w:r>
          </w:p>
        </w:tc>
        <w:tc>
          <w:tcPr>
            <w:tcW w:w="1279"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1</w:t>
            </w:r>
          </w:p>
        </w:tc>
        <w:tc>
          <w:tcPr>
            <w:tcW w:w="1278"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2</w:t>
            </w:r>
          </w:p>
        </w:tc>
        <w:tc>
          <w:tcPr>
            <w:tcW w:w="1278"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2</w:t>
            </w:r>
          </w:p>
        </w:tc>
        <w:tc>
          <w:tcPr>
            <w:tcW w:w="127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8</w:t>
            </w:r>
          </w:p>
        </w:tc>
      </w:tr>
      <w:tr w:rsidR="009D4631" w:rsidRPr="00645C9F" w:rsidTr="00F6381A">
        <w:tc>
          <w:tcPr>
            <w:tcW w:w="1686"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Пацієнтка З.</w:t>
            </w:r>
          </w:p>
        </w:tc>
        <w:tc>
          <w:tcPr>
            <w:tcW w:w="1278"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2</w:t>
            </w:r>
          </w:p>
        </w:tc>
        <w:tc>
          <w:tcPr>
            <w:tcW w:w="1278"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2</w:t>
            </w:r>
          </w:p>
        </w:tc>
        <w:tc>
          <w:tcPr>
            <w:tcW w:w="1279"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2</w:t>
            </w:r>
          </w:p>
        </w:tc>
        <w:tc>
          <w:tcPr>
            <w:tcW w:w="1278"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1</w:t>
            </w:r>
          </w:p>
        </w:tc>
        <w:tc>
          <w:tcPr>
            <w:tcW w:w="1278"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2</w:t>
            </w:r>
          </w:p>
        </w:tc>
        <w:tc>
          <w:tcPr>
            <w:tcW w:w="127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9</w:t>
            </w:r>
          </w:p>
        </w:tc>
      </w:tr>
      <w:tr w:rsidR="009D4631" w:rsidRPr="00645C9F" w:rsidTr="00F6381A">
        <w:tc>
          <w:tcPr>
            <w:tcW w:w="1686" w:type="dxa"/>
            <w:tcBorders>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Загальна оцінка показників БПП</w:t>
            </w:r>
          </w:p>
        </w:tc>
        <w:tc>
          <w:tcPr>
            <w:tcW w:w="1278" w:type="dxa"/>
            <w:tcBorders>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1,55</w:t>
            </w:r>
            <w:r w:rsidR="007A5DA4" w:rsidRPr="00645C9F">
              <w:rPr>
                <w:rFonts w:cs="Times New Roman"/>
                <w:spacing w:val="-8"/>
                <w:shd w:val="clear" w:color="auto" w:fill="FFFFFF" w:themeFill="background1"/>
                <w:lang w:val="uk-UA"/>
              </w:rPr>
              <w:t> ± </w:t>
            </w:r>
            <w:r w:rsidRPr="00645C9F">
              <w:rPr>
                <w:rFonts w:cs="Times New Roman"/>
                <w:spacing w:val="-8"/>
                <w:shd w:val="clear" w:color="auto" w:fill="FFFFFF" w:themeFill="background1"/>
                <w:lang w:val="uk-UA"/>
              </w:rPr>
              <w:t>0,53</w:t>
            </w:r>
          </w:p>
        </w:tc>
        <w:tc>
          <w:tcPr>
            <w:tcW w:w="1278" w:type="dxa"/>
            <w:tcBorders>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1,44</w:t>
            </w:r>
            <w:r w:rsidR="007A5DA4" w:rsidRPr="00645C9F">
              <w:rPr>
                <w:rFonts w:cs="Times New Roman"/>
                <w:spacing w:val="-8"/>
                <w:shd w:val="clear" w:color="auto" w:fill="FFFFFF" w:themeFill="background1"/>
                <w:lang w:val="uk-UA"/>
              </w:rPr>
              <w:t> ± </w:t>
            </w:r>
            <w:r w:rsidRPr="00645C9F">
              <w:rPr>
                <w:rFonts w:cs="Times New Roman"/>
                <w:spacing w:val="-8"/>
                <w:shd w:val="clear" w:color="auto" w:fill="FFFFFF" w:themeFill="background1"/>
                <w:lang w:val="uk-UA"/>
              </w:rPr>
              <w:t>0,52</w:t>
            </w:r>
          </w:p>
        </w:tc>
        <w:tc>
          <w:tcPr>
            <w:tcW w:w="1279" w:type="dxa"/>
            <w:tcBorders>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1,55</w:t>
            </w:r>
            <w:r w:rsidR="007A5DA4" w:rsidRPr="00645C9F">
              <w:rPr>
                <w:rFonts w:cs="Times New Roman"/>
                <w:spacing w:val="-8"/>
                <w:shd w:val="clear" w:color="auto" w:fill="FFFFFF" w:themeFill="background1"/>
                <w:lang w:val="uk-UA"/>
              </w:rPr>
              <w:t> ± </w:t>
            </w:r>
            <w:r w:rsidRPr="00645C9F">
              <w:rPr>
                <w:rFonts w:cs="Times New Roman"/>
                <w:spacing w:val="-8"/>
                <w:shd w:val="clear" w:color="auto" w:fill="FFFFFF" w:themeFill="background1"/>
                <w:lang w:val="uk-UA"/>
              </w:rPr>
              <w:t>0,52</w:t>
            </w:r>
          </w:p>
        </w:tc>
        <w:tc>
          <w:tcPr>
            <w:tcW w:w="1278" w:type="dxa"/>
            <w:tcBorders>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1,77</w:t>
            </w:r>
            <w:r w:rsidR="007A5DA4" w:rsidRPr="00645C9F">
              <w:rPr>
                <w:rFonts w:cs="Times New Roman"/>
                <w:spacing w:val="-8"/>
                <w:shd w:val="clear" w:color="auto" w:fill="FFFFFF" w:themeFill="background1"/>
                <w:lang w:val="uk-UA"/>
              </w:rPr>
              <w:t> ± </w:t>
            </w:r>
            <w:r w:rsidRPr="00645C9F">
              <w:rPr>
                <w:rFonts w:cs="Times New Roman"/>
                <w:spacing w:val="-8"/>
                <w:shd w:val="clear" w:color="auto" w:fill="FFFFFF" w:themeFill="background1"/>
                <w:lang w:val="uk-UA"/>
              </w:rPr>
              <w:t>0,44</w:t>
            </w:r>
          </w:p>
        </w:tc>
        <w:tc>
          <w:tcPr>
            <w:tcW w:w="1278" w:type="dxa"/>
            <w:tcBorders>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1,66</w:t>
            </w:r>
            <w:r w:rsidR="007A5DA4" w:rsidRPr="00645C9F">
              <w:rPr>
                <w:rFonts w:cs="Times New Roman"/>
                <w:spacing w:val="-8"/>
                <w:shd w:val="clear" w:color="auto" w:fill="FFFFFF" w:themeFill="background1"/>
                <w:lang w:val="uk-UA"/>
              </w:rPr>
              <w:t> ± </w:t>
            </w:r>
            <w:r w:rsidRPr="00645C9F">
              <w:rPr>
                <w:rFonts w:cs="Times New Roman"/>
                <w:spacing w:val="-8"/>
                <w:shd w:val="clear" w:color="auto" w:fill="FFFFFF" w:themeFill="background1"/>
                <w:lang w:val="uk-UA"/>
              </w:rPr>
              <w:t>0,50</w:t>
            </w:r>
          </w:p>
        </w:tc>
        <w:tc>
          <w:tcPr>
            <w:tcW w:w="1279" w:type="dxa"/>
            <w:tcBorders>
              <w:left w:val="single" w:sz="4" w:space="0" w:color="000000"/>
              <w:bottom w:val="single" w:sz="4" w:space="0" w:color="000000"/>
              <w:right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8,00</w:t>
            </w:r>
            <w:r w:rsidR="007A5DA4" w:rsidRPr="00645C9F">
              <w:rPr>
                <w:rFonts w:cs="Times New Roman"/>
                <w:spacing w:val="-8"/>
                <w:shd w:val="clear" w:color="auto" w:fill="FFFFFF" w:themeFill="background1"/>
                <w:lang w:val="uk-UA"/>
              </w:rPr>
              <w:t> ± </w:t>
            </w:r>
            <w:r w:rsidRPr="00645C9F">
              <w:rPr>
                <w:rFonts w:cs="Times New Roman"/>
                <w:spacing w:val="-8"/>
                <w:shd w:val="clear" w:color="auto" w:fill="FFFFFF" w:themeFill="background1"/>
                <w:lang w:val="uk-UA"/>
              </w:rPr>
              <w:t>0,86</w:t>
            </w:r>
          </w:p>
        </w:tc>
      </w:tr>
    </w:tbl>
    <w:p w:rsidR="00C125D2" w:rsidRPr="00645C9F" w:rsidRDefault="00C125D2" w:rsidP="00C125D2">
      <w:pPr>
        <w:shd w:val="clear" w:color="auto" w:fill="FFFFFF" w:themeFill="background1"/>
        <w:tabs>
          <w:tab w:val="left" w:pos="1134"/>
        </w:tabs>
        <w:spacing w:line="360" w:lineRule="auto"/>
        <w:ind w:firstLine="709"/>
        <w:jc w:val="both"/>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lastRenderedPageBreak/>
        <w:t xml:space="preserve">У групі вагітних із БА, у котрих виникла ПД, при виконанні БПП були отримані показники 7–9 балів, загальний результат БПП </w:t>
      </w:r>
      <w:r>
        <w:rPr>
          <w:rFonts w:cs="Times New Roman"/>
          <w:sz w:val="28"/>
          <w:szCs w:val="28"/>
          <w:shd w:val="clear" w:color="auto" w:fill="FFFFFF" w:themeFill="background1"/>
          <w:lang w:val="uk-UA"/>
        </w:rPr>
        <w:t>-</w:t>
      </w:r>
      <w:r w:rsidRPr="00645C9F">
        <w:rPr>
          <w:rFonts w:cs="Times New Roman"/>
          <w:sz w:val="28"/>
          <w:szCs w:val="28"/>
          <w:shd w:val="clear" w:color="auto" w:fill="FFFFFF" w:themeFill="background1"/>
          <w:lang w:val="uk-UA"/>
        </w:rPr>
        <w:t xml:space="preserve"> 8,0 ± 0,86. Нижчу оцінку загалом отримали вагітні, у котрих спостерігалася знижена кількість дихальних рухів плода та зниження його рухової активності. Зауважимо, що у 4 випадках відмічався низький нестресовий тест.</w:t>
      </w:r>
    </w:p>
    <w:p w:rsidR="009D4631" w:rsidRPr="00645C9F" w:rsidRDefault="009D4631" w:rsidP="00684164">
      <w:pPr>
        <w:shd w:val="clear" w:color="auto" w:fill="FFFFFF" w:themeFill="background1"/>
        <w:tabs>
          <w:tab w:val="left" w:pos="1134"/>
        </w:tabs>
        <w:spacing w:line="360" w:lineRule="auto"/>
        <w:ind w:firstLine="709"/>
        <w:jc w:val="both"/>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Біофізичний профіль плодів вагітних із хронічним бронхітом та плацентарною дисфункцією представлений у табл. 3.8. У вагітних із хронічним бронхітом, ускладненим плацентарною дисфункцією, БПП був у межах 7–9 балів, загальний показник 8,28</w:t>
      </w:r>
      <w:r w:rsidR="007A5DA4" w:rsidRPr="00645C9F">
        <w:rPr>
          <w:rFonts w:cs="Times New Roman"/>
          <w:sz w:val="28"/>
          <w:szCs w:val="28"/>
          <w:shd w:val="clear" w:color="auto" w:fill="FFFFFF" w:themeFill="background1"/>
          <w:lang w:val="uk-UA"/>
        </w:rPr>
        <w:t> ± </w:t>
      </w:r>
      <w:r w:rsidRPr="00645C9F">
        <w:rPr>
          <w:rFonts w:cs="Times New Roman"/>
          <w:sz w:val="28"/>
          <w:szCs w:val="28"/>
          <w:shd w:val="clear" w:color="auto" w:fill="FFFFFF" w:themeFill="background1"/>
          <w:lang w:val="uk-UA"/>
        </w:rPr>
        <w:t>0,75, переважно за рахунок частоти дихальних рухів плода.</w:t>
      </w:r>
    </w:p>
    <w:p w:rsidR="009D4631" w:rsidRPr="00645C9F" w:rsidRDefault="009D4631" w:rsidP="00684164">
      <w:pPr>
        <w:shd w:val="clear" w:color="auto" w:fill="FFFFFF" w:themeFill="background1"/>
        <w:spacing w:line="360" w:lineRule="auto"/>
        <w:jc w:val="right"/>
        <w:rPr>
          <w:rFonts w:cs="Times New Roman"/>
          <w:i/>
          <w:sz w:val="28"/>
          <w:szCs w:val="28"/>
          <w:shd w:val="clear" w:color="auto" w:fill="FFFFFF" w:themeFill="background1"/>
          <w:lang w:val="uk-UA"/>
        </w:rPr>
      </w:pPr>
      <w:r w:rsidRPr="00645C9F">
        <w:rPr>
          <w:rFonts w:cs="Times New Roman"/>
          <w:i/>
          <w:sz w:val="28"/>
          <w:szCs w:val="28"/>
          <w:shd w:val="clear" w:color="auto" w:fill="FFFFFF" w:themeFill="background1"/>
          <w:lang w:val="uk-UA"/>
        </w:rPr>
        <w:t>Таблиця 3.8</w:t>
      </w:r>
    </w:p>
    <w:p w:rsidR="009D4631" w:rsidRPr="006A0247" w:rsidRDefault="009D4631" w:rsidP="00C125D2">
      <w:pPr>
        <w:shd w:val="clear" w:color="auto" w:fill="FFFFFF" w:themeFill="background1"/>
        <w:spacing w:line="276" w:lineRule="auto"/>
        <w:jc w:val="center"/>
        <w:rPr>
          <w:rFonts w:cs="Times New Roman"/>
          <w:b/>
          <w:sz w:val="28"/>
          <w:szCs w:val="28"/>
          <w:shd w:val="clear" w:color="auto" w:fill="FFFFFF" w:themeFill="background1"/>
          <w:lang w:val="uk-UA"/>
        </w:rPr>
      </w:pPr>
      <w:r w:rsidRPr="006A0247">
        <w:rPr>
          <w:rFonts w:cs="Times New Roman"/>
          <w:b/>
          <w:sz w:val="28"/>
          <w:szCs w:val="28"/>
          <w:shd w:val="clear" w:color="auto" w:fill="FFFFFF" w:themeFill="background1"/>
          <w:lang w:val="uk-UA"/>
        </w:rPr>
        <w:t>Біофізичний профіль плодів вагітних із хронічним бронхітом і плацентарною дисфункцією (n=7)</w:t>
      </w:r>
    </w:p>
    <w:tbl>
      <w:tblPr>
        <w:tblW w:w="9716" w:type="dxa"/>
        <w:tblInd w:w="-5" w:type="dxa"/>
        <w:tblLayout w:type="fixed"/>
        <w:tblLook w:val="0000" w:firstRow="0" w:lastRow="0" w:firstColumn="0" w:lastColumn="0" w:noHBand="0" w:noVBand="0"/>
      </w:tblPr>
      <w:tblGrid>
        <w:gridCol w:w="1619"/>
        <w:gridCol w:w="1349"/>
        <w:gridCol w:w="1350"/>
        <w:gridCol w:w="1349"/>
        <w:gridCol w:w="1350"/>
        <w:gridCol w:w="1349"/>
        <w:gridCol w:w="1350"/>
      </w:tblGrid>
      <w:tr w:rsidR="009D4631" w:rsidRPr="00645C9F" w:rsidTr="003A5969">
        <w:trPr>
          <w:trHeight w:val="32"/>
        </w:trPr>
        <w:tc>
          <w:tcPr>
            <w:tcW w:w="1619"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Вагітні з ХБ, ускладненим плацентарною дисфункцією</w:t>
            </w:r>
          </w:p>
        </w:tc>
        <w:tc>
          <w:tcPr>
            <w:tcW w:w="1349"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Нестресовий тест</w:t>
            </w:r>
          </w:p>
        </w:tc>
        <w:tc>
          <w:tcPr>
            <w:tcW w:w="135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Дихальні рухи плода</w:t>
            </w:r>
          </w:p>
        </w:tc>
        <w:tc>
          <w:tcPr>
            <w:tcW w:w="1349"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Рухова активність плода</w:t>
            </w:r>
          </w:p>
        </w:tc>
        <w:tc>
          <w:tcPr>
            <w:tcW w:w="135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Тонус плода</w:t>
            </w:r>
          </w:p>
        </w:tc>
        <w:tc>
          <w:tcPr>
            <w:tcW w:w="1349"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Об'єм навколоплідних вод</w:t>
            </w:r>
          </w:p>
        </w:tc>
        <w:tc>
          <w:tcPr>
            <w:tcW w:w="13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Загальний бал БПП</w:t>
            </w:r>
          </w:p>
        </w:tc>
      </w:tr>
      <w:tr w:rsidR="009D4631" w:rsidRPr="00645C9F" w:rsidTr="003A5969">
        <w:trPr>
          <w:trHeight w:val="32"/>
        </w:trPr>
        <w:tc>
          <w:tcPr>
            <w:tcW w:w="1619"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Пацієнтка К.</w:t>
            </w:r>
          </w:p>
        </w:tc>
        <w:tc>
          <w:tcPr>
            <w:tcW w:w="1349"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2</w:t>
            </w:r>
          </w:p>
        </w:tc>
        <w:tc>
          <w:tcPr>
            <w:tcW w:w="135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1</w:t>
            </w:r>
          </w:p>
        </w:tc>
        <w:tc>
          <w:tcPr>
            <w:tcW w:w="1349"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2</w:t>
            </w:r>
          </w:p>
        </w:tc>
        <w:tc>
          <w:tcPr>
            <w:tcW w:w="135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2</w:t>
            </w:r>
          </w:p>
        </w:tc>
        <w:tc>
          <w:tcPr>
            <w:tcW w:w="1349"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2</w:t>
            </w:r>
          </w:p>
        </w:tc>
        <w:tc>
          <w:tcPr>
            <w:tcW w:w="13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9</w:t>
            </w:r>
          </w:p>
        </w:tc>
      </w:tr>
      <w:tr w:rsidR="009D4631" w:rsidRPr="00645C9F" w:rsidTr="003A5969">
        <w:trPr>
          <w:trHeight w:val="32"/>
        </w:trPr>
        <w:tc>
          <w:tcPr>
            <w:tcW w:w="1619"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Пацієнтка Б.</w:t>
            </w:r>
          </w:p>
        </w:tc>
        <w:tc>
          <w:tcPr>
            <w:tcW w:w="1349"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2</w:t>
            </w:r>
          </w:p>
        </w:tc>
        <w:tc>
          <w:tcPr>
            <w:tcW w:w="135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1</w:t>
            </w:r>
          </w:p>
        </w:tc>
        <w:tc>
          <w:tcPr>
            <w:tcW w:w="1349"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1</w:t>
            </w:r>
          </w:p>
        </w:tc>
        <w:tc>
          <w:tcPr>
            <w:tcW w:w="135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1</w:t>
            </w:r>
          </w:p>
        </w:tc>
        <w:tc>
          <w:tcPr>
            <w:tcW w:w="1349"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2</w:t>
            </w:r>
          </w:p>
        </w:tc>
        <w:tc>
          <w:tcPr>
            <w:tcW w:w="13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7</w:t>
            </w:r>
          </w:p>
        </w:tc>
      </w:tr>
      <w:tr w:rsidR="009D4631" w:rsidRPr="00645C9F" w:rsidTr="003A5969">
        <w:trPr>
          <w:trHeight w:val="32"/>
        </w:trPr>
        <w:tc>
          <w:tcPr>
            <w:tcW w:w="1619"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Пацієнтка И.</w:t>
            </w:r>
          </w:p>
        </w:tc>
        <w:tc>
          <w:tcPr>
            <w:tcW w:w="1349"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2</w:t>
            </w:r>
          </w:p>
        </w:tc>
        <w:tc>
          <w:tcPr>
            <w:tcW w:w="135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1</w:t>
            </w:r>
          </w:p>
        </w:tc>
        <w:tc>
          <w:tcPr>
            <w:tcW w:w="1349"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2</w:t>
            </w:r>
          </w:p>
        </w:tc>
        <w:tc>
          <w:tcPr>
            <w:tcW w:w="135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2</w:t>
            </w:r>
          </w:p>
        </w:tc>
        <w:tc>
          <w:tcPr>
            <w:tcW w:w="1349"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2</w:t>
            </w:r>
          </w:p>
        </w:tc>
        <w:tc>
          <w:tcPr>
            <w:tcW w:w="13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9</w:t>
            </w:r>
          </w:p>
        </w:tc>
      </w:tr>
      <w:tr w:rsidR="009D4631" w:rsidRPr="00645C9F" w:rsidTr="003A5969">
        <w:trPr>
          <w:trHeight w:val="32"/>
        </w:trPr>
        <w:tc>
          <w:tcPr>
            <w:tcW w:w="1619"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Пацієнтка С.</w:t>
            </w:r>
          </w:p>
        </w:tc>
        <w:tc>
          <w:tcPr>
            <w:tcW w:w="1349"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2</w:t>
            </w:r>
          </w:p>
        </w:tc>
        <w:tc>
          <w:tcPr>
            <w:tcW w:w="135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1</w:t>
            </w:r>
          </w:p>
        </w:tc>
        <w:tc>
          <w:tcPr>
            <w:tcW w:w="1349"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2</w:t>
            </w:r>
          </w:p>
        </w:tc>
        <w:tc>
          <w:tcPr>
            <w:tcW w:w="135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2</w:t>
            </w:r>
          </w:p>
        </w:tc>
        <w:tc>
          <w:tcPr>
            <w:tcW w:w="1349"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1</w:t>
            </w:r>
          </w:p>
        </w:tc>
        <w:tc>
          <w:tcPr>
            <w:tcW w:w="13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8</w:t>
            </w:r>
          </w:p>
        </w:tc>
      </w:tr>
      <w:tr w:rsidR="009D4631" w:rsidRPr="00645C9F" w:rsidTr="003A5969">
        <w:trPr>
          <w:trHeight w:val="32"/>
        </w:trPr>
        <w:tc>
          <w:tcPr>
            <w:tcW w:w="1619"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Пацієнтка Е.</w:t>
            </w:r>
          </w:p>
        </w:tc>
        <w:tc>
          <w:tcPr>
            <w:tcW w:w="1349"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1</w:t>
            </w:r>
          </w:p>
        </w:tc>
        <w:tc>
          <w:tcPr>
            <w:tcW w:w="135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1</w:t>
            </w:r>
          </w:p>
        </w:tc>
        <w:tc>
          <w:tcPr>
            <w:tcW w:w="1349"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2</w:t>
            </w:r>
          </w:p>
        </w:tc>
        <w:tc>
          <w:tcPr>
            <w:tcW w:w="135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2</w:t>
            </w:r>
          </w:p>
        </w:tc>
        <w:tc>
          <w:tcPr>
            <w:tcW w:w="1349"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2</w:t>
            </w:r>
          </w:p>
        </w:tc>
        <w:tc>
          <w:tcPr>
            <w:tcW w:w="13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8</w:t>
            </w:r>
          </w:p>
        </w:tc>
      </w:tr>
      <w:tr w:rsidR="009D4631" w:rsidRPr="00645C9F" w:rsidTr="003A5969">
        <w:trPr>
          <w:trHeight w:val="32"/>
        </w:trPr>
        <w:tc>
          <w:tcPr>
            <w:tcW w:w="1619"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Пацієнтка У.</w:t>
            </w:r>
          </w:p>
        </w:tc>
        <w:tc>
          <w:tcPr>
            <w:tcW w:w="1349"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2</w:t>
            </w:r>
          </w:p>
        </w:tc>
        <w:tc>
          <w:tcPr>
            <w:tcW w:w="135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1</w:t>
            </w:r>
          </w:p>
        </w:tc>
        <w:tc>
          <w:tcPr>
            <w:tcW w:w="1349"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2</w:t>
            </w:r>
          </w:p>
        </w:tc>
        <w:tc>
          <w:tcPr>
            <w:tcW w:w="135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2</w:t>
            </w:r>
          </w:p>
        </w:tc>
        <w:tc>
          <w:tcPr>
            <w:tcW w:w="1349"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2</w:t>
            </w:r>
          </w:p>
        </w:tc>
        <w:tc>
          <w:tcPr>
            <w:tcW w:w="13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9</w:t>
            </w:r>
          </w:p>
        </w:tc>
      </w:tr>
      <w:tr w:rsidR="009D4631" w:rsidRPr="00645C9F" w:rsidTr="003A5969">
        <w:trPr>
          <w:trHeight w:val="32"/>
        </w:trPr>
        <w:tc>
          <w:tcPr>
            <w:tcW w:w="1619"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Пацієнтка Р.</w:t>
            </w:r>
          </w:p>
        </w:tc>
        <w:tc>
          <w:tcPr>
            <w:tcW w:w="1349"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2</w:t>
            </w:r>
          </w:p>
        </w:tc>
        <w:tc>
          <w:tcPr>
            <w:tcW w:w="135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2</w:t>
            </w:r>
          </w:p>
        </w:tc>
        <w:tc>
          <w:tcPr>
            <w:tcW w:w="1349"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1</w:t>
            </w:r>
          </w:p>
        </w:tc>
        <w:tc>
          <w:tcPr>
            <w:tcW w:w="135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1</w:t>
            </w:r>
          </w:p>
        </w:tc>
        <w:tc>
          <w:tcPr>
            <w:tcW w:w="1349"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2</w:t>
            </w:r>
          </w:p>
        </w:tc>
        <w:tc>
          <w:tcPr>
            <w:tcW w:w="13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8</w:t>
            </w:r>
          </w:p>
        </w:tc>
      </w:tr>
      <w:tr w:rsidR="009D4631" w:rsidRPr="00645C9F" w:rsidTr="003A5969">
        <w:trPr>
          <w:trHeight w:val="32"/>
        </w:trPr>
        <w:tc>
          <w:tcPr>
            <w:tcW w:w="1619" w:type="dxa"/>
            <w:tcBorders>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Середні показники</w:t>
            </w:r>
          </w:p>
        </w:tc>
        <w:tc>
          <w:tcPr>
            <w:tcW w:w="1349" w:type="dxa"/>
            <w:tcBorders>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1,85</w:t>
            </w:r>
            <w:r w:rsidR="007A5DA4" w:rsidRPr="00645C9F">
              <w:rPr>
                <w:rFonts w:cs="Times New Roman"/>
                <w:spacing w:val="-8"/>
                <w:shd w:val="clear" w:color="auto" w:fill="FFFFFF" w:themeFill="background1"/>
                <w:lang w:val="uk-UA"/>
              </w:rPr>
              <w:t> ± </w:t>
            </w:r>
            <w:r w:rsidRPr="00645C9F">
              <w:rPr>
                <w:rFonts w:cs="Times New Roman"/>
                <w:spacing w:val="-8"/>
                <w:shd w:val="clear" w:color="auto" w:fill="FFFFFF" w:themeFill="background1"/>
                <w:lang w:val="uk-UA"/>
              </w:rPr>
              <w:t>0,37</w:t>
            </w:r>
          </w:p>
        </w:tc>
        <w:tc>
          <w:tcPr>
            <w:tcW w:w="1350" w:type="dxa"/>
            <w:tcBorders>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1,14</w:t>
            </w:r>
            <w:r w:rsidR="007A5DA4" w:rsidRPr="00645C9F">
              <w:rPr>
                <w:rFonts w:cs="Times New Roman"/>
                <w:spacing w:val="-8"/>
                <w:shd w:val="clear" w:color="auto" w:fill="FFFFFF" w:themeFill="background1"/>
                <w:lang w:val="uk-UA"/>
              </w:rPr>
              <w:t> ± </w:t>
            </w:r>
            <w:r w:rsidRPr="00645C9F">
              <w:rPr>
                <w:rFonts w:cs="Times New Roman"/>
                <w:spacing w:val="-8"/>
                <w:shd w:val="clear" w:color="auto" w:fill="FFFFFF" w:themeFill="background1"/>
                <w:lang w:val="uk-UA"/>
              </w:rPr>
              <w:t>0,38</w:t>
            </w:r>
          </w:p>
        </w:tc>
        <w:tc>
          <w:tcPr>
            <w:tcW w:w="1349" w:type="dxa"/>
            <w:tcBorders>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1,71</w:t>
            </w:r>
            <w:r w:rsidR="007A5DA4" w:rsidRPr="00645C9F">
              <w:rPr>
                <w:rFonts w:cs="Times New Roman"/>
                <w:spacing w:val="-8"/>
                <w:shd w:val="clear" w:color="auto" w:fill="FFFFFF" w:themeFill="background1"/>
                <w:lang w:val="uk-UA"/>
              </w:rPr>
              <w:t> ± </w:t>
            </w:r>
            <w:r w:rsidRPr="00645C9F">
              <w:rPr>
                <w:rFonts w:cs="Times New Roman"/>
                <w:spacing w:val="-8"/>
                <w:shd w:val="clear" w:color="auto" w:fill="FFFFFF" w:themeFill="background1"/>
                <w:lang w:val="uk-UA"/>
              </w:rPr>
              <w:t>0,48</w:t>
            </w:r>
          </w:p>
        </w:tc>
        <w:tc>
          <w:tcPr>
            <w:tcW w:w="1350" w:type="dxa"/>
            <w:tcBorders>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1,71</w:t>
            </w:r>
            <w:r w:rsidR="007A5DA4" w:rsidRPr="00645C9F">
              <w:rPr>
                <w:rFonts w:cs="Times New Roman"/>
                <w:spacing w:val="-8"/>
                <w:shd w:val="clear" w:color="auto" w:fill="FFFFFF" w:themeFill="background1"/>
                <w:lang w:val="uk-UA"/>
              </w:rPr>
              <w:t> ± </w:t>
            </w:r>
            <w:r w:rsidRPr="00645C9F">
              <w:rPr>
                <w:rFonts w:cs="Times New Roman"/>
                <w:spacing w:val="-8"/>
                <w:shd w:val="clear" w:color="auto" w:fill="FFFFFF" w:themeFill="background1"/>
                <w:lang w:val="uk-UA"/>
              </w:rPr>
              <w:t>0,48</w:t>
            </w:r>
          </w:p>
        </w:tc>
        <w:tc>
          <w:tcPr>
            <w:tcW w:w="1349" w:type="dxa"/>
            <w:tcBorders>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1,85</w:t>
            </w:r>
            <w:r w:rsidR="007A5DA4" w:rsidRPr="00645C9F">
              <w:rPr>
                <w:rFonts w:cs="Times New Roman"/>
                <w:spacing w:val="-8"/>
                <w:shd w:val="clear" w:color="auto" w:fill="FFFFFF" w:themeFill="background1"/>
                <w:lang w:val="uk-UA"/>
              </w:rPr>
              <w:t> ± </w:t>
            </w:r>
            <w:r w:rsidRPr="00645C9F">
              <w:rPr>
                <w:rFonts w:cs="Times New Roman"/>
                <w:spacing w:val="-8"/>
                <w:shd w:val="clear" w:color="auto" w:fill="FFFFFF" w:themeFill="background1"/>
                <w:lang w:val="uk-UA"/>
              </w:rPr>
              <w:t>0,38</w:t>
            </w:r>
          </w:p>
        </w:tc>
        <w:tc>
          <w:tcPr>
            <w:tcW w:w="1350" w:type="dxa"/>
            <w:tcBorders>
              <w:left w:val="single" w:sz="4" w:space="0" w:color="000000"/>
              <w:bottom w:val="single" w:sz="4" w:space="0" w:color="000000"/>
              <w:right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8,28</w:t>
            </w:r>
            <w:r w:rsidR="007A5DA4" w:rsidRPr="00645C9F">
              <w:rPr>
                <w:rFonts w:cs="Times New Roman"/>
                <w:spacing w:val="-8"/>
                <w:shd w:val="clear" w:color="auto" w:fill="FFFFFF" w:themeFill="background1"/>
                <w:lang w:val="uk-UA"/>
              </w:rPr>
              <w:t> ± </w:t>
            </w:r>
            <w:r w:rsidRPr="00645C9F">
              <w:rPr>
                <w:rFonts w:cs="Times New Roman"/>
                <w:spacing w:val="-8"/>
                <w:shd w:val="clear" w:color="auto" w:fill="FFFFFF" w:themeFill="background1"/>
                <w:lang w:val="uk-UA"/>
              </w:rPr>
              <w:t>0,75</w:t>
            </w:r>
          </w:p>
        </w:tc>
      </w:tr>
    </w:tbl>
    <w:p w:rsidR="009D4631" w:rsidRPr="00645C9F" w:rsidRDefault="009D4631" w:rsidP="00684164">
      <w:pPr>
        <w:shd w:val="clear" w:color="auto" w:fill="FFFFFF" w:themeFill="background1"/>
        <w:tabs>
          <w:tab w:val="left" w:pos="1134"/>
        </w:tabs>
        <w:spacing w:line="360" w:lineRule="auto"/>
        <w:ind w:firstLine="709"/>
        <w:jc w:val="both"/>
        <w:rPr>
          <w:rFonts w:cs="Times New Roman"/>
          <w:shd w:val="clear" w:color="auto" w:fill="FFFFFF" w:themeFill="background1"/>
          <w:lang w:val="uk-UA"/>
        </w:rPr>
      </w:pPr>
    </w:p>
    <w:p w:rsidR="009D4631" w:rsidRPr="00645C9F" w:rsidRDefault="009D4631" w:rsidP="00684164">
      <w:pPr>
        <w:shd w:val="clear" w:color="auto" w:fill="FFFFFF" w:themeFill="background1"/>
        <w:spacing w:line="360" w:lineRule="auto"/>
        <w:ind w:firstLine="709"/>
        <w:jc w:val="both"/>
        <w:rPr>
          <w:rFonts w:cs="Times New Roman"/>
          <w:sz w:val="28"/>
          <w:shd w:val="clear" w:color="auto" w:fill="FFFFFF" w:themeFill="background1"/>
          <w:lang w:val="uk-UA"/>
        </w:rPr>
      </w:pPr>
      <w:r w:rsidRPr="00645C9F">
        <w:rPr>
          <w:rFonts w:cs="Times New Roman"/>
          <w:sz w:val="28"/>
          <w:shd w:val="clear" w:color="auto" w:fill="FFFFFF" w:themeFill="background1"/>
          <w:lang w:val="uk-UA"/>
        </w:rPr>
        <w:t>Результати КТГ в обстежених вагітних представлено в табл. 3.9.</w:t>
      </w:r>
    </w:p>
    <w:p w:rsidR="00C125D2" w:rsidRPr="00645C9F" w:rsidRDefault="00C125D2" w:rsidP="00C125D2">
      <w:pPr>
        <w:shd w:val="clear" w:color="auto" w:fill="FFFFFF" w:themeFill="background1"/>
        <w:tabs>
          <w:tab w:val="left" w:pos="1134"/>
        </w:tabs>
        <w:spacing w:line="360" w:lineRule="auto"/>
        <w:ind w:firstLine="709"/>
        <w:jc w:val="both"/>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 xml:space="preserve">Аналізуючи представлену таблицю, найбільш несприятливими для плода вважаємо відсутність реакції ЧСС на ворушіння плода, зниження частоти й амплітуди спонтанних акцелерацій, особливо при ПД у порівнянні з контрольною групою (р &lt; 0,05). Наявність пізніх децелерацій також вважається важливою особливістю КТГ у вагітних із ХРП. Сумарна оцінка КТГ склала при БА </w:t>
      </w:r>
      <w:r>
        <w:rPr>
          <w:rFonts w:cs="Times New Roman"/>
          <w:sz w:val="28"/>
          <w:szCs w:val="28"/>
          <w:shd w:val="clear" w:color="auto" w:fill="FFFFFF" w:themeFill="background1"/>
          <w:lang w:val="uk-UA"/>
        </w:rPr>
        <w:t>-</w:t>
      </w:r>
      <w:r w:rsidRPr="00645C9F">
        <w:rPr>
          <w:rFonts w:cs="Times New Roman"/>
          <w:sz w:val="28"/>
          <w:szCs w:val="28"/>
          <w:shd w:val="clear" w:color="auto" w:fill="FFFFFF" w:themeFill="background1"/>
          <w:lang w:val="uk-UA"/>
        </w:rPr>
        <w:t xml:space="preserve"> 8,1 ± 0,2, при ХБ </w:t>
      </w:r>
      <w:r>
        <w:rPr>
          <w:rFonts w:cs="Times New Roman"/>
          <w:sz w:val="28"/>
          <w:szCs w:val="28"/>
          <w:shd w:val="clear" w:color="auto" w:fill="FFFFFF" w:themeFill="background1"/>
          <w:lang w:val="uk-UA"/>
        </w:rPr>
        <w:t>-</w:t>
      </w:r>
      <w:r w:rsidRPr="00645C9F">
        <w:rPr>
          <w:rFonts w:cs="Times New Roman"/>
          <w:sz w:val="28"/>
          <w:szCs w:val="28"/>
          <w:shd w:val="clear" w:color="auto" w:fill="FFFFFF" w:themeFill="background1"/>
          <w:lang w:val="uk-UA"/>
        </w:rPr>
        <w:t xml:space="preserve"> 7,8 ± 0,3, при ПД </w:t>
      </w:r>
      <w:r>
        <w:rPr>
          <w:rFonts w:cs="Times New Roman"/>
          <w:sz w:val="28"/>
          <w:szCs w:val="28"/>
          <w:shd w:val="clear" w:color="auto" w:fill="FFFFFF" w:themeFill="background1"/>
          <w:lang w:val="uk-UA"/>
        </w:rPr>
        <w:t>-</w:t>
      </w:r>
      <w:r w:rsidRPr="00645C9F">
        <w:rPr>
          <w:rFonts w:cs="Times New Roman"/>
          <w:sz w:val="28"/>
          <w:szCs w:val="28"/>
          <w:shd w:val="clear" w:color="auto" w:fill="FFFFFF" w:themeFill="background1"/>
          <w:lang w:val="uk-UA"/>
        </w:rPr>
        <w:t xml:space="preserve"> 5,6 ± 0,2, що вірогідно відрізнялося від контрольних показників та вказує на порушення стану плода при ХРЗ, особливо при ПД (рис. 3.7).</w:t>
      </w:r>
    </w:p>
    <w:p w:rsidR="009D4631" w:rsidRPr="00645C9F" w:rsidRDefault="009D4631" w:rsidP="00684164">
      <w:pPr>
        <w:shd w:val="clear" w:color="auto" w:fill="FFFFFF" w:themeFill="background1"/>
        <w:spacing w:line="360" w:lineRule="auto"/>
        <w:jc w:val="right"/>
        <w:rPr>
          <w:rFonts w:cs="Times New Roman"/>
          <w:i/>
          <w:color w:val="000000"/>
          <w:sz w:val="28"/>
          <w:szCs w:val="28"/>
          <w:shd w:val="clear" w:color="auto" w:fill="FFFFFF" w:themeFill="background1"/>
          <w:lang w:val="uk-UA"/>
        </w:rPr>
      </w:pPr>
      <w:r w:rsidRPr="00645C9F">
        <w:rPr>
          <w:rFonts w:cs="Times New Roman"/>
          <w:i/>
          <w:color w:val="000000"/>
          <w:sz w:val="28"/>
          <w:szCs w:val="28"/>
          <w:shd w:val="clear" w:color="auto" w:fill="FFFFFF" w:themeFill="background1"/>
          <w:lang w:val="uk-UA"/>
        </w:rPr>
        <w:lastRenderedPageBreak/>
        <w:t>Таблиця 3.9</w:t>
      </w:r>
    </w:p>
    <w:p w:rsidR="009D4631" w:rsidRPr="00645C9F" w:rsidRDefault="009D4631" w:rsidP="006A0247">
      <w:pPr>
        <w:shd w:val="clear" w:color="auto" w:fill="FFFFFF" w:themeFill="background1"/>
        <w:tabs>
          <w:tab w:val="left" w:pos="1134"/>
        </w:tabs>
        <w:spacing w:line="360" w:lineRule="auto"/>
        <w:jc w:val="center"/>
        <w:rPr>
          <w:rFonts w:cs="Times New Roman"/>
          <w:b/>
          <w:sz w:val="28"/>
          <w:szCs w:val="28"/>
          <w:shd w:val="clear" w:color="auto" w:fill="FFFFFF" w:themeFill="background1"/>
          <w:lang w:val="uk-UA"/>
        </w:rPr>
      </w:pPr>
      <w:r w:rsidRPr="00645C9F">
        <w:rPr>
          <w:rFonts w:cs="Times New Roman"/>
          <w:b/>
          <w:sz w:val="28"/>
          <w:szCs w:val="28"/>
          <w:shd w:val="clear" w:color="auto" w:fill="FFFFFF" w:themeFill="background1"/>
          <w:lang w:val="uk-UA"/>
        </w:rPr>
        <w:t>Результати КТГ в обстежених вагітних</w:t>
      </w:r>
    </w:p>
    <w:tbl>
      <w:tblPr>
        <w:tblW w:w="9361" w:type="dxa"/>
        <w:tblInd w:w="-10" w:type="dxa"/>
        <w:tblLayout w:type="fixed"/>
        <w:tblLook w:val="0000" w:firstRow="0" w:lastRow="0" w:firstColumn="0" w:lastColumn="0" w:noHBand="0" w:noVBand="0"/>
      </w:tblPr>
      <w:tblGrid>
        <w:gridCol w:w="2839"/>
        <w:gridCol w:w="1630"/>
        <w:gridCol w:w="1631"/>
        <w:gridCol w:w="1630"/>
        <w:gridCol w:w="1631"/>
      </w:tblGrid>
      <w:tr w:rsidR="009D4631" w:rsidRPr="00645C9F" w:rsidTr="00F6381A">
        <w:tc>
          <w:tcPr>
            <w:tcW w:w="2839"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rPr>
                <w:rFonts w:cs="Times New Roman"/>
                <w:spacing w:val="-8"/>
                <w:sz w:val="28"/>
                <w:szCs w:val="28"/>
                <w:shd w:val="clear" w:color="auto" w:fill="FFFFFF" w:themeFill="background1"/>
                <w:lang w:val="uk-UA"/>
              </w:rPr>
            </w:pPr>
            <w:r w:rsidRPr="00645C9F">
              <w:rPr>
                <w:rFonts w:cs="Times New Roman"/>
                <w:spacing w:val="-8"/>
                <w:sz w:val="28"/>
                <w:szCs w:val="28"/>
                <w:shd w:val="clear" w:color="auto" w:fill="FFFFFF" w:themeFill="background1"/>
                <w:lang w:val="uk-UA"/>
              </w:rPr>
              <w:t>Показники КТГ</w:t>
            </w:r>
          </w:p>
        </w:tc>
        <w:tc>
          <w:tcPr>
            <w:tcW w:w="163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spacing w:val="-8"/>
                <w:sz w:val="28"/>
                <w:szCs w:val="28"/>
                <w:shd w:val="clear" w:color="auto" w:fill="FFFFFF" w:themeFill="background1"/>
                <w:lang w:val="uk-UA"/>
              </w:rPr>
            </w:pPr>
            <w:r w:rsidRPr="00645C9F">
              <w:rPr>
                <w:rFonts w:cs="Times New Roman"/>
                <w:spacing w:val="-8"/>
                <w:sz w:val="28"/>
                <w:szCs w:val="28"/>
                <w:shd w:val="clear" w:color="auto" w:fill="FFFFFF" w:themeFill="background1"/>
                <w:lang w:val="uk-UA"/>
              </w:rPr>
              <w:t>1 група</w:t>
            </w:r>
          </w:p>
          <w:p w:rsidR="009D4631" w:rsidRPr="00645C9F" w:rsidRDefault="009D4631" w:rsidP="00C125D2">
            <w:pPr>
              <w:shd w:val="clear" w:color="auto" w:fill="FFFFFF" w:themeFill="background1"/>
              <w:ind w:left="-57" w:right="-57"/>
              <w:jc w:val="center"/>
              <w:rPr>
                <w:rFonts w:cs="Times New Roman"/>
                <w:spacing w:val="-8"/>
                <w:sz w:val="28"/>
                <w:szCs w:val="28"/>
                <w:shd w:val="clear" w:color="auto" w:fill="FFFFFF" w:themeFill="background1"/>
                <w:lang w:val="uk-UA"/>
              </w:rPr>
            </w:pPr>
            <w:r w:rsidRPr="00645C9F">
              <w:rPr>
                <w:rFonts w:cs="Times New Roman"/>
                <w:spacing w:val="-8"/>
                <w:sz w:val="28"/>
                <w:szCs w:val="28"/>
                <w:shd w:val="clear" w:color="auto" w:fill="FFFFFF" w:themeFill="background1"/>
                <w:lang w:val="uk-UA"/>
              </w:rPr>
              <w:t>(n=34)</w:t>
            </w:r>
          </w:p>
        </w:tc>
        <w:tc>
          <w:tcPr>
            <w:tcW w:w="1631"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spacing w:val="-8"/>
                <w:sz w:val="28"/>
                <w:szCs w:val="28"/>
                <w:shd w:val="clear" w:color="auto" w:fill="FFFFFF" w:themeFill="background1"/>
                <w:lang w:val="uk-UA"/>
              </w:rPr>
            </w:pPr>
            <w:r w:rsidRPr="00645C9F">
              <w:rPr>
                <w:rFonts w:cs="Times New Roman"/>
                <w:spacing w:val="-8"/>
                <w:sz w:val="28"/>
                <w:szCs w:val="28"/>
                <w:shd w:val="clear" w:color="auto" w:fill="FFFFFF" w:themeFill="background1"/>
                <w:lang w:val="uk-UA"/>
              </w:rPr>
              <w:t>2 група</w:t>
            </w:r>
          </w:p>
          <w:p w:rsidR="009D4631" w:rsidRPr="00645C9F" w:rsidRDefault="009D4631" w:rsidP="00C125D2">
            <w:pPr>
              <w:shd w:val="clear" w:color="auto" w:fill="FFFFFF" w:themeFill="background1"/>
              <w:ind w:left="-57" w:right="-57"/>
              <w:jc w:val="center"/>
              <w:rPr>
                <w:rFonts w:cs="Times New Roman"/>
                <w:spacing w:val="-8"/>
                <w:sz w:val="28"/>
                <w:szCs w:val="28"/>
                <w:shd w:val="clear" w:color="auto" w:fill="FFFFFF" w:themeFill="background1"/>
                <w:lang w:val="uk-UA"/>
              </w:rPr>
            </w:pPr>
            <w:r w:rsidRPr="00645C9F">
              <w:rPr>
                <w:rFonts w:cs="Times New Roman"/>
                <w:spacing w:val="-8"/>
                <w:sz w:val="28"/>
                <w:szCs w:val="28"/>
                <w:shd w:val="clear" w:color="auto" w:fill="FFFFFF" w:themeFill="background1"/>
                <w:lang w:val="uk-UA"/>
              </w:rPr>
              <w:t>(n=29)</w:t>
            </w:r>
          </w:p>
        </w:tc>
        <w:tc>
          <w:tcPr>
            <w:tcW w:w="163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spacing w:val="-8"/>
                <w:sz w:val="28"/>
                <w:szCs w:val="28"/>
                <w:shd w:val="clear" w:color="auto" w:fill="FFFFFF" w:themeFill="background1"/>
                <w:lang w:val="uk-UA"/>
              </w:rPr>
            </w:pPr>
            <w:r w:rsidRPr="00645C9F">
              <w:rPr>
                <w:rFonts w:cs="Times New Roman"/>
                <w:spacing w:val="-8"/>
                <w:sz w:val="28"/>
                <w:szCs w:val="28"/>
                <w:shd w:val="clear" w:color="auto" w:fill="FFFFFF" w:themeFill="background1"/>
                <w:lang w:val="uk-UA"/>
              </w:rPr>
              <w:t>3 група</w:t>
            </w:r>
          </w:p>
          <w:p w:rsidR="009D4631" w:rsidRPr="00645C9F" w:rsidRDefault="009D4631" w:rsidP="00C125D2">
            <w:pPr>
              <w:shd w:val="clear" w:color="auto" w:fill="FFFFFF" w:themeFill="background1"/>
              <w:ind w:left="-57" w:right="-57"/>
              <w:jc w:val="center"/>
              <w:rPr>
                <w:rFonts w:cs="Times New Roman"/>
                <w:spacing w:val="-8"/>
                <w:sz w:val="28"/>
                <w:szCs w:val="28"/>
                <w:shd w:val="clear" w:color="auto" w:fill="FFFFFF" w:themeFill="background1"/>
                <w:lang w:val="uk-UA"/>
              </w:rPr>
            </w:pPr>
            <w:r w:rsidRPr="00645C9F">
              <w:rPr>
                <w:rFonts w:cs="Times New Roman"/>
                <w:spacing w:val="-8"/>
                <w:sz w:val="28"/>
                <w:szCs w:val="28"/>
                <w:shd w:val="clear" w:color="auto" w:fill="FFFFFF" w:themeFill="background1"/>
                <w:lang w:val="uk-UA"/>
              </w:rPr>
              <w:t>(n=27)</w:t>
            </w:r>
          </w:p>
        </w:tc>
        <w:tc>
          <w:tcPr>
            <w:tcW w:w="163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spacing w:val="-8"/>
                <w:sz w:val="28"/>
                <w:szCs w:val="28"/>
                <w:shd w:val="clear" w:color="auto" w:fill="FFFFFF" w:themeFill="background1"/>
                <w:lang w:val="uk-UA"/>
              </w:rPr>
            </w:pPr>
            <w:r w:rsidRPr="00645C9F">
              <w:rPr>
                <w:rFonts w:cs="Times New Roman"/>
                <w:spacing w:val="-8"/>
                <w:sz w:val="28"/>
                <w:szCs w:val="28"/>
                <w:shd w:val="clear" w:color="auto" w:fill="FFFFFF" w:themeFill="background1"/>
                <w:lang w:val="uk-UA"/>
              </w:rPr>
              <w:t>Контрольна група</w:t>
            </w:r>
          </w:p>
          <w:p w:rsidR="009D4631" w:rsidRPr="00645C9F" w:rsidRDefault="009D4631" w:rsidP="00C125D2">
            <w:pPr>
              <w:shd w:val="clear" w:color="auto" w:fill="FFFFFF" w:themeFill="background1"/>
              <w:ind w:left="-57" w:right="-57"/>
              <w:jc w:val="center"/>
              <w:rPr>
                <w:rFonts w:cs="Times New Roman"/>
                <w:spacing w:val="-8"/>
                <w:sz w:val="28"/>
                <w:szCs w:val="28"/>
                <w:shd w:val="clear" w:color="auto" w:fill="FFFFFF" w:themeFill="background1"/>
                <w:lang w:val="uk-UA"/>
              </w:rPr>
            </w:pPr>
            <w:r w:rsidRPr="00645C9F">
              <w:rPr>
                <w:rFonts w:cs="Times New Roman"/>
                <w:spacing w:val="-8"/>
                <w:sz w:val="28"/>
                <w:szCs w:val="28"/>
                <w:shd w:val="clear" w:color="auto" w:fill="FFFFFF" w:themeFill="background1"/>
                <w:lang w:val="uk-UA"/>
              </w:rPr>
              <w:t>(n=32)</w:t>
            </w:r>
          </w:p>
        </w:tc>
      </w:tr>
      <w:tr w:rsidR="009D4631" w:rsidRPr="00645C9F" w:rsidTr="00F6381A">
        <w:tc>
          <w:tcPr>
            <w:tcW w:w="2839"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rPr>
                <w:rFonts w:cs="Times New Roman"/>
                <w:color w:val="000000"/>
                <w:spacing w:val="-8"/>
                <w:sz w:val="28"/>
                <w:szCs w:val="28"/>
                <w:shd w:val="clear" w:color="auto" w:fill="FFFFFF" w:themeFill="background1"/>
                <w:lang w:val="uk-UA"/>
              </w:rPr>
            </w:pPr>
            <w:r w:rsidRPr="00645C9F">
              <w:rPr>
                <w:rFonts w:cs="Times New Roman"/>
                <w:color w:val="000000"/>
                <w:spacing w:val="-8"/>
                <w:sz w:val="28"/>
                <w:szCs w:val="28"/>
                <w:shd w:val="clear" w:color="auto" w:fill="FFFFFF" w:themeFill="background1"/>
                <w:lang w:val="uk-UA"/>
              </w:rPr>
              <w:t>Базальна ЧСС (уд/хв)</w:t>
            </w:r>
          </w:p>
        </w:tc>
        <w:tc>
          <w:tcPr>
            <w:tcW w:w="163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spacing w:val="-8"/>
                <w:sz w:val="28"/>
                <w:szCs w:val="28"/>
                <w:shd w:val="clear" w:color="auto" w:fill="FFFFFF" w:themeFill="background1"/>
                <w:lang w:val="uk-UA"/>
              </w:rPr>
            </w:pPr>
            <w:r w:rsidRPr="00645C9F">
              <w:rPr>
                <w:rFonts w:cs="Times New Roman"/>
                <w:spacing w:val="-8"/>
                <w:sz w:val="28"/>
                <w:szCs w:val="28"/>
                <w:shd w:val="clear" w:color="auto" w:fill="FFFFFF" w:themeFill="background1"/>
                <w:lang w:val="uk-UA"/>
              </w:rPr>
              <w:t>148,1</w:t>
            </w:r>
            <w:r w:rsidR="007A5DA4" w:rsidRPr="00645C9F">
              <w:rPr>
                <w:rFonts w:cs="Times New Roman"/>
                <w:spacing w:val="-8"/>
                <w:sz w:val="28"/>
                <w:szCs w:val="28"/>
                <w:shd w:val="clear" w:color="auto" w:fill="FFFFFF" w:themeFill="background1"/>
                <w:lang w:val="uk-UA"/>
              </w:rPr>
              <w:t> ± </w:t>
            </w:r>
            <w:r w:rsidRPr="00645C9F">
              <w:rPr>
                <w:rFonts w:cs="Times New Roman"/>
                <w:spacing w:val="-8"/>
                <w:sz w:val="28"/>
                <w:szCs w:val="28"/>
                <w:shd w:val="clear" w:color="auto" w:fill="FFFFFF" w:themeFill="background1"/>
                <w:lang w:val="uk-UA"/>
              </w:rPr>
              <w:t>5,2</w:t>
            </w:r>
          </w:p>
        </w:tc>
        <w:tc>
          <w:tcPr>
            <w:tcW w:w="1631"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spacing w:val="-8"/>
                <w:sz w:val="28"/>
                <w:szCs w:val="28"/>
                <w:shd w:val="clear" w:color="auto" w:fill="FFFFFF" w:themeFill="background1"/>
                <w:lang w:val="uk-UA"/>
              </w:rPr>
            </w:pPr>
            <w:r w:rsidRPr="00645C9F">
              <w:rPr>
                <w:rFonts w:cs="Times New Roman"/>
                <w:spacing w:val="-8"/>
                <w:sz w:val="28"/>
                <w:szCs w:val="28"/>
                <w:shd w:val="clear" w:color="auto" w:fill="FFFFFF" w:themeFill="background1"/>
                <w:lang w:val="uk-UA"/>
              </w:rPr>
              <w:t>151,3</w:t>
            </w:r>
            <w:r w:rsidR="007A5DA4" w:rsidRPr="00645C9F">
              <w:rPr>
                <w:rFonts w:cs="Times New Roman"/>
                <w:spacing w:val="-8"/>
                <w:sz w:val="28"/>
                <w:szCs w:val="28"/>
                <w:shd w:val="clear" w:color="auto" w:fill="FFFFFF" w:themeFill="background1"/>
                <w:lang w:val="uk-UA"/>
              </w:rPr>
              <w:t> ± </w:t>
            </w:r>
            <w:r w:rsidRPr="00645C9F">
              <w:rPr>
                <w:rFonts w:cs="Times New Roman"/>
                <w:spacing w:val="-8"/>
                <w:sz w:val="28"/>
                <w:szCs w:val="28"/>
                <w:shd w:val="clear" w:color="auto" w:fill="FFFFFF" w:themeFill="background1"/>
                <w:lang w:val="uk-UA"/>
              </w:rPr>
              <w:t>4,7</w:t>
            </w:r>
          </w:p>
        </w:tc>
        <w:tc>
          <w:tcPr>
            <w:tcW w:w="163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spacing w:val="-8"/>
                <w:sz w:val="28"/>
                <w:szCs w:val="28"/>
                <w:shd w:val="clear" w:color="auto" w:fill="FFFFFF" w:themeFill="background1"/>
                <w:lang w:val="uk-UA"/>
              </w:rPr>
            </w:pPr>
            <w:r w:rsidRPr="00645C9F">
              <w:rPr>
                <w:rFonts w:cs="Times New Roman"/>
                <w:spacing w:val="-8"/>
                <w:sz w:val="28"/>
                <w:szCs w:val="28"/>
                <w:shd w:val="clear" w:color="auto" w:fill="FFFFFF" w:themeFill="background1"/>
                <w:lang w:val="uk-UA"/>
              </w:rPr>
              <w:t>159,2</w:t>
            </w:r>
            <w:r w:rsidR="007A5DA4" w:rsidRPr="00645C9F">
              <w:rPr>
                <w:rFonts w:cs="Times New Roman"/>
                <w:spacing w:val="-8"/>
                <w:sz w:val="28"/>
                <w:szCs w:val="28"/>
                <w:shd w:val="clear" w:color="auto" w:fill="FFFFFF" w:themeFill="background1"/>
                <w:lang w:val="uk-UA"/>
              </w:rPr>
              <w:t> ± </w:t>
            </w:r>
            <w:r w:rsidRPr="00645C9F">
              <w:rPr>
                <w:rFonts w:cs="Times New Roman"/>
                <w:spacing w:val="-8"/>
                <w:sz w:val="28"/>
                <w:szCs w:val="28"/>
                <w:shd w:val="clear" w:color="auto" w:fill="FFFFFF" w:themeFill="background1"/>
                <w:lang w:val="uk-UA"/>
              </w:rPr>
              <w:t>3,5*</w:t>
            </w:r>
          </w:p>
        </w:tc>
        <w:tc>
          <w:tcPr>
            <w:tcW w:w="163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color w:val="000000"/>
                <w:spacing w:val="-8"/>
                <w:sz w:val="28"/>
                <w:szCs w:val="28"/>
                <w:shd w:val="clear" w:color="auto" w:fill="FFFFFF" w:themeFill="background1"/>
                <w:lang w:val="uk-UA"/>
              </w:rPr>
            </w:pPr>
            <w:r w:rsidRPr="00645C9F">
              <w:rPr>
                <w:rFonts w:cs="Times New Roman"/>
                <w:color w:val="000000"/>
                <w:spacing w:val="-8"/>
                <w:sz w:val="28"/>
                <w:szCs w:val="28"/>
                <w:shd w:val="clear" w:color="auto" w:fill="FFFFFF" w:themeFill="background1"/>
                <w:lang w:val="uk-UA"/>
              </w:rPr>
              <w:t>142,6</w:t>
            </w:r>
            <w:r w:rsidR="007A5DA4" w:rsidRPr="00645C9F">
              <w:rPr>
                <w:rFonts w:cs="Times New Roman"/>
                <w:color w:val="000000"/>
                <w:spacing w:val="-8"/>
                <w:sz w:val="28"/>
                <w:szCs w:val="28"/>
                <w:shd w:val="clear" w:color="auto" w:fill="FFFFFF" w:themeFill="background1"/>
                <w:lang w:val="uk-UA"/>
              </w:rPr>
              <w:t> ± </w:t>
            </w:r>
            <w:r w:rsidRPr="00645C9F">
              <w:rPr>
                <w:rFonts w:cs="Times New Roman"/>
                <w:color w:val="000000"/>
                <w:spacing w:val="-8"/>
                <w:sz w:val="28"/>
                <w:szCs w:val="28"/>
                <w:shd w:val="clear" w:color="auto" w:fill="FFFFFF" w:themeFill="background1"/>
                <w:lang w:val="uk-UA"/>
              </w:rPr>
              <w:t>3,8</w:t>
            </w:r>
          </w:p>
        </w:tc>
      </w:tr>
      <w:tr w:rsidR="009D4631" w:rsidRPr="00645C9F" w:rsidTr="00F6381A">
        <w:tc>
          <w:tcPr>
            <w:tcW w:w="2839"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rPr>
                <w:rFonts w:cs="Times New Roman"/>
                <w:color w:val="000000"/>
                <w:spacing w:val="-8"/>
                <w:sz w:val="28"/>
                <w:szCs w:val="28"/>
                <w:shd w:val="clear" w:color="auto" w:fill="FFFFFF" w:themeFill="background1"/>
                <w:lang w:val="uk-UA"/>
              </w:rPr>
            </w:pPr>
            <w:r w:rsidRPr="00645C9F">
              <w:rPr>
                <w:rFonts w:cs="Times New Roman"/>
                <w:color w:val="000000"/>
                <w:spacing w:val="-8"/>
                <w:sz w:val="28"/>
                <w:szCs w:val="28"/>
                <w:shd w:val="clear" w:color="auto" w:fill="FFFFFF" w:themeFill="background1"/>
                <w:lang w:val="uk-UA"/>
              </w:rPr>
              <w:t>Амплітуда миттєвих осциляцій (АМО), уд/хв</w:t>
            </w:r>
          </w:p>
        </w:tc>
        <w:tc>
          <w:tcPr>
            <w:tcW w:w="163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spacing w:val="-8"/>
                <w:sz w:val="28"/>
                <w:szCs w:val="28"/>
                <w:shd w:val="clear" w:color="auto" w:fill="FFFFFF" w:themeFill="background1"/>
                <w:lang w:val="uk-UA"/>
              </w:rPr>
            </w:pPr>
            <w:r w:rsidRPr="00645C9F">
              <w:rPr>
                <w:rFonts w:cs="Times New Roman"/>
                <w:spacing w:val="-8"/>
                <w:sz w:val="28"/>
                <w:szCs w:val="28"/>
                <w:shd w:val="clear" w:color="auto" w:fill="FFFFFF" w:themeFill="background1"/>
                <w:lang w:val="uk-UA"/>
              </w:rPr>
              <w:t>11,2</w:t>
            </w:r>
            <w:r w:rsidR="007A5DA4" w:rsidRPr="00645C9F">
              <w:rPr>
                <w:rFonts w:cs="Times New Roman"/>
                <w:spacing w:val="-8"/>
                <w:sz w:val="28"/>
                <w:szCs w:val="28"/>
                <w:shd w:val="clear" w:color="auto" w:fill="FFFFFF" w:themeFill="background1"/>
                <w:lang w:val="uk-UA"/>
              </w:rPr>
              <w:t> ± </w:t>
            </w:r>
            <w:r w:rsidRPr="00645C9F">
              <w:rPr>
                <w:rFonts w:cs="Times New Roman"/>
                <w:spacing w:val="-8"/>
                <w:sz w:val="28"/>
                <w:szCs w:val="28"/>
                <w:shd w:val="clear" w:color="auto" w:fill="FFFFFF" w:themeFill="background1"/>
                <w:lang w:val="uk-UA"/>
              </w:rPr>
              <w:t>0,5</w:t>
            </w:r>
          </w:p>
        </w:tc>
        <w:tc>
          <w:tcPr>
            <w:tcW w:w="1631"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spacing w:val="-8"/>
                <w:sz w:val="28"/>
                <w:szCs w:val="28"/>
                <w:shd w:val="clear" w:color="auto" w:fill="FFFFFF" w:themeFill="background1"/>
                <w:lang w:val="uk-UA"/>
              </w:rPr>
            </w:pPr>
            <w:r w:rsidRPr="00645C9F">
              <w:rPr>
                <w:rFonts w:cs="Times New Roman"/>
                <w:spacing w:val="-8"/>
                <w:sz w:val="28"/>
                <w:szCs w:val="28"/>
                <w:shd w:val="clear" w:color="auto" w:fill="FFFFFF" w:themeFill="background1"/>
                <w:lang w:val="uk-UA"/>
              </w:rPr>
              <w:t>5,6</w:t>
            </w:r>
            <w:r w:rsidR="007A5DA4" w:rsidRPr="00645C9F">
              <w:rPr>
                <w:rFonts w:cs="Times New Roman"/>
                <w:spacing w:val="-8"/>
                <w:sz w:val="28"/>
                <w:szCs w:val="28"/>
                <w:shd w:val="clear" w:color="auto" w:fill="FFFFFF" w:themeFill="background1"/>
                <w:lang w:val="uk-UA"/>
              </w:rPr>
              <w:t> ± </w:t>
            </w:r>
            <w:r w:rsidRPr="00645C9F">
              <w:rPr>
                <w:rFonts w:cs="Times New Roman"/>
                <w:spacing w:val="-8"/>
                <w:sz w:val="28"/>
                <w:szCs w:val="28"/>
                <w:shd w:val="clear" w:color="auto" w:fill="FFFFFF" w:themeFill="background1"/>
                <w:lang w:val="uk-UA"/>
              </w:rPr>
              <w:t>0,1*</w:t>
            </w:r>
          </w:p>
        </w:tc>
        <w:tc>
          <w:tcPr>
            <w:tcW w:w="163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spacing w:val="-8"/>
                <w:sz w:val="28"/>
                <w:szCs w:val="28"/>
                <w:shd w:val="clear" w:color="auto" w:fill="FFFFFF" w:themeFill="background1"/>
                <w:lang w:val="uk-UA"/>
              </w:rPr>
            </w:pPr>
            <w:r w:rsidRPr="00645C9F">
              <w:rPr>
                <w:rFonts w:cs="Times New Roman"/>
                <w:spacing w:val="-8"/>
                <w:sz w:val="28"/>
                <w:szCs w:val="28"/>
                <w:shd w:val="clear" w:color="auto" w:fill="FFFFFF" w:themeFill="background1"/>
                <w:lang w:val="uk-UA"/>
              </w:rPr>
              <w:t>3,4</w:t>
            </w:r>
            <w:r w:rsidR="007A5DA4" w:rsidRPr="00645C9F">
              <w:rPr>
                <w:rFonts w:cs="Times New Roman"/>
                <w:spacing w:val="-8"/>
                <w:sz w:val="28"/>
                <w:szCs w:val="28"/>
                <w:shd w:val="clear" w:color="auto" w:fill="FFFFFF" w:themeFill="background1"/>
                <w:lang w:val="uk-UA"/>
              </w:rPr>
              <w:t> ± </w:t>
            </w:r>
            <w:r w:rsidRPr="00645C9F">
              <w:rPr>
                <w:rFonts w:cs="Times New Roman"/>
                <w:spacing w:val="-8"/>
                <w:sz w:val="28"/>
                <w:szCs w:val="28"/>
                <w:shd w:val="clear" w:color="auto" w:fill="FFFFFF" w:themeFill="background1"/>
                <w:lang w:val="uk-UA"/>
              </w:rPr>
              <w:t>0,2*</w:t>
            </w:r>
          </w:p>
        </w:tc>
        <w:tc>
          <w:tcPr>
            <w:tcW w:w="163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color w:val="000000"/>
                <w:spacing w:val="-8"/>
                <w:sz w:val="28"/>
                <w:szCs w:val="28"/>
                <w:shd w:val="clear" w:color="auto" w:fill="FFFFFF" w:themeFill="background1"/>
                <w:lang w:val="uk-UA"/>
              </w:rPr>
            </w:pPr>
            <w:r w:rsidRPr="00645C9F">
              <w:rPr>
                <w:rFonts w:cs="Times New Roman"/>
                <w:color w:val="000000"/>
                <w:spacing w:val="-8"/>
                <w:sz w:val="28"/>
                <w:szCs w:val="28"/>
                <w:shd w:val="clear" w:color="auto" w:fill="FFFFFF" w:themeFill="background1"/>
                <w:lang w:val="uk-UA"/>
              </w:rPr>
              <w:t>9,9</w:t>
            </w:r>
            <w:r w:rsidR="007A5DA4" w:rsidRPr="00645C9F">
              <w:rPr>
                <w:rFonts w:cs="Times New Roman"/>
                <w:color w:val="000000"/>
                <w:spacing w:val="-8"/>
                <w:sz w:val="28"/>
                <w:szCs w:val="28"/>
                <w:shd w:val="clear" w:color="auto" w:fill="FFFFFF" w:themeFill="background1"/>
                <w:lang w:val="uk-UA"/>
              </w:rPr>
              <w:t> ± </w:t>
            </w:r>
            <w:r w:rsidRPr="00645C9F">
              <w:rPr>
                <w:rFonts w:cs="Times New Roman"/>
                <w:color w:val="000000"/>
                <w:spacing w:val="-8"/>
                <w:sz w:val="28"/>
                <w:szCs w:val="28"/>
                <w:shd w:val="clear" w:color="auto" w:fill="FFFFFF" w:themeFill="background1"/>
                <w:lang w:val="uk-UA"/>
              </w:rPr>
              <w:t>0,3</w:t>
            </w:r>
          </w:p>
        </w:tc>
      </w:tr>
      <w:tr w:rsidR="009D4631" w:rsidRPr="00645C9F" w:rsidTr="00F6381A">
        <w:tc>
          <w:tcPr>
            <w:tcW w:w="2839"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rPr>
                <w:rFonts w:cs="Times New Roman"/>
                <w:color w:val="000000"/>
                <w:spacing w:val="-8"/>
                <w:sz w:val="28"/>
                <w:szCs w:val="28"/>
                <w:shd w:val="clear" w:color="auto" w:fill="FFFFFF" w:themeFill="background1"/>
                <w:lang w:val="uk-UA"/>
              </w:rPr>
            </w:pPr>
            <w:r w:rsidRPr="00645C9F">
              <w:rPr>
                <w:rFonts w:cs="Times New Roman"/>
                <w:color w:val="000000"/>
                <w:spacing w:val="-8"/>
                <w:sz w:val="28"/>
                <w:szCs w:val="28"/>
                <w:shd w:val="clear" w:color="auto" w:fill="FFFFFF" w:themeFill="background1"/>
                <w:lang w:val="uk-UA"/>
              </w:rPr>
              <w:t>Частота осциляцій</w:t>
            </w:r>
          </w:p>
        </w:tc>
        <w:tc>
          <w:tcPr>
            <w:tcW w:w="163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spacing w:val="-8"/>
                <w:sz w:val="28"/>
                <w:szCs w:val="28"/>
                <w:shd w:val="clear" w:color="auto" w:fill="FFFFFF" w:themeFill="background1"/>
                <w:lang w:val="uk-UA"/>
              </w:rPr>
            </w:pPr>
            <w:r w:rsidRPr="00645C9F">
              <w:rPr>
                <w:rFonts w:cs="Times New Roman"/>
                <w:spacing w:val="-8"/>
                <w:sz w:val="28"/>
                <w:szCs w:val="28"/>
                <w:shd w:val="clear" w:color="auto" w:fill="FFFFFF" w:themeFill="background1"/>
                <w:lang w:val="uk-UA"/>
              </w:rPr>
              <w:t>8</w:t>
            </w:r>
          </w:p>
        </w:tc>
        <w:tc>
          <w:tcPr>
            <w:tcW w:w="1631"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spacing w:val="-8"/>
                <w:sz w:val="28"/>
                <w:szCs w:val="28"/>
                <w:shd w:val="clear" w:color="auto" w:fill="FFFFFF" w:themeFill="background1"/>
                <w:lang w:val="uk-UA"/>
              </w:rPr>
            </w:pPr>
            <w:r w:rsidRPr="00645C9F">
              <w:rPr>
                <w:rFonts w:cs="Times New Roman"/>
                <w:spacing w:val="-8"/>
                <w:sz w:val="28"/>
                <w:szCs w:val="28"/>
                <w:shd w:val="clear" w:color="auto" w:fill="FFFFFF" w:themeFill="background1"/>
                <w:lang w:val="uk-UA"/>
              </w:rPr>
              <w:t>10</w:t>
            </w:r>
          </w:p>
        </w:tc>
        <w:tc>
          <w:tcPr>
            <w:tcW w:w="163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spacing w:val="-8"/>
                <w:sz w:val="28"/>
                <w:szCs w:val="28"/>
                <w:shd w:val="clear" w:color="auto" w:fill="FFFFFF" w:themeFill="background1"/>
                <w:lang w:val="uk-UA"/>
              </w:rPr>
            </w:pPr>
            <w:r w:rsidRPr="00645C9F">
              <w:rPr>
                <w:rFonts w:cs="Times New Roman"/>
                <w:spacing w:val="-8"/>
                <w:sz w:val="28"/>
                <w:szCs w:val="28"/>
                <w:shd w:val="clear" w:color="auto" w:fill="FFFFFF" w:themeFill="background1"/>
                <w:lang w:val="uk-UA"/>
              </w:rPr>
              <w:t>14</w:t>
            </w:r>
          </w:p>
        </w:tc>
        <w:tc>
          <w:tcPr>
            <w:tcW w:w="163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color w:val="000000"/>
                <w:spacing w:val="-8"/>
                <w:sz w:val="28"/>
                <w:szCs w:val="28"/>
                <w:shd w:val="clear" w:color="auto" w:fill="FFFFFF" w:themeFill="background1"/>
                <w:lang w:val="uk-UA"/>
              </w:rPr>
            </w:pPr>
            <w:r w:rsidRPr="00645C9F">
              <w:rPr>
                <w:rFonts w:cs="Times New Roman"/>
                <w:color w:val="000000"/>
                <w:spacing w:val="-8"/>
                <w:sz w:val="28"/>
                <w:szCs w:val="28"/>
                <w:shd w:val="clear" w:color="auto" w:fill="FFFFFF" w:themeFill="background1"/>
                <w:lang w:val="uk-UA"/>
              </w:rPr>
              <w:t>7</w:t>
            </w:r>
          </w:p>
        </w:tc>
      </w:tr>
      <w:tr w:rsidR="009D4631" w:rsidRPr="00645C9F" w:rsidTr="00F6381A">
        <w:tc>
          <w:tcPr>
            <w:tcW w:w="2839"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rPr>
                <w:rFonts w:cs="Times New Roman"/>
                <w:color w:val="000000"/>
                <w:spacing w:val="-8"/>
                <w:sz w:val="28"/>
                <w:szCs w:val="28"/>
                <w:shd w:val="clear" w:color="auto" w:fill="FFFFFF" w:themeFill="background1"/>
                <w:lang w:val="uk-UA"/>
              </w:rPr>
            </w:pPr>
            <w:r w:rsidRPr="00645C9F">
              <w:rPr>
                <w:rFonts w:cs="Times New Roman"/>
                <w:color w:val="000000"/>
                <w:spacing w:val="-8"/>
                <w:sz w:val="28"/>
                <w:szCs w:val="28"/>
                <w:shd w:val="clear" w:color="auto" w:fill="FFFFFF" w:themeFill="background1"/>
                <w:lang w:val="uk-UA"/>
              </w:rPr>
              <w:t>Кількість акцелерацій</w:t>
            </w:r>
          </w:p>
        </w:tc>
        <w:tc>
          <w:tcPr>
            <w:tcW w:w="163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spacing w:val="-8"/>
                <w:sz w:val="28"/>
                <w:szCs w:val="28"/>
                <w:shd w:val="clear" w:color="auto" w:fill="FFFFFF" w:themeFill="background1"/>
                <w:lang w:val="uk-UA"/>
              </w:rPr>
            </w:pPr>
            <w:r w:rsidRPr="00645C9F">
              <w:rPr>
                <w:rFonts w:cs="Times New Roman"/>
                <w:spacing w:val="-8"/>
                <w:sz w:val="28"/>
                <w:szCs w:val="28"/>
                <w:shd w:val="clear" w:color="auto" w:fill="FFFFFF" w:themeFill="background1"/>
                <w:lang w:val="uk-UA"/>
              </w:rPr>
              <w:t>5,5</w:t>
            </w:r>
            <w:r w:rsidR="007A5DA4" w:rsidRPr="00645C9F">
              <w:rPr>
                <w:rFonts w:cs="Times New Roman"/>
                <w:spacing w:val="-8"/>
                <w:sz w:val="28"/>
                <w:szCs w:val="28"/>
                <w:shd w:val="clear" w:color="auto" w:fill="FFFFFF" w:themeFill="background1"/>
                <w:lang w:val="uk-UA"/>
              </w:rPr>
              <w:t> ± </w:t>
            </w:r>
            <w:r w:rsidRPr="00645C9F">
              <w:rPr>
                <w:rFonts w:cs="Times New Roman"/>
                <w:spacing w:val="-8"/>
                <w:sz w:val="28"/>
                <w:szCs w:val="28"/>
                <w:shd w:val="clear" w:color="auto" w:fill="FFFFFF" w:themeFill="background1"/>
                <w:lang w:val="uk-UA"/>
              </w:rPr>
              <w:t>0,6</w:t>
            </w:r>
          </w:p>
        </w:tc>
        <w:tc>
          <w:tcPr>
            <w:tcW w:w="1631"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spacing w:val="-8"/>
                <w:sz w:val="28"/>
                <w:szCs w:val="28"/>
                <w:shd w:val="clear" w:color="auto" w:fill="FFFFFF" w:themeFill="background1"/>
                <w:lang w:val="uk-UA"/>
              </w:rPr>
            </w:pPr>
            <w:r w:rsidRPr="00645C9F">
              <w:rPr>
                <w:rFonts w:cs="Times New Roman"/>
                <w:spacing w:val="-8"/>
                <w:sz w:val="28"/>
                <w:szCs w:val="28"/>
                <w:shd w:val="clear" w:color="auto" w:fill="FFFFFF" w:themeFill="background1"/>
                <w:lang w:val="uk-UA"/>
              </w:rPr>
              <w:t>4,1</w:t>
            </w:r>
            <w:r w:rsidR="007A5DA4" w:rsidRPr="00645C9F">
              <w:rPr>
                <w:rFonts w:cs="Times New Roman"/>
                <w:spacing w:val="-8"/>
                <w:sz w:val="28"/>
                <w:szCs w:val="28"/>
                <w:shd w:val="clear" w:color="auto" w:fill="FFFFFF" w:themeFill="background1"/>
                <w:lang w:val="uk-UA"/>
              </w:rPr>
              <w:t> ± </w:t>
            </w:r>
            <w:r w:rsidRPr="00645C9F">
              <w:rPr>
                <w:rFonts w:cs="Times New Roman"/>
                <w:spacing w:val="-8"/>
                <w:sz w:val="28"/>
                <w:szCs w:val="28"/>
                <w:shd w:val="clear" w:color="auto" w:fill="FFFFFF" w:themeFill="background1"/>
                <w:lang w:val="uk-UA"/>
              </w:rPr>
              <w:t>0,3*</w:t>
            </w:r>
          </w:p>
        </w:tc>
        <w:tc>
          <w:tcPr>
            <w:tcW w:w="163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spacing w:val="-8"/>
                <w:sz w:val="28"/>
                <w:szCs w:val="28"/>
                <w:shd w:val="clear" w:color="auto" w:fill="FFFFFF" w:themeFill="background1"/>
                <w:lang w:val="uk-UA"/>
              </w:rPr>
            </w:pPr>
            <w:r w:rsidRPr="00645C9F">
              <w:rPr>
                <w:rFonts w:cs="Times New Roman"/>
                <w:spacing w:val="-8"/>
                <w:sz w:val="28"/>
                <w:szCs w:val="28"/>
                <w:shd w:val="clear" w:color="auto" w:fill="FFFFFF" w:themeFill="background1"/>
                <w:lang w:val="uk-UA"/>
              </w:rPr>
              <w:t>2,5</w:t>
            </w:r>
            <w:r w:rsidR="007A5DA4" w:rsidRPr="00645C9F">
              <w:rPr>
                <w:rFonts w:cs="Times New Roman"/>
                <w:spacing w:val="-8"/>
                <w:sz w:val="28"/>
                <w:szCs w:val="28"/>
                <w:shd w:val="clear" w:color="auto" w:fill="FFFFFF" w:themeFill="background1"/>
                <w:lang w:val="uk-UA"/>
              </w:rPr>
              <w:t> ± </w:t>
            </w:r>
            <w:r w:rsidRPr="00645C9F">
              <w:rPr>
                <w:rFonts w:cs="Times New Roman"/>
                <w:spacing w:val="-8"/>
                <w:sz w:val="28"/>
                <w:szCs w:val="28"/>
                <w:shd w:val="clear" w:color="auto" w:fill="FFFFFF" w:themeFill="background1"/>
                <w:lang w:val="uk-UA"/>
              </w:rPr>
              <w:t>0,1*</w:t>
            </w:r>
          </w:p>
        </w:tc>
        <w:tc>
          <w:tcPr>
            <w:tcW w:w="163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color w:val="000000"/>
                <w:spacing w:val="-8"/>
                <w:sz w:val="28"/>
                <w:szCs w:val="28"/>
                <w:shd w:val="clear" w:color="auto" w:fill="FFFFFF" w:themeFill="background1"/>
                <w:lang w:val="uk-UA"/>
              </w:rPr>
            </w:pPr>
            <w:r w:rsidRPr="00645C9F">
              <w:rPr>
                <w:rFonts w:cs="Times New Roman"/>
                <w:color w:val="000000"/>
                <w:spacing w:val="-8"/>
                <w:sz w:val="28"/>
                <w:szCs w:val="28"/>
                <w:shd w:val="clear" w:color="auto" w:fill="FFFFFF" w:themeFill="background1"/>
                <w:lang w:val="uk-UA"/>
              </w:rPr>
              <w:t>6,5</w:t>
            </w:r>
            <w:r w:rsidR="007A5DA4" w:rsidRPr="00645C9F">
              <w:rPr>
                <w:rFonts w:cs="Times New Roman"/>
                <w:color w:val="000000"/>
                <w:spacing w:val="-8"/>
                <w:sz w:val="28"/>
                <w:szCs w:val="28"/>
                <w:shd w:val="clear" w:color="auto" w:fill="FFFFFF" w:themeFill="background1"/>
                <w:lang w:val="uk-UA"/>
              </w:rPr>
              <w:t> ± </w:t>
            </w:r>
            <w:r w:rsidRPr="00645C9F">
              <w:rPr>
                <w:rFonts w:cs="Times New Roman"/>
                <w:color w:val="000000"/>
                <w:spacing w:val="-8"/>
                <w:sz w:val="28"/>
                <w:szCs w:val="28"/>
                <w:shd w:val="clear" w:color="auto" w:fill="FFFFFF" w:themeFill="background1"/>
                <w:lang w:val="uk-UA"/>
              </w:rPr>
              <w:t>0,3</w:t>
            </w:r>
          </w:p>
        </w:tc>
      </w:tr>
      <w:tr w:rsidR="009D4631" w:rsidRPr="00645C9F" w:rsidTr="00F6381A">
        <w:tc>
          <w:tcPr>
            <w:tcW w:w="2839"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rPr>
                <w:rFonts w:cs="Times New Roman"/>
                <w:color w:val="000000"/>
                <w:spacing w:val="-8"/>
                <w:sz w:val="28"/>
                <w:szCs w:val="28"/>
                <w:shd w:val="clear" w:color="auto" w:fill="FFFFFF" w:themeFill="background1"/>
                <w:lang w:val="uk-UA"/>
              </w:rPr>
            </w:pPr>
            <w:r w:rsidRPr="00645C9F">
              <w:rPr>
                <w:rFonts w:cs="Times New Roman"/>
                <w:color w:val="000000"/>
                <w:spacing w:val="-8"/>
                <w:sz w:val="28"/>
                <w:szCs w:val="28"/>
                <w:shd w:val="clear" w:color="auto" w:fill="FFFFFF" w:themeFill="background1"/>
                <w:lang w:val="uk-UA"/>
              </w:rPr>
              <w:t>Амплітуда акцелерацій, уд/хв</w:t>
            </w:r>
          </w:p>
        </w:tc>
        <w:tc>
          <w:tcPr>
            <w:tcW w:w="163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spacing w:val="-8"/>
                <w:sz w:val="28"/>
                <w:szCs w:val="28"/>
                <w:shd w:val="clear" w:color="auto" w:fill="FFFFFF" w:themeFill="background1"/>
                <w:lang w:val="uk-UA"/>
              </w:rPr>
            </w:pPr>
            <w:r w:rsidRPr="00645C9F">
              <w:rPr>
                <w:rFonts w:cs="Times New Roman"/>
                <w:spacing w:val="-8"/>
                <w:sz w:val="28"/>
                <w:szCs w:val="28"/>
                <w:shd w:val="clear" w:color="auto" w:fill="FFFFFF" w:themeFill="background1"/>
                <w:lang w:val="uk-UA"/>
              </w:rPr>
              <w:t>22,9</w:t>
            </w:r>
            <w:r w:rsidR="007A5DA4" w:rsidRPr="00645C9F">
              <w:rPr>
                <w:rFonts w:cs="Times New Roman"/>
                <w:spacing w:val="-8"/>
                <w:sz w:val="28"/>
                <w:szCs w:val="28"/>
                <w:shd w:val="clear" w:color="auto" w:fill="FFFFFF" w:themeFill="background1"/>
                <w:lang w:val="uk-UA"/>
              </w:rPr>
              <w:t> ± </w:t>
            </w:r>
            <w:r w:rsidRPr="00645C9F">
              <w:rPr>
                <w:rFonts w:cs="Times New Roman"/>
                <w:spacing w:val="-8"/>
                <w:sz w:val="28"/>
                <w:szCs w:val="28"/>
                <w:shd w:val="clear" w:color="auto" w:fill="FFFFFF" w:themeFill="background1"/>
                <w:lang w:val="uk-UA"/>
              </w:rPr>
              <w:t>4,1</w:t>
            </w:r>
          </w:p>
        </w:tc>
        <w:tc>
          <w:tcPr>
            <w:tcW w:w="1631"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spacing w:val="-8"/>
                <w:sz w:val="28"/>
                <w:szCs w:val="28"/>
                <w:shd w:val="clear" w:color="auto" w:fill="FFFFFF" w:themeFill="background1"/>
                <w:lang w:val="uk-UA"/>
              </w:rPr>
            </w:pPr>
            <w:r w:rsidRPr="00645C9F">
              <w:rPr>
                <w:rFonts w:cs="Times New Roman"/>
                <w:spacing w:val="-8"/>
                <w:sz w:val="28"/>
                <w:szCs w:val="28"/>
                <w:shd w:val="clear" w:color="auto" w:fill="FFFFFF" w:themeFill="background1"/>
                <w:lang w:val="uk-UA"/>
              </w:rPr>
              <w:t>19,8</w:t>
            </w:r>
            <w:r w:rsidR="007A5DA4" w:rsidRPr="00645C9F">
              <w:rPr>
                <w:rFonts w:cs="Times New Roman"/>
                <w:spacing w:val="-8"/>
                <w:sz w:val="28"/>
                <w:szCs w:val="28"/>
                <w:shd w:val="clear" w:color="auto" w:fill="FFFFFF" w:themeFill="background1"/>
                <w:lang w:val="uk-UA"/>
              </w:rPr>
              <w:t> ± </w:t>
            </w:r>
            <w:r w:rsidRPr="00645C9F">
              <w:rPr>
                <w:rFonts w:cs="Times New Roman"/>
                <w:spacing w:val="-8"/>
                <w:sz w:val="28"/>
                <w:szCs w:val="28"/>
                <w:shd w:val="clear" w:color="auto" w:fill="FFFFFF" w:themeFill="background1"/>
                <w:lang w:val="uk-UA"/>
              </w:rPr>
              <w:t>2,6</w:t>
            </w:r>
          </w:p>
        </w:tc>
        <w:tc>
          <w:tcPr>
            <w:tcW w:w="163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spacing w:val="-8"/>
                <w:sz w:val="28"/>
                <w:szCs w:val="28"/>
                <w:shd w:val="clear" w:color="auto" w:fill="FFFFFF" w:themeFill="background1"/>
                <w:lang w:val="uk-UA"/>
              </w:rPr>
            </w:pPr>
            <w:r w:rsidRPr="00645C9F">
              <w:rPr>
                <w:rFonts w:cs="Times New Roman"/>
                <w:spacing w:val="-8"/>
                <w:sz w:val="28"/>
                <w:szCs w:val="28"/>
                <w:shd w:val="clear" w:color="auto" w:fill="FFFFFF" w:themeFill="background1"/>
                <w:lang w:val="uk-UA"/>
              </w:rPr>
              <w:t>13,7</w:t>
            </w:r>
            <w:r w:rsidR="007A5DA4" w:rsidRPr="00645C9F">
              <w:rPr>
                <w:rFonts w:cs="Times New Roman"/>
                <w:spacing w:val="-8"/>
                <w:sz w:val="28"/>
                <w:szCs w:val="28"/>
                <w:shd w:val="clear" w:color="auto" w:fill="FFFFFF" w:themeFill="background1"/>
                <w:lang w:val="uk-UA"/>
              </w:rPr>
              <w:t> ± </w:t>
            </w:r>
            <w:r w:rsidRPr="00645C9F">
              <w:rPr>
                <w:rFonts w:cs="Times New Roman"/>
                <w:spacing w:val="-8"/>
                <w:sz w:val="28"/>
                <w:szCs w:val="28"/>
                <w:shd w:val="clear" w:color="auto" w:fill="FFFFFF" w:themeFill="background1"/>
                <w:lang w:val="uk-UA"/>
              </w:rPr>
              <w:t>2,2</w:t>
            </w:r>
          </w:p>
        </w:tc>
        <w:tc>
          <w:tcPr>
            <w:tcW w:w="163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color w:val="000000"/>
                <w:spacing w:val="-8"/>
                <w:sz w:val="28"/>
                <w:szCs w:val="28"/>
                <w:shd w:val="clear" w:color="auto" w:fill="FFFFFF" w:themeFill="background1"/>
                <w:lang w:val="uk-UA"/>
              </w:rPr>
            </w:pPr>
            <w:r w:rsidRPr="00645C9F">
              <w:rPr>
                <w:rFonts w:cs="Times New Roman"/>
                <w:color w:val="000000"/>
                <w:spacing w:val="-8"/>
                <w:sz w:val="28"/>
                <w:szCs w:val="28"/>
                <w:shd w:val="clear" w:color="auto" w:fill="FFFFFF" w:themeFill="background1"/>
                <w:lang w:val="uk-UA"/>
              </w:rPr>
              <w:t>23,2</w:t>
            </w:r>
            <w:r w:rsidR="007A5DA4" w:rsidRPr="00645C9F">
              <w:rPr>
                <w:rFonts w:cs="Times New Roman"/>
                <w:color w:val="000000"/>
                <w:spacing w:val="-8"/>
                <w:sz w:val="28"/>
                <w:szCs w:val="28"/>
                <w:shd w:val="clear" w:color="auto" w:fill="FFFFFF" w:themeFill="background1"/>
                <w:lang w:val="uk-UA"/>
              </w:rPr>
              <w:t> ± </w:t>
            </w:r>
            <w:r w:rsidRPr="00645C9F">
              <w:rPr>
                <w:rFonts w:cs="Times New Roman"/>
                <w:color w:val="000000"/>
                <w:spacing w:val="-8"/>
                <w:sz w:val="28"/>
                <w:szCs w:val="28"/>
                <w:shd w:val="clear" w:color="auto" w:fill="FFFFFF" w:themeFill="background1"/>
                <w:lang w:val="uk-UA"/>
              </w:rPr>
              <w:t>3,4</w:t>
            </w:r>
          </w:p>
        </w:tc>
      </w:tr>
      <w:tr w:rsidR="009D4631" w:rsidRPr="00645C9F" w:rsidTr="00F6381A">
        <w:tc>
          <w:tcPr>
            <w:tcW w:w="2839"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rPr>
                <w:rFonts w:cs="Times New Roman"/>
                <w:color w:val="000000"/>
                <w:spacing w:val="-8"/>
                <w:sz w:val="28"/>
                <w:szCs w:val="28"/>
                <w:shd w:val="clear" w:color="auto" w:fill="FFFFFF" w:themeFill="background1"/>
                <w:lang w:val="uk-UA"/>
              </w:rPr>
            </w:pPr>
            <w:r w:rsidRPr="00645C9F">
              <w:rPr>
                <w:rFonts w:cs="Times New Roman"/>
                <w:color w:val="000000"/>
                <w:spacing w:val="-8"/>
                <w:sz w:val="28"/>
                <w:szCs w:val="28"/>
                <w:shd w:val="clear" w:color="auto" w:fill="FFFFFF" w:themeFill="background1"/>
                <w:lang w:val="uk-UA"/>
              </w:rPr>
              <w:t>Кількість децелерацій</w:t>
            </w:r>
          </w:p>
        </w:tc>
        <w:tc>
          <w:tcPr>
            <w:tcW w:w="163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spacing w:val="-8"/>
                <w:sz w:val="28"/>
                <w:szCs w:val="28"/>
                <w:shd w:val="clear" w:color="auto" w:fill="FFFFFF" w:themeFill="background1"/>
                <w:lang w:val="uk-UA"/>
              </w:rPr>
            </w:pPr>
            <w:r w:rsidRPr="00645C9F">
              <w:rPr>
                <w:rFonts w:cs="Times New Roman"/>
                <w:spacing w:val="-8"/>
                <w:sz w:val="28"/>
                <w:szCs w:val="28"/>
                <w:shd w:val="clear" w:color="auto" w:fill="FFFFFF" w:themeFill="background1"/>
                <w:lang w:val="uk-UA"/>
              </w:rPr>
              <w:t>1,9</w:t>
            </w:r>
            <w:r w:rsidR="007A5DA4" w:rsidRPr="00645C9F">
              <w:rPr>
                <w:rFonts w:cs="Times New Roman"/>
                <w:spacing w:val="-8"/>
                <w:sz w:val="28"/>
                <w:szCs w:val="28"/>
                <w:shd w:val="clear" w:color="auto" w:fill="FFFFFF" w:themeFill="background1"/>
                <w:lang w:val="uk-UA"/>
              </w:rPr>
              <w:t> ± </w:t>
            </w:r>
            <w:r w:rsidRPr="00645C9F">
              <w:rPr>
                <w:rFonts w:cs="Times New Roman"/>
                <w:spacing w:val="-8"/>
                <w:sz w:val="28"/>
                <w:szCs w:val="28"/>
                <w:shd w:val="clear" w:color="auto" w:fill="FFFFFF" w:themeFill="background1"/>
                <w:lang w:val="uk-UA"/>
              </w:rPr>
              <w:t>0,5*</w:t>
            </w:r>
          </w:p>
        </w:tc>
        <w:tc>
          <w:tcPr>
            <w:tcW w:w="1631"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spacing w:val="-8"/>
                <w:sz w:val="28"/>
                <w:szCs w:val="28"/>
                <w:shd w:val="clear" w:color="auto" w:fill="FFFFFF" w:themeFill="background1"/>
                <w:lang w:val="uk-UA"/>
              </w:rPr>
            </w:pPr>
            <w:r w:rsidRPr="00645C9F">
              <w:rPr>
                <w:rFonts w:cs="Times New Roman"/>
                <w:spacing w:val="-8"/>
                <w:sz w:val="28"/>
                <w:szCs w:val="28"/>
                <w:shd w:val="clear" w:color="auto" w:fill="FFFFFF" w:themeFill="background1"/>
                <w:lang w:val="uk-UA"/>
              </w:rPr>
              <w:t>4,8</w:t>
            </w:r>
            <w:r w:rsidR="007A5DA4" w:rsidRPr="00645C9F">
              <w:rPr>
                <w:rFonts w:cs="Times New Roman"/>
                <w:spacing w:val="-8"/>
                <w:sz w:val="28"/>
                <w:szCs w:val="28"/>
                <w:shd w:val="clear" w:color="auto" w:fill="FFFFFF" w:themeFill="background1"/>
                <w:lang w:val="uk-UA"/>
              </w:rPr>
              <w:t> ± </w:t>
            </w:r>
            <w:r w:rsidRPr="00645C9F">
              <w:rPr>
                <w:rFonts w:cs="Times New Roman"/>
                <w:spacing w:val="-8"/>
                <w:sz w:val="28"/>
                <w:szCs w:val="28"/>
                <w:shd w:val="clear" w:color="auto" w:fill="FFFFFF" w:themeFill="background1"/>
                <w:lang w:val="uk-UA"/>
              </w:rPr>
              <w:t>0,8*</w:t>
            </w:r>
          </w:p>
        </w:tc>
        <w:tc>
          <w:tcPr>
            <w:tcW w:w="163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spacing w:val="-8"/>
                <w:sz w:val="28"/>
                <w:szCs w:val="28"/>
                <w:shd w:val="clear" w:color="auto" w:fill="FFFFFF" w:themeFill="background1"/>
                <w:lang w:val="uk-UA"/>
              </w:rPr>
            </w:pPr>
            <w:r w:rsidRPr="00645C9F">
              <w:rPr>
                <w:rFonts w:cs="Times New Roman"/>
                <w:spacing w:val="-8"/>
                <w:sz w:val="28"/>
                <w:szCs w:val="28"/>
                <w:shd w:val="clear" w:color="auto" w:fill="FFFFFF" w:themeFill="background1"/>
                <w:lang w:val="uk-UA"/>
              </w:rPr>
              <w:t>5,9</w:t>
            </w:r>
            <w:r w:rsidR="007A5DA4" w:rsidRPr="00645C9F">
              <w:rPr>
                <w:rFonts w:cs="Times New Roman"/>
                <w:spacing w:val="-8"/>
                <w:sz w:val="28"/>
                <w:szCs w:val="28"/>
                <w:shd w:val="clear" w:color="auto" w:fill="FFFFFF" w:themeFill="background1"/>
                <w:lang w:val="uk-UA"/>
              </w:rPr>
              <w:t> ± </w:t>
            </w:r>
            <w:r w:rsidRPr="00645C9F">
              <w:rPr>
                <w:rFonts w:cs="Times New Roman"/>
                <w:spacing w:val="-8"/>
                <w:sz w:val="28"/>
                <w:szCs w:val="28"/>
                <w:shd w:val="clear" w:color="auto" w:fill="FFFFFF" w:themeFill="background1"/>
                <w:lang w:val="uk-UA"/>
              </w:rPr>
              <w:t>1,1*</w:t>
            </w:r>
          </w:p>
        </w:tc>
        <w:tc>
          <w:tcPr>
            <w:tcW w:w="163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D8361B" w:rsidP="00C125D2">
            <w:pPr>
              <w:shd w:val="clear" w:color="auto" w:fill="FFFFFF" w:themeFill="background1"/>
              <w:ind w:left="-57" w:right="-57"/>
              <w:jc w:val="center"/>
              <w:rPr>
                <w:rFonts w:cs="Times New Roman"/>
                <w:color w:val="000000"/>
                <w:spacing w:val="-8"/>
                <w:sz w:val="28"/>
                <w:szCs w:val="28"/>
                <w:shd w:val="clear" w:color="auto" w:fill="FFFFFF" w:themeFill="background1"/>
                <w:lang w:val="uk-UA"/>
              </w:rPr>
            </w:pPr>
            <w:r>
              <w:rPr>
                <w:rFonts w:cs="Times New Roman"/>
                <w:color w:val="000000"/>
                <w:spacing w:val="-8"/>
                <w:sz w:val="28"/>
                <w:szCs w:val="28"/>
                <w:shd w:val="clear" w:color="auto" w:fill="FFFFFF" w:themeFill="background1"/>
                <w:lang w:val="uk-UA"/>
              </w:rPr>
              <w:t>-</w:t>
            </w:r>
          </w:p>
        </w:tc>
      </w:tr>
      <w:tr w:rsidR="009D4631" w:rsidRPr="00645C9F" w:rsidTr="00F6381A">
        <w:tc>
          <w:tcPr>
            <w:tcW w:w="2839"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rPr>
                <w:rFonts w:cs="Times New Roman"/>
                <w:color w:val="000000"/>
                <w:spacing w:val="-8"/>
                <w:sz w:val="28"/>
                <w:szCs w:val="28"/>
                <w:shd w:val="clear" w:color="auto" w:fill="FFFFFF" w:themeFill="background1"/>
                <w:lang w:val="uk-UA"/>
              </w:rPr>
            </w:pPr>
            <w:r w:rsidRPr="00645C9F">
              <w:rPr>
                <w:rFonts w:cs="Times New Roman"/>
                <w:color w:val="000000"/>
                <w:spacing w:val="-8"/>
                <w:sz w:val="28"/>
                <w:szCs w:val="28"/>
                <w:shd w:val="clear" w:color="auto" w:fill="FFFFFF" w:themeFill="background1"/>
                <w:lang w:val="uk-UA"/>
              </w:rPr>
              <w:t>Глибина децелераций, уд/хв</w:t>
            </w:r>
          </w:p>
        </w:tc>
        <w:tc>
          <w:tcPr>
            <w:tcW w:w="163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spacing w:val="-8"/>
                <w:sz w:val="28"/>
                <w:szCs w:val="28"/>
                <w:shd w:val="clear" w:color="auto" w:fill="FFFFFF" w:themeFill="background1"/>
                <w:lang w:val="uk-UA"/>
              </w:rPr>
            </w:pPr>
            <w:r w:rsidRPr="00645C9F">
              <w:rPr>
                <w:rFonts w:cs="Times New Roman"/>
                <w:spacing w:val="-8"/>
                <w:sz w:val="28"/>
                <w:szCs w:val="28"/>
                <w:shd w:val="clear" w:color="auto" w:fill="FFFFFF" w:themeFill="background1"/>
                <w:lang w:val="uk-UA"/>
              </w:rPr>
              <w:t>36,8</w:t>
            </w:r>
            <w:r w:rsidR="007A5DA4" w:rsidRPr="00645C9F">
              <w:rPr>
                <w:rFonts w:cs="Times New Roman"/>
                <w:spacing w:val="-8"/>
                <w:sz w:val="28"/>
                <w:szCs w:val="28"/>
                <w:shd w:val="clear" w:color="auto" w:fill="FFFFFF" w:themeFill="background1"/>
                <w:lang w:val="uk-UA"/>
              </w:rPr>
              <w:t> ± </w:t>
            </w:r>
            <w:r w:rsidRPr="00645C9F">
              <w:rPr>
                <w:rFonts w:cs="Times New Roman"/>
                <w:spacing w:val="-8"/>
                <w:sz w:val="28"/>
                <w:szCs w:val="28"/>
                <w:shd w:val="clear" w:color="auto" w:fill="FFFFFF" w:themeFill="background1"/>
                <w:lang w:val="uk-UA"/>
              </w:rPr>
              <w:t>3,4*</w:t>
            </w:r>
          </w:p>
        </w:tc>
        <w:tc>
          <w:tcPr>
            <w:tcW w:w="1631"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spacing w:val="-8"/>
                <w:sz w:val="28"/>
                <w:szCs w:val="28"/>
                <w:shd w:val="clear" w:color="auto" w:fill="FFFFFF" w:themeFill="background1"/>
                <w:lang w:val="uk-UA"/>
              </w:rPr>
            </w:pPr>
            <w:r w:rsidRPr="00645C9F">
              <w:rPr>
                <w:rFonts w:cs="Times New Roman"/>
                <w:spacing w:val="-8"/>
                <w:sz w:val="28"/>
                <w:szCs w:val="28"/>
                <w:shd w:val="clear" w:color="auto" w:fill="FFFFFF" w:themeFill="background1"/>
                <w:lang w:val="uk-UA"/>
              </w:rPr>
              <w:t>41,5</w:t>
            </w:r>
            <w:r w:rsidR="007A5DA4" w:rsidRPr="00645C9F">
              <w:rPr>
                <w:rFonts w:cs="Times New Roman"/>
                <w:spacing w:val="-8"/>
                <w:sz w:val="28"/>
                <w:szCs w:val="28"/>
                <w:shd w:val="clear" w:color="auto" w:fill="FFFFFF" w:themeFill="background1"/>
                <w:lang w:val="uk-UA"/>
              </w:rPr>
              <w:t> ± </w:t>
            </w:r>
            <w:r w:rsidRPr="00645C9F">
              <w:rPr>
                <w:rFonts w:cs="Times New Roman"/>
                <w:spacing w:val="-8"/>
                <w:sz w:val="28"/>
                <w:szCs w:val="28"/>
                <w:shd w:val="clear" w:color="auto" w:fill="FFFFFF" w:themeFill="background1"/>
                <w:lang w:val="uk-UA"/>
              </w:rPr>
              <w:t>6,2*</w:t>
            </w:r>
          </w:p>
        </w:tc>
        <w:tc>
          <w:tcPr>
            <w:tcW w:w="163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spacing w:val="-8"/>
                <w:sz w:val="28"/>
                <w:szCs w:val="28"/>
                <w:shd w:val="clear" w:color="auto" w:fill="FFFFFF" w:themeFill="background1"/>
                <w:lang w:val="uk-UA"/>
              </w:rPr>
            </w:pPr>
            <w:r w:rsidRPr="00645C9F">
              <w:rPr>
                <w:rFonts w:cs="Times New Roman"/>
                <w:spacing w:val="-8"/>
                <w:sz w:val="28"/>
                <w:szCs w:val="28"/>
                <w:shd w:val="clear" w:color="auto" w:fill="FFFFFF" w:themeFill="background1"/>
                <w:lang w:val="uk-UA"/>
              </w:rPr>
              <w:t>52,7</w:t>
            </w:r>
            <w:r w:rsidR="007A5DA4" w:rsidRPr="00645C9F">
              <w:rPr>
                <w:rFonts w:cs="Times New Roman"/>
                <w:spacing w:val="-8"/>
                <w:sz w:val="28"/>
                <w:szCs w:val="28"/>
                <w:shd w:val="clear" w:color="auto" w:fill="FFFFFF" w:themeFill="background1"/>
                <w:lang w:val="uk-UA"/>
              </w:rPr>
              <w:t> ± </w:t>
            </w:r>
            <w:r w:rsidRPr="00645C9F">
              <w:rPr>
                <w:rFonts w:cs="Times New Roman"/>
                <w:spacing w:val="-8"/>
                <w:sz w:val="28"/>
                <w:szCs w:val="28"/>
                <w:shd w:val="clear" w:color="auto" w:fill="FFFFFF" w:themeFill="background1"/>
                <w:lang w:val="uk-UA"/>
              </w:rPr>
              <w:t>7,3*</w:t>
            </w:r>
          </w:p>
        </w:tc>
        <w:tc>
          <w:tcPr>
            <w:tcW w:w="163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D8361B" w:rsidP="00C125D2">
            <w:pPr>
              <w:shd w:val="clear" w:color="auto" w:fill="FFFFFF" w:themeFill="background1"/>
              <w:ind w:left="-57" w:right="-57"/>
              <w:jc w:val="center"/>
              <w:rPr>
                <w:rFonts w:cs="Times New Roman"/>
                <w:color w:val="000000"/>
                <w:spacing w:val="-8"/>
                <w:sz w:val="28"/>
                <w:szCs w:val="28"/>
                <w:shd w:val="clear" w:color="auto" w:fill="FFFFFF" w:themeFill="background1"/>
                <w:lang w:val="uk-UA"/>
              </w:rPr>
            </w:pPr>
            <w:r>
              <w:rPr>
                <w:rFonts w:cs="Times New Roman"/>
                <w:color w:val="000000"/>
                <w:spacing w:val="-8"/>
                <w:sz w:val="28"/>
                <w:szCs w:val="28"/>
                <w:shd w:val="clear" w:color="auto" w:fill="FFFFFF" w:themeFill="background1"/>
                <w:lang w:val="uk-UA"/>
              </w:rPr>
              <w:t>-</w:t>
            </w:r>
          </w:p>
        </w:tc>
      </w:tr>
      <w:tr w:rsidR="009D4631" w:rsidRPr="00645C9F" w:rsidTr="00F6381A">
        <w:tc>
          <w:tcPr>
            <w:tcW w:w="2839"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rPr>
                <w:rFonts w:cs="Times New Roman"/>
                <w:color w:val="000000"/>
                <w:spacing w:val="-8"/>
                <w:sz w:val="28"/>
                <w:szCs w:val="28"/>
                <w:shd w:val="clear" w:color="auto" w:fill="FFFFFF" w:themeFill="background1"/>
                <w:lang w:val="uk-UA"/>
              </w:rPr>
            </w:pPr>
            <w:r w:rsidRPr="00645C9F">
              <w:rPr>
                <w:rFonts w:cs="Times New Roman"/>
                <w:color w:val="000000"/>
                <w:spacing w:val="-8"/>
                <w:sz w:val="28"/>
                <w:szCs w:val="28"/>
                <w:shd w:val="clear" w:color="auto" w:fill="FFFFFF" w:themeFill="background1"/>
                <w:lang w:val="uk-UA"/>
              </w:rPr>
              <w:t>Загальна оцінка</w:t>
            </w:r>
          </w:p>
        </w:tc>
        <w:tc>
          <w:tcPr>
            <w:tcW w:w="163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spacing w:val="-8"/>
                <w:sz w:val="28"/>
                <w:szCs w:val="28"/>
                <w:shd w:val="clear" w:color="auto" w:fill="FFFFFF" w:themeFill="background1"/>
                <w:lang w:val="uk-UA"/>
              </w:rPr>
            </w:pPr>
            <w:r w:rsidRPr="00645C9F">
              <w:rPr>
                <w:rFonts w:cs="Times New Roman"/>
                <w:spacing w:val="-8"/>
                <w:sz w:val="28"/>
                <w:szCs w:val="28"/>
                <w:shd w:val="clear" w:color="auto" w:fill="FFFFFF" w:themeFill="background1"/>
                <w:lang w:val="uk-UA"/>
              </w:rPr>
              <w:t>8,1</w:t>
            </w:r>
            <w:r w:rsidR="007A5DA4" w:rsidRPr="00645C9F">
              <w:rPr>
                <w:rFonts w:cs="Times New Roman"/>
                <w:spacing w:val="-8"/>
                <w:sz w:val="28"/>
                <w:szCs w:val="28"/>
                <w:shd w:val="clear" w:color="auto" w:fill="FFFFFF" w:themeFill="background1"/>
                <w:lang w:val="uk-UA"/>
              </w:rPr>
              <w:t> ± </w:t>
            </w:r>
            <w:r w:rsidRPr="00645C9F">
              <w:rPr>
                <w:rFonts w:cs="Times New Roman"/>
                <w:spacing w:val="-8"/>
                <w:sz w:val="28"/>
                <w:szCs w:val="28"/>
                <w:shd w:val="clear" w:color="auto" w:fill="FFFFFF" w:themeFill="background1"/>
                <w:lang w:val="uk-UA"/>
              </w:rPr>
              <w:t>0,2*</w:t>
            </w:r>
          </w:p>
        </w:tc>
        <w:tc>
          <w:tcPr>
            <w:tcW w:w="1631"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spacing w:val="-8"/>
                <w:sz w:val="28"/>
                <w:szCs w:val="28"/>
                <w:shd w:val="clear" w:color="auto" w:fill="FFFFFF" w:themeFill="background1"/>
                <w:lang w:val="uk-UA"/>
              </w:rPr>
            </w:pPr>
            <w:r w:rsidRPr="00645C9F">
              <w:rPr>
                <w:rFonts w:cs="Times New Roman"/>
                <w:spacing w:val="-8"/>
                <w:sz w:val="28"/>
                <w:szCs w:val="28"/>
                <w:shd w:val="clear" w:color="auto" w:fill="FFFFFF" w:themeFill="background1"/>
                <w:lang w:val="uk-UA"/>
              </w:rPr>
              <w:t>7,8</w:t>
            </w:r>
            <w:r w:rsidR="007A5DA4" w:rsidRPr="00645C9F">
              <w:rPr>
                <w:rFonts w:cs="Times New Roman"/>
                <w:spacing w:val="-8"/>
                <w:sz w:val="28"/>
                <w:szCs w:val="28"/>
                <w:shd w:val="clear" w:color="auto" w:fill="FFFFFF" w:themeFill="background1"/>
                <w:lang w:val="uk-UA"/>
              </w:rPr>
              <w:t> ± </w:t>
            </w:r>
            <w:r w:rsidRPr="00645C9F">
              <w:rPr>
                <w:rFonts w:cs="Times New Roman"/>
                <w:spacing w:val="-8"/>
                <w:sz w:val="28"/>
                <w:szCs w:val="28"/>
                <w:shd w:val="clear" w:color="auto" w:fill="FFFFFF" w:themeFill="background1"/>
                <w:lang w:val="uk-UA"/>
              </w:rPr>
              <w:t>0,3*</w:t>
            </w:r>
          </w:p>
        </w:tc>
        <w:tc>
          <w:tcPr>
            <w:tcW w:w="163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spacing w:val="-8"/>
                <w:sz w:val="28"/>
                <w:szCs w:val="28"/>
                <w:shd w:val="clear" w:color="auto" w:fill="FFFFFF" w:themeFill="background1"/>
                <w:lang w:val="uk-UA"/>
              </w:rPr>
            </w:pPr>
            <w:r w:rsidRPr="00645C9F">
              <w:rPr>
                <w:rFonts w:cs="Times New Roman"/>
                <w:spacing w:val="-8"/>
                <w:sz w:val="28"/>
                <w:szCs w:val="28"/>
                <w:shd w:val="clear" w:color="auto" w:fill="FFFFFF" w:themeFill="background1"/>
                <w:lang w:val="uk-UA"/>
              </w:rPr>
              <w:t>5,6</w:t>
            </w:r>
            <w:r w:rsidR="007A5DA4" w:rsidRPr="00645C9F">
              <w:rPr>
                <w:rFonts w:cs="Times New Roman"/>
                <w:spacing w:val="-8"/>
                <w:sz w:val="28"/>
                <w:szCs w:val="28"/>
                <w:shd w:val="clear" w:color="auto" w:fill="FFFFFF" w:themeFill="background1"/>
                <w:lang w:val="uk-UA"/>
              </w:rPr>
              <w:t> ± </w:t>
            </w:r>
            <w:r w:rsidRPr="00645C9F">
              <w:rPr>
                <w:rFonts w:cs="Times New Roman"/>
                <w:spacing w:val="-8"/>
                <w:sz w:val="28"/>
                <w:szCs w:val="28"/>
                <w:shd w:val="clear" w:color="auto" w:fill="FFFFFF" w:themeFill="background1"/>
                <w:lang w:val="uk-UA"/>
              </w:rPr>
              <w:t>0,2*</w:t>
            </w:r>
          </w:p>
        </w:tc>
        <w:tc>
          <w:tcPr>
            <w:tcW w:w="163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color w:val="000000"/>
                <w:spacing w:val="-8"/>
                <w:sz w:val="28"/>
                <w:szCs w:val="28"/>
                <w:shd w:val="clear" w:color="auto" w:fill="FFFFFF" w:themeFill="background1"/>
                <w:lang w:val="uk-UA"/>
              </w:rPr>
            </w:pPr>
            <w:r w:rsidRPr="00645C9F">
              <w:rPr>
                <w:rFonts w:cs="Times New Roman"/>
                <w:color w:val="000000"/>
                <w:spacing w:val="-8"/>
                <w:sz w:val="28"/>
                <w:szCs w:val="28"/>
                <w:shd w:val="clear" w:color="auto" w:fill="FFFFFF" w:themeFill="background1"/>
                <w:lang w:val="uk-UA"/>
              </w:rPr>
              <w:t>9,4</w:t>
            </w:r>
            <w:r w:rsidR="007A5DA4" w:rsidRPr="00645C9F">
              <w:rPr>
                <w:rFonts w:cs="Times New Roman"/>
                <w:color w:val="000000"/>
                <w:spacing w:val="-8"/>
                <w:sz w:val="28"/>
                <w:szCs w:val="28"/>
                <w:shd w:val="clear" w:color="auto" w:fill="FFFFFF" w:themeFill="background1"/>
                <w:lang w:val="uk-UA"/>
              </w:rPr>
              <w:t> ± </w:t>
            </w:r>
            <w:r w:rsidRPr="00645C9F">
              <w:rPr>
                <w:rFonts w:cs="Times New Roman"/>
                <w:color w:val="000000"/>
                <w:spacing w:val="-8"/>
                <w:sz w:val="28"/>
                <w:szCs w:val="28"/>
                <w:shd w:val="clear" w:color="auto" w:fill="FFFFFF" w:themeFill="background1"/>
                <w:lang w:val="uk-UA"/>
              </w:rPr>
              <w:t>0,1</w:t>
            </w:r>
          </w:p>
        </w:tc>
      </w:tr>
    </w:tbl>
    <w:p w:rsidR="009D4631" w:rsidRPr="00645C9F" w:rsidRDefault="009D4631" w:rsidP="00684164">
      <w:pPr>
        <w:shd w:val="clear" w:color="auto" w:fill="FFFFFF" w:themeFill="background1"/>
        <w:spacing w:line="360" w:lineRule="auto"/>
        <w:rPr>
          <w:rFonts w:cs="Times New Roman"/>
          <w:sz w:val="28"/>
          <w:shd w:val="clear" w:color="auto" w:fill="FFFFFF" w:themeFill="background1"/>
          <w:lang w:val="uk-UA"/>
        </w:rPr>
      </w:pPr>
      <w:r w:rsidRPr="00645C9F">
        <w:rPr>
          <w:rFonts w:cs="Times New Roman"/>
          <w:sz w:val="28"/>
          <w:szCs w:val="28"/>
          <w:shd w:val="clear" w:color="auto" w:fill="FFFFFF" w:themeFill="background1"/>
          <w:lang w:val="uk-UA"/>
        </w:rPr>
        <w:t>*</w:t>
      </w:r>
      <w:r w:rsidR="00F6381A" w:rsidRPr="00645C9F">
        <w:rPr>
          <w:rFonts w:cs="Times New Roman"/>
          <w:sz w:val="28"/>
          <w:szCs w:val="28"/>
          <w:shd w:val="clear" w:color="auto" w:fill="FFFFFF" w:themeFill="background1"/>
          <w:lang w:val="uk-UA"/>
        </w:rPr>
        <w:t> </w:t>
      </w:r>
      <w:r w:rsidR="00D8361B">
        <w:rPr>
          <w:rFonts w:cs="Times New Roman"/>
          <w:sz w:val="28"/>
          <w:shd w:val="clear" w:color="auto" w:fill="FFFFFF" w:themeFill="background1"/>
          <w:lang w:val="uk-UA"/>
        </w:rPr>
        <w:t>-</w:t>
      </w:r>
      <w:r w:rsidRPr="00645C9F">
        <w:rPr>
          <w:rFonts w:cs="Times New Roman"/>
          <w:sz w:val="28"/>
          <w:shd w:val="clear" w:color="auto" w:fill="FFFFFF" w:themeFill="background1"/>
          <w:lang w:val="uk-UA"/>
        </w:rPr>
        <w:t xml:space="preserve"> вірогідна відмінність від показників контрольної групи</w:t>
      </w:r>
      <w:r w:rsidR="00F6381A" w:rsidRPr="00645C9F">
        <w:rPr>
          <w:rFonts w:cs="Times New Roman"/>
          <w:sz w:val="28"/>
          <w:shd w:val="clear" w:color="auto" w:fill="FFFFFF" w:themeFill="background1"/>
          <w:lang w:val="uk-UA"/>
        </w:rPr>
        <w:t xml:space="preserve"> за  р &lt; 0,05 </w:t>
      </w:r>
    </w:p>
    <w:p w:rsidR="009D4631" w:rsidRPr="00645C9F" w:rsidRDefault="009D4631" w:rsidP="00684164">
      <w:pPr>
        <w:shd w:val="clear" w:color="auto" w:fill="FFFFFF" w:themeFill="background1"/>
        <w:spacing w:line="360" w:lineRule="auto"/>
        <w:ind w:firstLine="709"/>
        <w:jc w:val="both"/>
        <w:rPr>
          <w:rFonts w:cs="Times New Roman"/>
          <w:sz w:val="28"/>
          <w:shd w:val="clear" w:color="auto" w:fill="FFFFFF" w:themeFill="background1"/>
          <w:lang w:val="uk-UA"/>
        </w:rPr>
      </w:pPr>
    </w:p>
    <w:p w:rsidR="009D4631" w:rsidRPr="00645C9F" w:rsidRDefault="009D4631" w:rsidP="006A0247">
      <w:pPr>
        <w:shd w:val="clear" w:color="auto" w:fill="FFFFFF" w:themeFill="background1"/>
        <w:tabs>
          <w:tab w:val="left" w:pos="1134"/>
        </w:tabs>
        <w:spacing w:line="360" w:lineRule="auto"/>
        <w:jc w:val="center"/>
        <w:rPr>
          <w:rFonts w:cs="Times New Roman"/>
          <w:b/>
          <w:sz w:val="28"/>
          <w:szCs w:val="28"/>
          <w:shd w:val="clear" w:color="auto" w:fill="FFFFFF" w:themeFill="background1"/>
          <w:lang w:val="uk-UA"/>
        </w:rPr>
      </w:pPr>
      <w:r w:rsidRPr="00645C9F">
        <w:rPr>
          <w:rFonts w:cs="Times New Roman"/>
          <w:b/>
          <w:noProof/>
          <w:sz w:val="28"/>
          <w:szCs w:val="28"/>
          <w:shd w:val="clear" w:color="auto" w:fill="FFFFFF" w:themeFill="background1"/>
          <w:lang w:eastAsia="ru-RU" w:bidi="ar-SA"/>
        </w:rPr>
        <w:drawing>
          <wp:inline distT="0" distB="0" distL="0" distR="0" wp14:anchorId="3A20A123" wp14:editId="10D2817A">
            <wp:extent cx="4060190" cy="242252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060190" cy="2422525"/>
                    </a:xfrm>
                    <a:prstGeom prst="rect">
                      <a:avLst/>
                    </a:prstGeom>
                    <a:solidFill>
                      <a:srgbClr val="FFFFFF"/>
                    </a:solidFill>
                    <a:ln>
                      <a:noFill/>
                    </a:ln>
                  </pic:spPr>
                </pic:pic>
              </a:graphicData>
            </a:graphic>
          </wp:inline>
        </w:drawing>
      </w:r>
    </w:p>
    <w:p w:rsidR="009D4631" w:rsidRPr="006A0247" w:rsidRDefault="009D4631" w:rsidP="00C125D2">
      <w:pPr>
        <w:shd w:val="clear" w:color="auto" w:fill="FFFFFF" w:themeFill="background1"/>
        <w:tabs>
          <w:tab w:val="left" w:pos="1134"/>
        </w:tabs>
        <w:spacing w:line="276" w:lineRule="auto"/>
        <w:jc w:val="center"/>
        <w:rPr>
          <w:rFonts w:cs="Times New Roman"/>
          <w:sz w:val="28"/>
          <w:szCs w:val="28"/>
          <w:shd w:val="clear" w:color="auto" w:fill="FFFFFF" w:themeFill="background1"/>
          <w:lang w:val="uk-UA"/>
        </w:rPr>
      </w:pPr>
      <w:r w:rsidRPr="006A0247">
        <w:rPr>
          <w:rFonts w:cs="Times New Roman"/>
          <w:sz w:val="28"/>
          <w:szCs w:val="28"/>
          <w:shd w:val="clear" w:color="auto" w:fill="FFFFFF" w:themeFill="background1"/>
          <w:lang w:val="uk-UA"/>
        </w:rPr>
        <w:t>Рис. 3.7 Кардіотокограма вагітної Г., 31 рік, плацентарна дисфункція (історія пологів №308). Оцінка результатів стану плода: 6 балів.</w:t>
      </w:r>
    </w:p>
    <w:p w:rsidR="009D4631" w:rsidRDefault="009D4631" w:rsidP="00C125D2">
      <w:pPr>
        <w:shd w:val="clear" w:color="auto" w:fill="FFFFFF" w:themeFill="background1"/>
        <w:tabs>
          <w:tab w:val="left" w:pos="1134"/>
        </w:tabs>
        <w:spacing w:before="120" w:line="360" w:lineRule="auto"/>
        <w:ind w:firstLine="709"/>
        <w:jc w:val="both"/>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Результати КТГ вагітних із бронхіальною астмою та плацентарною дисфункцією представлені в таблиці 3.10.</w:t>
      </w:r>
    </w:p>
    <w:p w:rsidR="00C125D2" w:rsidRPr="00645C9F" w:rsidRDefault="00C125D2" w:rsidP="00C125D2">
      <w:pPr>
        <w:shd w:val="clear" w:color="auto" w:fill="FFFFFF" w:themeFill="background1"/>
        <w:tabs>
          <w:tab w:val="left" w:pos="1134"/>
        </w:tabs>
        <w:spacing w:before="120" w:line="360" w:lineRule="auto"/>
        <w:ind w:firstLine="709"/>
        <w:jc w:val="both"/>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Зазначимо, що у вагітних, хворих на БА, асоційовану з ПД, під час проведення КТГ були отримані результати з оцінкою в 7,90 ± 0,53 балів, що є нижчим допустимим критерієм норми.</w:t>
      </w:r>
    </w:p>
    <w:p w:rsidR="00C125D2" w:rsidRDefault="00C125D2">
      <w:pPr>
        <w:widowControl/>
        <w:suppressAutoHyphens w:val="0"/>
        <w:spacing w:after="160" w:line="259" w:lineRule="auto"/>
        <w:rPr>
          <w:rFonts w:cs="Times New Roman"/>
          <w:i/>
          <w:sz w:val="28"/>
          <w:szCs w:val="28"/>
          <w:shd w:val="clear" w:color="auto" w:fill="FFFFFF" w:themeFill="background1"/>
          <w:lang w:val="uk-UA"/>
        </w:rPr>
      </w:pPr>
      <w:r>
        <w:rPr>
          <w:rFonts w:cs="Times New Roman"/>
          <w:i/>
          <w:sz w:val="28"/>
          <w:szCs w:val="28"/>
          <w:shd w:val="clear" w:color="auto" w:fill="FFFFFF" w:themeFill="background1"/>
          <w:lang w:val="uk-UA"/>
        </w:rPr>
        <w:br w:type="page"/>
      </w:r>
    </w:p>
    <w:p w:rsidR="009D4631" w:rsidRPr="00645C9F" w:rsidRDefault="009D4631" w:rsidP="00684164">
      <w:pPr>
        <w:shd w:val="clear" w:color="auto" w:fill="FFFFFF" w:themeFill="background1"/>
        <w:spacing w:line="360" w:lineRule="auto"/>
        <w:jc w:val="right"/>
        <w:rPr>
          <w:rFonts w:cs="Times New Roman"/>
          <w:i/>
          <w:sz w:val="28"/>
          <w:szCs w:val="28"/>
          <w:shd w:val="clear" w:color="auto" w:fill="FFFFFF" w:themeFill="background1"/>
          <w:lang w:val="uk-UA"/>
        </w:rPr>
      </w:pPr>
      <w:r w:rsidRPr="00645C9F">
        <w:rPr>
          <w:rFonts w:cs="Times New Roman"/>
          <w:i/>
          <w:sz w:val="28"/>
          <w:szCs w:val="28"/>
          <w:shd w:val="clear" w:color="auto" w:fill="FFFFFF" w:themeFill="background1"/>
          <w:lang w:val="uk-UA"/>
        </w:rPr>
        <w:lastRenderedPageBreak/>
        <w:t>Таблиця 3.10</w:t>
      </w:r>
    </w:p>
    <w:p w:rsidR="009D4631" w:rsidRPr="00645C9F" w:rsidRDefault="009D4631" w:rsidP="00684164">
      <w:pPr>
        <w:shd w:val="clear" w:color="auto" w:fill="FFFFFF" w:themeFill="background1"/>
        <w:spacing w:line="360" w:lineRule="auto"/>
        <w:jc w:val="center"/>
        <w:rPr>
          <w:rFonts w:cs="Times New Roman"/>
          <w:b/>
          <w:sz w:val="28"/>
          <w:szCs w:val="28"/>
          <w:shd w:val="clear" w:color="auto" w:fill="FFFFFF" w:themeFill="background1"/>
          <w:lang w:val="uk-UA"/>
        </w:rPr>
      </w:pPr>
      <w:r w:rsidRPr="00645C9F">
        <w:rPr>
          <w:rFonts w:cs="Times New Roman"/>
          <w:b/>
          <w:sz w:val="28"/>
          <w:szCs w:val="28"/>
          <w:shd w:val="clear" w:color="auto" w:fill="FFFFFF" w:themeFill="background1"/>
          <w:lang w:val="uk-UA"/>
        </w:rPr>
        <w:t>Результати КТГ вагітних із бронхіальною астмою та плацентарною дисфункцією</w:t>
      </w:r>
    </w:p>
    <w:tbl>
      <w:tblPr>
        <w:tblW w:w="9351" w:type="dxa"/>
        <w:tblLayout w:type="fixed"/>
        <w:tblCellMar>
          <w:left w:w="0" w:type="dxa"/>
          <w:right w:w="0" w:type="dxa"/>
        </w:tblCellMar>
        <w:tblLook w:val="0000" w:firstRow="0" w:lastRow="0" w:firstColumn="0" w:lastColumn="0" w:noHBand="0" w:noVBand="0"/>
      </w:tblPr>
      <w:tblGrid>
        <w:gridCol w:w="1544"/>
        <w:gridCol w:w="1005"/>
        <w:gridCol w:w="1240"/>
        <w:gridCol w:w="1239"/>
        <w:gridCol w:w="1169"/>
        <w:gridCol w:w="1169"/>
        <w:gridCol w:w="992"/>
        <w:gridCol w:w="993"/>
      </w:tblGrid>
      <w:tr w:rsidR="00F6381A" w:rsidRPr="00645C9F" w:rsidTr="00F6381A">
        <w:tc>
          <w:tcPr>
            <w:tcW w:w="1544" w:type="dxa"/>
            <w:vMerge w:val="restart"/>
            <w:tcBorders>
              <w:top w:val="single" w:sz="4" w:space="0" w:color="000000"/>
              <w:left w:val="single" w:sz="4" w:space="0" w:color="000000"/>
              <w:bottom w:val="single" w:sz="4" w:space="0" w:color="000000"/>
            </w:tcBorders>
            <w:shd w:val="clear" w:color="auto" w:fill="FFFFFF"/>
            <w:vAlign w:val="center"/>
          </w:tcPr>
          <w:p w:rsidR="00F6381A" w:rsidRPr="00645C9F" w:rsidRDefault="00F6381A" w:rsidP="00684164">
            <w:pPr>
              <w:shd w:val="clear" w:color="auto" w:fill="FFFFFF" w:themeFill="background1"/>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Вагітні з БА, ускладненою плацентарною дисфункцією</w:t>
            </w:r>
          </w:p>
        </w:tc>
        <w:tc>
          <w:tcPr>
            <w:tcW w:w="1005" w:type="dxa"/>
            <w:vMerge w:val="restart"/>
            <w:tcBorders>
              <w:top w:val="single" w:sz="4" w:space="0" w:color="000000"/>
              <w:left w:val="single" w:sz="4" w:space="0" w:color="000000"/>
              <w:bottom w:val="single" w:sz="4" w:space="0" w:color="000000"/>
            </w:tcBorders>
            <w:shd w:val="clear" w:color="auto" w:fill="FFFFFF"/>
            <w:vAlign w:val="center"/>
          </w:tcPr>
          <w:p w:rsidR="00F6381A" w:rsidRPr="00645C9F" w:rsidRDefault="00F6381A" w:rsidP="00684164">
            <w:pPr>
              <w:shd w:val="clear" w:color="auto" w:fill="FFFFFF" w:themeFill="background1"/>
              <w:jc w:val="center"/>
              <w:rPr>
                <w:rFonts w:cs="Times New Roman"/>
                <w:color w:val="000000"/>
                <w:spacing w:val="-8"/>
                <w:shd w:val="clear" w:color="auto" w:fill="FFFFFF" w:themeFill="background1"/>
                <w:lang w:val="uk-UA"/>
              </w:rPr>
            </w:pPr>
            <w:r w:rsidRPr="00645C9F">
              <w:rPr>
                <w:rFonts w:cs="Times New Roman"/>
                <w:color w:val="000000"/>
                <w:spacing w:val="-8"/>
                <w:shd w:val="clear" w:color="auto" w:fill="FFFFFF" w:themeFill="background1"/>
                <w:lang w:val="uk-UA"/>
              </w:rPr>
              <w:t>Базальна частота серцевих скорочень плоду, (уд/хв.)</w:t>
            </w:r>
          </w:p>
        </w:tc>
        <w:tc>
          <w:tcPr>
            <w:tcW w:w="2479" w:type="dxa"/>
            <w:gridSpan w:val="2"/>
            <w:tcBorders>
              <w:top w:val="single" w:sz="4" w:space="0" w:color="000000"/>
              <w:left w:val="single" w:sz="4" w:space="0" w:color="000000"/>
              <w:bottom w:val="single" w:sz="4" w:space="0" w:color="000000"/>
            </w:tcBorders>
            <w:shd w:val="clear" w:color="auto" w:fill="FFFFFF"/>
            <w:vAlign w:val="center"/>
          </w:tcPr>
          <w:p w:rsidR="00F6381A" w:rsidRPr="00645C9F" w:rsidRDefault="00F6381A" w:rsidP="00684164">
            <w:pPr>
              <w:shd w:val="clear" w:color="auto" w:fill="FFFFFF" w:themeFill="background1"/>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Варіабельність, (уд./хв.)</w:t>
            </w:r>
          </w:p>
        </w:tc>
        <w:tc>
          <w:tcPr>
            <w:tcW w:w="2338" w:type="dxa"/>
            <w:gridSpan w:val="2"/>
            <w:tcBorders>
              <w:top w:val="single" w:sz="4" w:space="0" w:color="000000"/>
              <w:left w:val="single" w:sz="4" w:space="0" w:color="000000"/>
              <w:bottom w:val="single" w:sz="4" w:space="0" w:color="000000"/>
            </w:tcBorders>
            <w:shd w:val="clear" w:color="auto" w:fill="FFFFFF"/>
            <w:vAlign w:val="center"/>
          </w:tcPr>
          <w:p w:rsidR="00F6381A" w:rsidRPr="00645C9F" w:rsidRDefault="00F6381A" w:rsidP="00684164">
            <w:pPr>
              <w:shd w:val="clear" w:color="auto" w:fill="FFFFFF" w:themeFill="background1"/>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Тимчасові зміни ЧСС плода</w:t>
            </w:r>
          </w:p>
        </w:tc>
        <w:tc>
          <w:tcPr>
            <w:tcW w:w="992" w:type="dxa"/>
            <w:vMerge w:val="restart"/>
            <w:tcBorders>
              <w:top w:val="single" w:sz="4" w:space="0" w:color="000000"/>
              <w:left w:val="single" w:sz="4" w:space="0" w:color="000000"/>
            </w:tcBorders>
            <w:shd w:val="clear" w:color="auto" w:fill="FFFFFF"/>
            <w:vAlign w:val="center"/>
          </w:tcPr>
          <w:p w:rsidR="00F6381A" w:rsidRPr="00645C9F" w:rsidRDefault="00F6381A" w:rsidP="00684164">
            <w:pPr>
              <w:shd w:val="clear" w:color="auto" w:fill="FFFFFF" w:themeFill="background1"/>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Ворушіння плоду за 30 хвилин</w:t>
            </w:r>
          </w:p>
        </w:tc>
        <w:tc>
          <w:tcPr>
            <w:tcW w:w="993" w:type="dxa"/>
            <w:vMerge w:val="restart"/>
            <w:tcBorders>
              <w:top w:val="single" w:sz="4" w:space="0" w:color="000000"/>
              <w:left w:val="single" w:sz="4" w:space="0" w:color="000000"/>
              <w:right w:val="single" w:sz="4" w:space="0" w:color="000000"/>
            </w:tcBorders>
            <w:shd w:val="clear" w:color="auto" w:fill="FFFFFF"/>
            <w:vAlign w:val="center"/>
          </w:tcPr>
          <w:p w:rsidR="00F6381A" w:rsidRPr="00645C9F" w:rsidRDefault="00F6381A" w:rsidP="00684164">
            <w:pPr>
              <w:shd w:val="clear" w:color="auto" w:fill="FFFFFF" w:themeFill="background1"/>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Оцінка</w:t>
            </w:r>
          </w:p>
        </w:tc>
      </w:tr>
      <w:tr w:rsidR="00F6381A" w:rsidRPr="00645C9F" w:rsidTr="00F6381A">
        <w:tc>
          <w:tcPr>
            <w:tcW w:w="1544" w:type="dxa"/>
            <w:vMerge/>
            <w:tcBorders>
              <w:top w:val="single" w:sz="4" w:space="0" w:color="000000"/>
              <w:left w:val="single" w:sz="4" w:space="0" w:color="000000"/>
              <w:bottom w:val="single" w:sz="4" w:space="0" w:color="000000"/>
            </w:tcBorders>
            <w:shd w:val="clear" w:color="auto" w:fill="FFFFFF"/>
            <w:vAlign w:val="center"/>
          </w:tcPr>
          <w:p w:rsidR="00F6381A" w:rsidRPr="00645C9F" w:rsidRDefault="00F6381A" w:rsidP="00684164">
            <w:pPr>
              <w:shd w:val="clear" w:color="auto" w:fill="FFFFFF" w:themeFill="background1"/>
              <w:rPr>
                <w:rFonts w:cs="Times New Roman"/>
                <w:spacing w:val="-8"/>
                <w:shd w:val="clear" w:color="auto" w:fill="FFFFFF" w:themeFill="background1"/>
                <w:lang w:val="uk-UA"/>
              </w:rPr>
            </w:pPr>
          </w:p>
        </w:tc>
        <w:tc>
          <w:tcPr>
            <w:tcW w:w="1005" w:type="dxa"/>
            <w:vMerge/>
            <w:tcBorders>
              <w:top w:val="single" w:sz="4" w:space="0" w:color="000000"/>
              <w:left w:val="single" w:sz="4" w:space="0" w:color="000000"/>
              <w:bottom w:val="single" w:sz="4" w:space="0" w:color="000000"/>
            </w:tcBorders>
            <w:shd w:val="clear" w:color="auto" w:fill="FFFFFF"/>
            <w:vAlign w:val="center"/>
          </w:tcPr>
          <w:p w:rsidR="00F6381A" w:rsidRPr="00645C9F" w:rsidRDefault="00F6381A" w:rsidP="00684164">
            <w:pPr>
              <w:shd w:val="clear" w:color="auto" w:fill="FFFFFF" w:themeFill="background1"/>
              <w:jc w:val="center"/>
              <w:rPr>
                <w:rFonts w:cs="Times New Roman"/>
                <w:spacing w:val="-8"/>
                <w:shd w:val="clear" w:color="auto" w:fill="FFFFFF" w:themeFill="background1"/>
                <w:lang w:val="uk-UA"/>
              </w:rPr>
            </w:pPr>
          </w:p>
        </w:tc>
        <w:tc>
          <w:tcPr>
            <w:tcW w:w="1240" w:type="dxa"/>
            <w:tcBorders>
              <w:top w:val="single" w:sz="4" w:space="0" w:color="000000"/>
              <w:left w:val="single" w:sz="4" w:space="0" w:color="000000"/>
              <w:bottom w:val="single" w:sz="4" w:space="0" w:color="000000"/>
            </w:tcBorders>
            <w:shd w:val="clear" w:color="auto" w:fill="FFFFFF"/>
            <w:vAlign w:val="center"/>
          </w:tcPr>
          <w:p w:rsidR="00F6381A" w:rsidRPr="00645C9F" w:rsidRDefault="00F6381A" w:rsidP="00684164">
            <w:pPr>
              <w:shd w:val="clear" w:color="auto" w:fill="FFFFFF" w:themeFill="background1"/>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Амплітуда осциляцій, уд/хв</w:t>
            </w:r>
          </w:p>
        </w:tc>
        <w:tc>
          <w:tcPr>
            <w:tcW w:w="1239" w:type="dxa"/>
            <w:tcBorders>
              <w:top w:val="single" w:sz="4" w:space="0" w:color="000000"/>
              <w:left w:val="single" w:sz="4" w:space="0" w:color="000000"/>
              <w:bottom w:val="single" w:sz="4" w:space="0" w:color="000000"/>
            </w:tcBorders>
            <w:shd w:val="clear" w:color="auto" w:fill="FFFFFF"/>
            <w:vAlign w:val="center"/>
          </w:tcPr>
          <w:p w:rsidR="00F6381A" w:rsidRPr="00645C9F" w:rsidRDefault="00F6381A" w:rsidP="00684164">
            <w:pPr>
              <w:shd w:val="clear" w:color="auto" w:fill="FFFFFF" w:themeFill="background1"/>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Частота осциляцій, ОСЦ / хв</w:t>
            </w:r>
          </w:p>
        </w:tc>
        <w:tc>
          <w:tcPr>
            <w:tcW w:w="1169" w:type="dxa"/>
            <w:tcBorders>
              <w:top w:val="single" w:sz="4" w:space="0" w:color="000000"/>
              <w:left w:val="single" w:sz="4" w:space="0" w:color="000000"/>
              <w:bottom w:val="single" w:sz="4" w:space="0" w:color="000000"/>
            </w:tcBorders>
            <w:shd w:val="clear" w:color="auto" w:fill="FFFFFF"/>
            <w:vAlign w:val="center"/>
          </w:tcPr>
          <w:p w:rsidR="00F6381A" w:rsidRPr="00645C9F" w:rsidRDefault="00F6381A" w:rsidP="00684164">
            <w:pPr>
              <w:shd w:val="clear" w:color="auto" w:fill="FFFFFF" w:themeFill="background1"/>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Збільшення ЧСС плода</w:t>
            </w:r>
          </w:p>
        </w:tc>
        <w:tc>
          <w:tcPr>
            <w:tcW w:w="1169" w:type="dxa"/>
            <w:tcBorders>
              <w:top w:val="single" w:sz="4" w:space="0" w:color="000000"/>
              <w:left w:val="single" w:sz="4" w:space="0" w:color="000000"/>
              <w:bottom w:val="single" w:sz="4" w:space="0" w:color="000000"/>
            </w:tcBorders>
            <w:shd w:val="clear" w:color="auto" w:fill="FFFFFF"/>
            <w:vAlign w:val="center"/>
          </w:tcPr>
          <w:p w:rsidR="00F6381A" w:rsidRPr="00645C9F" w:rsidRDefault="00F6381A" w:rsidP="00684164">
            <w:pPr>
              <w:shd w:val="clear" w:color="auto" w:fill="FFFFFF" w:themeFill="background1"/>
              <w:jc w:val="center"/>
              <w:rPr>
                <w:rFonts w:cs="Times New Roman"/>
                <w:color w:val="000000"/>
                <w:spacing w:val="-8"/>
                <w:shd w:val="clear" w:color="auto" w:fill="FFFFFF" w:themeFill="background1"/>
                <w:lang w:val="uk-UA"/>
              </w:rPr>
            </w:pPr>
            <w:r w:rsidRPr="00645C9F">
              <w:rPr>
                <w:rFonts w:cs="Times New Roman"/>
                <w:color w:val="000000"/>
                <w:spacing w:val="-8"/>
                <w:shd w:val="clear" w:color="auto" w:fill="FFFFFF" w:themeFill="background1"/>
                <w:lang w:val="uk-UA"/>
              </w:rPr>
              <w:t>Зменшення ЧСС плода</w:t>
            </w:r>
          </w:p>
        </w:tc>
        <w:tc>
          <w:tcPr>
            <w:tcW w:w="992" w:type="dxa"/>
            <w:vMerge/>
            <w:tcBorders>
              <w:left w:val="single" w:sz="4" w:space="0" w:color="000000"/>
              <w:bottom w:val="single" w:sz="4" w:space="0" w:color="000000"/>
            </w:tcBorders>
            <w:shd w:val="clear" w:color="auto" w:fill="FFFFFF"/>
            <w:vAlign w:val="center"/>
          </w:tcPr>
          <w:p w:rsidR="00F6381A" w:rsidRPr="00645C9F" w:rsidRDefault="00F6381A" w:rsidP="00684164">
            <w:pPr>
              <w:shd w:val="clear" w:color="auto" w:fill="FFFFFF" w:themeFill="background1"/>
              <w:jc w:val="center"/>
              <w:rPr>
                <w:rFonts w:cs="Times New Roman"/>
                <w:spacing w:val="-8"/>
                <w:shd w:val="clear" w:color="auto" w:fill="FFFFFF" w:themeFill="background1"/>
                <w:lang w:val="uk-UA"/>
              </w:rPr>
            </w:pPr>
          </w:p>
        </w:tc>
        <w:tc>
          <w:tcPr>
            <w:tcW w:w="993" w:type="dxa"/>
            <w:vMerge/>
            <w:tcBorders>
              <w:left w:val="single" w:sz="4" w:space="0" w:color="000000"/>
              <w:bottom w:val="single" w:sz="4" w:space="0" w:color="000000"/>
              <w:right w:val="single" w:sz="4" w:space="0" w:color="000000"/>
            </w:tcBorders>
            <w:shd w:val="clear" w:color="auto" w:fill="FFFFFF"/>
            <w:vAlign w:val="center"/>
          </w:tcPr>
          <w:p w:rsidR="00F6381A" w:rsidRPr="00645C9F" w:rsidRDefault="00F6381A" w:rsidP="00684164">
            <w:pPr>
              <w:shd w:val="clear" w:color="auto" w:fill="FFFFFF" w:themeFill="background1"/>
              <w:jc w:val="center"/>
              <w:rPr>
                <w:rFonts w:cs="Times New Roman"/>
                <w:spacing w:val="-8"/>
                <w:shd w:val="clear" w:color="auto" w:fill="FFFFFF" w:themeFill="background1"/>
                <w:lang w:val="uk-UA"/>
              </w:rPr>
            </w:pPr>
          </w:p>
        </w:tc>
      </w:tr>
      <w:tr w:rsidR="009D4631" w:rsidRPr="00645C9F" w:rsidTr="00F6381A">
        <w:tc>
          <w:tcPr>
            <w:tcW w:w="1544"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Пацієнтка К.</w:t>
            </w:r>
          </w:p>
        </w:tc>
        <w:tc>
          <w:tcPr>
            <w:tcW w:w="1005" w:type="dxa"/>
            <w:tcBorders>
              <w:top w:val="single" w:sz="4" w:space="0" w:color="000000"/>
              <w:left w:val="single" w:sz="4" w:space="0" w:color="000000"/>
              <w:bottom w:val="single" w:sz="4" w:space="0" w:color="000000"/>
            </w:tcBorders>
            <w:shd w:val="clear" w:color="auto" w:fill="FFFFFF"/>
            <w:vAlign w:val="bottom"/>
          </w:tcPr>
          <w:p w:rsidR="009D4631" w:rsidRPr="00645C9F" w:rsidRDefault="009D4631" w:rsidP="00684164">
            <w:pPr>
              <w:shd w:val="clear" w:color="auto" w:fill="FFFFFF" w:themeFill="background1"/>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138</w:t>
            </w:r>
          </w:p>
        </w:tc>
        <w:tc>
          <w:tcPr>
            <w:tcW w:w="1240" w:type="dxa"/>
            <w:tcBorders>
              <w:top w:val="single" w:sz="4" w:space="0" w:color="000000"/>
              <w:left w:val="single" w:sz="4" w:space="0" w:color="000000"/>
              <w:bottom w:val="single" w:sz="4" w:space="0" w:color="000000"/>
            </w:tcBorders>
            <w:shd w:val="clear" w:color="auto" w:fill="FFFFFF"/>
            <w:vAlign w:val="bottom"/>
          </w:tcPr>
          <w:p w:rsidR="009D4631" w:rsidRPr="00645C9F" w:rsidRDefault="009D4631" w:rsidP="00684164">
            <w:pPr>
              <w:shd w:val="clear" w:color="auto" w:fill="FFFFFF" w:themeFill="background1"/>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5</w:t>
            </w:r>
          </w:p>
        </w:tc>
        <w:tc>
          <w:tcPr>
            <w:tcW w:w="1239" w:type="dxa"/>
            <w:tcBorders>
              <w:top w:val="single" w:sz="4" w:space="0" w:color="000000"/>
              <w:left w:val="single" w:sz="4" w:space="0" w:color="000000"/>
              <w:bottom w:val="single" w:sz="4" w:space="0" w:color="000000"/>
            </w:tcBorders>
            <w:shd w:val="clear" w:color="auto" w:fill="FFFFFF"/>
            <w:vAlign w:val="bottom"/>
          </w:tcPr>
          <w:p w:rsidR="009D4631" w:rsidRPr="00645C9F" w:rsidRDefault="009D4631" w:rsidP="00684164">
            <w:pPr>
              <w:shd w:val="clear" w:color="auto" w:fill="FFFFFF" w:themeFill="background1"/>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5</w:t>
            </w:r>
          </w:p>
        </w:tc>
        <w:tc>
          <w:tcPr>
            <w:tcW w:w="1169"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4</w:t>
            </w:r>
          </w:p>
        </w:tc>
        <w:tc>
          <w:tcPr>
            <w:tcW w:w="1169"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0</w:t>
            </w:r>
          </w:p>
        </w:tc>
        <w:tc>
          <w:tcPr>
            <w:tcW w:w="992"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2</w:t>
            </w: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684164">
            <w:pPr>
              <w:shd w:val="clear" w:color="auto" w:fill="FFFFFF" w:themeFill="background1"/>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8</w:t>
            </w:r>
          </w:p>
        </w:tc>
      </w:tr>
      <w:tr w:rsidR="009D4631" w:rsidRPr="00645C9F" w:rsidTr="00F6381A">
        <w:tc>
          <w:tcPr>
            <w:tcW w:w="1544"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Пацієнтка Б.</w:t>
            </w:r>
          </w:p>
        </w:tc>
        <w:tc>
          <w:tcPr>
            <w:tcW w:w="1005" w:type="dxa"/>
            <w:tcBorders>
              <w:top w:val="single" w:sz="4" w:space="0" w:color="000000"/>
              <w:left w:val="single" w:sz="4" w:space="0" w:color="000000"/>
              <w:bottom w:val="single" w:sz="4" w:space="0" w:color="000000"/>
            </w:tcBorders>
            <w:shd w:val="clear" w:color="auto" w:fill="FFFFFF"/>
            <w:vAlign w:val="bottom"/>
          </w:tcPr>
          <w:p w:rsidR="009D4631" w:rsidRPr="00645C9F" w:rsidRDefault="009D4631" w:rsidP="00684164">
            <w:pPr>
              <w:shd w:val="clear" w:color="auto" w:fill="FFFFFF" w:themeFill="background1"/>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113</w:t>
            </w:r>
          </w:p>
        </w:tc>
        <w:tc>
          <w:tcPr>
            <w:tcW w:w="1240" w:type="dxa"/>
            <w:tcBorders>
              <w:top w:val="single" w:sz="4" w:space="0" w:color="000000"/>
              <w:left w:val="single" w:sz="4" w:space="0" w:color="000000"/>
              <w:bottom w:val="single" w:sz="4" w:space="0" w:color="000000"/>
            </w:tcBorders>
            <w:shd w:val="clear" w:color="auto" w:fill="FFFFFF"/>
            <w:vAlign w:val="bottom"/>
          </w:tcPr>
          <w:p w:rsidR="009D4631" w:rsidRPr="00645C9F" w:rsidRDefault="009D4631" w:rsidP="00684164">
            <w:pPr>
              <w:shd w:val="clear" w:color="auto" w:fill="FFFFFF" w:themeFill="background1"/>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8</w:t>
            </w:r>
          </w:p>
        </w:tc>
        <w:tc>
          <w:tcPr>
            <w:tcW w:w="1239" w:type="dxa"/>
            <w:tcBorders>
              <w:top w:val="single" w:sz="4" w:space="0" w:color="000000"/>
              <w:left w:val="single" w:sz="4" w:space="0" w:color="000000"/>
              <w:bottom w:val="single" w:sz="4" w:space="0" w:color="000000"/>
            </w:tcBorders>
            <w:shd w:val="clear" w:color="auto" w:fill="FFFFFF"/>
            <w:vAlign w:val="bottom"/>
          </w:tcPr>
          <w:p w:rsidR="009D4631" w:rsidRPr="00645C9F" w:rsidRDefault="009D4631" w:rsidP="00684164">
            <w:pPr>
              <w:shd w:val="clear" w:color="auto" w:fill="FFFFFF" w:themeFill="background1"/>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5</w:t>
            </w:r>
          </w:p>
        </w:tc>
        <w:tc>
          <w:tcPr>
            <w:tcW w:w="1169"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5</w:t>
            </w:r>
          </w:p>
        </w:tc>
        <w:tc>
          <w:tcPr>
            <w:tcW w:w="1169"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0</w:t>
            </w:r>
          </w:p>
        </w:tc>
        <w:tc>
          <w:tcPr>
            <w:tcW w:w="992"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2</w:t>
            </w: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684164">
            <w:pPr>
              <w:shd w:val="clear" w:color="auto" w:fill="FFFFFF" w:themeFill="background1"/>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8</w:t>
            </w:r>
          </w:p>
        </w:tc>
      </w:tr>
      <w:tr w:rsidR="009D4631" w:rsidRPr="00645C9F" w:rsidTr="00F6381A">
        <w:tc>
          <w:tcPr>
            <w:tcW w:w="1544"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Пацієнтка И.</w:t>
            </w:r>
          </w:p>
        </w:tc>
        <w:tc>
          <w:tcPr>
            <w:tcW w:w="1005" w:type="dxa"/>
            <w:tcBorders>
              <w:top w:val="single" w:sz="4" w:space="0" w:color="000000"/>
              <w:left w:val="single" w:sz="4" w:space="0" w:color="000000"/>
              <w:bottom w:val="single" w:sz="4" w:space="0" w:color="000000"/>
            </w:tcBorders>
            <w:shd w:val="clear" w:color="auto" w:fill="FFFFFF"/>
            <w:vAlign w:val="bottom"/>
          </w:tcPr>
          <w:p w:rsidR="009D4631" w:rsidRPr="00645C9F" w:rsidRDefault="009D4631" w:rsidP="00684164">
            <w:pPr>
              <w:shd w:val="clear" w:color="auto" w:fill="FFFFFF" w:themeFill="background1"/>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150</w:t>
            </w:r>
          </w:p>
        </w:tc>
        <w:tc>
          <w:tcPr>
            <w:tcW w:w="1240" w:type="dxa"/>
            <w:tcBorders>
              <w:top w:val="single" w:sz="4" w:space="0" w:color="000000"/>
              <w:left w:val="single" w:sz="4" w:space="0" w:color="000000"/>
              <w:bottom w:val="single" w:sz="4" w:space="0" w:color="000000"/>
            </w:tcBorders>
            <w:shd w:val="clear" w:color="auto" w:fill="FFFFFF"/>
            <w:vAlign w:val="bottom"/>
          </w:tcPr>
          <w:p w:rsidR="009D4631" w:rsidRPr="00645C9F" w:rsidRDefault="009D4631" w:rsidP="00684164">
            <w:pPr>
              <w:shd w:val="clear" w:color="auto" w:fill="FFFFFF" w:themeFill="background1"/>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8</w:t>
            </w:r>
          </w:p>
        </w:tc>
        <w:tc>
          <w:tcPr>
            <w:tcW w:w="1239" w:type="dxa"/>
            <w:tcBorders>
              <w:top w:val="single" w:sz="4" w:space="0" w:color="000000"/>
              <w:left w:val="single" w:sz="4" w:space="0" w:color="000000"/>
              <w:bottom w:val="single" w:sz="4" w:space="0" w:color="000000"/>
            </w:tcBorders>
            <w:shd w:val="clear" w:color="auto" w:fill="FFFFFF"/>
            <w:vAlign w:val="bottom"/>
          </w:tcPr>
          <w:p w:rsidR="009D4631" w:rsidRPr="00645C9F" w:rsidRDefault="009D4631" w:rsidP="00684164">
            <w:pPr>
              <w:shd w:val="clear" w:color="auto" w:fill="FFFFFF" w:themeFill="background1"/>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6</w:t>
            </w:r>
          </w:p>
        </w:tc>
        <w:tc>
          <w:tcPr>
            <w:tcW w:w="1169"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4</w:t>
            </w:r>
          </w:p>
        </w:tc>
        <w:tc>
          <w:tcPr>
            <w:tcW w:w="1169"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0</w:t>
            </w:r>
          </w:p>
        </w:tc>
        <w:tc>
          <w:tcPr>
            <w:tcW w:w="992"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2</w:t>
            </w: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684164">
            <w:pPr>
              <w:shd w:val="clear" w:color="auto" w:fill="FFFFFF" w:themeFill="background1"/>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8</w:t>
            </w:r>
          </w:p>
        </w:tc>
      </w:tr>
      <w:tr w:rsidR="009D4631" w:rsidRPr="00645C9F" w:rsidTr="00F6381A">
        <w:tc>
          <w:tcPr>
            <w:tcW w:w="1544"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Пацієнтка С.</w:t>
            </w:r>
          </w:p>
        </w:tc>
        <w:tc>
          <w:tcPr>
            <w:tcW w:w="1005" w:type="dxa"/>
            <w:tcBorders>
              <w:top w:val="single" w:sz="4" w:space="0" w:color="000000"/>
              <w:left w:val="single" w:sz="4" w:space="0" w:color="000000"/>
              <w:bottom w:val="single" w:sz="4" w:space="0" w:color="000000"/>
            </w:tcBorders>
            <w:shd w:val="clear" w:color="auto" w:fill="FFFFFF"/>
            <w:vAlign w:val="bottom"/>
          </w:tcPr>
          <w:p w:rsidR="009D4631" w:rsidRPr="00645C9F" w:rsidRDefault="009D4631" w:rsidP="00684164">
            <w:pPr>
              <w:shd w:val="clear" w:color="auto" w:fill="FFFFFF" w:themeFill="background1"/>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113</w:t>
            </w:r>
          </w:p>
        </w:tc>
        <w:tc>
          <w:tcPr>
            <w:tcW w:w="1240" w:type="dxa"/>
            <w:tcBorders>
              <w:top w:val="single" w:sz="4" w:space="0" w:color="000000"/>
              <w:left w:val="single" w:sz="4" w:space="0" w:color="000000"/>
              <w:bottom w:val="single" w:sz="4" w:space="0" w:color="000000"/>
            </w:tcBorders>
            <w:shd w:val="clear" w:color="auto" w:fill="FFFFFF"/>
            <w:vAlign w:val="bottom"/>
          </w:tcPr>
          <w:p w:rsidR="009D4631" w:rsidRPr="00645C9F" w:rsidRDefault="009D4631" w:rsidP="00684164">
            <w:pPr>
              <w:shd w:val="clear" w:color="auto" w:fill="FFFFFF" w:themeFill="background1"/>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10</w:t>
            </w:r>
          </w:p>
        </w:tc>
        <w:tc>
          <w:tcPr>
            <w:tcW w:w="1239" w:type="dxa"/>
            <w:tcBorders>
              <w:top w:val="single" w:sz="4" w:space="0" w:color="000000"/>
              <w:left w:val="single" w:sz="4" w:space="0" w:color="000000"/>
              <w:bottom w:val="single" w:sz="4" w:space="0" w:color="000000"/>
            </w:tcBorders>
            <w:shd w:val="clear" w:color="auto" w:fill="FFFFFF"/>
            <w:vAlign w:val="bottom"/>
          </w:tcPr>
          <w:p w:rsidR="009D4631" w:rsidRPr="00645C9F" w:rsidRDefault="009D4631" w:rsidP="00684164">
            <w:pPr>
              <w:shd w:val="clear" w:color="auto" w:fill="FFFFFF" w:themeFill="background1"/>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5</w:t>
            </w:r>
          </w:p>
        </w:tc>
        <w:tc>
          <w:tcPr>
            <w:tcW w:w="1169"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3</w:t>
            </w:r>
          </w:p>
        </w:tc>
        <w:tc>
          <w:tcPr>
            <w:tcW w:w="1169"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0</w:t>
            </w:r>
          </w:p>
        </w:tc>
        <w:tc>
          <w:tcPr>
            <w:tcW w:w="992"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2</w:t>
            </w: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684164">
            <w:pPr>
              <w:shd w:val="clear" w:color="auto" w:fill="FFFFFF" w:themeFill="background1"/>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8</w:t>
            </w:r>
          </w:p>
        </w:tc>
      </w:tr>
      <w:tr w:rsidR="009D4631" w:rsidRPr="00645C9F" w:rsidTr="00F6381A">
        <w:tc>
          <w:tcPr>
            <w:tcW w:w="1544"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Пацієнтка Е.</w:t>
            </w:r>
          </w:p>
        </w:tc>
        <w:tc>
          <w:tcPr>
            <w:tcW w:w="1005" w:type="dxa"/>
            <w:tcBorders>
              <w:top w:val="single" w:sz="4" w:space="0" w:color="000000"/>
              <w:left w:val="single" w:sz="4" w:space="0" w:color="000000"/>
              <w:bottom w:val="single" w:sz="4" w:space="0" w:color="000000"/>
            </w:tcBorders>
            <w:shd w:val="clear" w:color="auto" w:fill="FFFFFF"/>
            <w:vAlign w:val="bottom"/>
          </w:tcPr>
          <w:p w:rsidR="009D4631" w:rsidRPr="00645C9F" w:rsidRDefault="009D4631" w:rsidP="00684164">
            <w:pPr>
              <w:shd w:val="clear" w:color="auto" w:fill="FFFFFF" w:themeFill="background1"/>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160</w:t>
            </w:r>
          </w:p>
        </w:tc>
        <w:tc>
          <w:tcPr>
            <w:tcW w:w="1240" w:type="dxa"/>
            <w:tcBorders>
              <w:top w:val="single" w:sz="4" w:space="0" w:color="000000"/>
              <w:left w:val="single" w:sz="4" w:space="0" w:color="000000"/>
              <w:bottom w:val="single" w:sz="4" w:space="0" w:color="000000"/>
            </w:tcBorders>
            <w:shd w:val="clear" w:color="auto" w:fill="FFFFFF"/>
            <w:vAlign w:val="bottom"/>
          </w:tcPr>
          <w:p w:rsidR="009D4631" w:rsidRPr="00645C9F" w:rsidRDefault="009D4631" w:rsidP="00684164">
            <w:pPr>
              <w:shd w:val="clear" w:color="auto" w:fill="FFFFFF" w:themeFill="background1"/>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6</w:t>
            </w:r>
          </w:p>
        </w:tc>
        <w:tc>
          <w:tcPr>
            <w:tcW w:w="1239" w:type="dxa"/>
            <w:tcBorders>
              <w:top w:val="single" w:sz="4" w:space="0" w:color="000000"/>
              <w:left w:val="single" w:sz="4" w:space="0" w:color="000000"/>
              <w:bottom w:val="single" w:sz="4" w:space="0" w:color="000000"/>
            </w:tcBorders>
            <w:shd w:val="clear" w:color="auto" w:fill="FFFFFF"/>
            <w:vAlign w:val="bottom"/>
          </w:tcPr>
          <w:p w:rsidR="009D4631" w:rsidRPr="00645C9F" w:rsidRDefault="009D4631" w:rsidP="00684164">
            <w:pPr>
              <w:shd w:val="clear" w:color="auto" w:fill="FFFFFF" w:themeFill="background1"/>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3</w:t>
            </w:r>
          </w:p>
        </w:tc>
        <w:tc>
          <w:tcPr>
            <w:tcW w:w="1169"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3</w:t>
            </w:r>
          </w:p>
        </w:tc>
        <w:tc>
          <w:tcPr>
            <w:tcW w:w="1169"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0</w:t>
            </w:r>
          </w:p>
        </w:tc>
        <w:tc>
          <w:tcPr>
            <w:tcW w:w="992"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1</w:t>
            </w: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684164">
            <w:pPr>
              <w:shd w:val="clear" w:color="auto" w:fill="FFFFFF" w:themeFill="background1"/>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8</w:t>
            </w:r>
          </w:p>
        </w:tc>
      </w:tr>
      <w:tr w:rsidR="009D4631" w:rsidRPr="00645C9F" w:rsidTr="00F6381A">
        <w:tc>
          <w:tcPr>
            <w:tcW w:w="1544"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Пацієнтка У.</w:t>
            </w:r>
          </w:p>
        </w:tc>
        <w:tc>
          <w:tcPr>
            <w:tcW w:w="1005" w:type="dxa"/>
            <w:tcBorders>
              <w:top w:val="single" w:sz="4" w:space="0" w:color="000000"/>
              <w:left w:val="single" w:sz="4" w:space="0" w:color="000000"/>
              <w:bottom w:val="single" w:sz="4" w:space="0" w:color="000000"/>
            </w:tcBorders>
            <w:shd w:val="clear" w:color="auto" w:fill="FFFFFF"/>
            <w:vAlign w:val="bottom"/>
          </w:tcPr>
          <w:p w:rsidR="009D4631" w:rsidRPr="00645C9F" w:rsidRDefault="009D4631" w:rsidP="00684164">
            <w:pPr>
              <w:shd w:val="clear" w:color="auto" w:fill="FFFFFF" w:themeFill="background1"/>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125</w:t>
            </w:r>
          </w:p>
        </w:tc>
        <w:tc>
          <w:tcPr>
            <w:tcW w:w="1240" w:type="dxa"/>
            <w:tcBorders>
              <w:top w:val="single" w:sz="4" w:space="0" w:color="000000"/>
              <w:left w:val="single" w:sz="4" w:space="0" w:color="000000"/>
              <w:bottom w:val="single" w:sz="4" w:space="0" w:color="000000"/>
            </w:tcBorders>
            <w:shd w:val="clear" w:color="auto" w:fill="FFFFFF"/>
            <w:vAlign w:val="bottom"/>
          </w:tcPr>
          <w:p w:rsidR="009D4631" w:rsidRPr="00645C9F" w:rsidRDefault="009D4631" w:rsidP="00684164">
            <w:pPr>
              <w:shd w:val="clear" w:color="auto" w:fill="FFFFFF" w:themeFill="background1"/>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11</w:t>
            </w:r>
          </w:p>
        </w:tc>
        <w:tc>
          <w:tcPr>
            <w:tcW w:w="1239" w:type="dxa"/>
            <w:tcBorders>
              <w:top w:val="single" w:sz="4" w:space="0" w:color="000000"/>
              <w:left w:val="single" w:sz="4" w:space="0" w:color="000000"/>
              <w:bottom w:val="single" w:sz="4" w:space="0" w:color="000000"/>
            </w:tcBorders>
            <w:shd w:val="clear" w:color="auto" w:fill="FFFFFF"/>
            <w:vAlign w:val="bottom"/>
          </w:tcPr>
          <w:p w:rsidR="009D4631" w:rsidRPr="00645C9F" w:rsidRDefault="009D4631" w:rsidP="00684164">
            <w:pPr>
              <w:shd w:val="clear" w:color="auto" w:fill="FFFFFF" w:themeFill="background1"/>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4</w:t>
            </w:r>
          </w:p>
        </w:tc>
        <w:tc>
          <w:tcPr>
            <w:tcW w:w="1169"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4</w:t>
            </w:r>
          </w:p>
        </w:tc>
        <w:tc>
          <w:tcPr>
            <w:tcW w:w="1169"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0</w:t>
            </w:r>
          </w:p>
        </w:tc>
        <w:tc>
          <w:tcPr>
            <w:tcW w:w="992"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2</w:t>
            </w: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684164">
            <w:pPr>
              <w:shd w:val="clear" w:color="auto" w:fill="FFFFFF" w:themeFill="background1"/>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9</w:t>
            </w:r>
          </w:p>
        </w:tc>
      </w:tr>
      <w:tr w:rsidR="009D4631" w:rsidRPr="00645C9F" w:rsidTr="00F6381A">
        <w:tc>
          <w:tcPr>
            <w:tcW w:w="1544"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Пацієнтка Р.</w:t>
            </w:r>
          </w:p>
        </w:tc>
        <w:tc>
          <w:tcPr>
            <w:tcW w:w="1005" w:type="dxa"/>
            <w:tcBorders>
              <w:top w:val="single" w:sz="4" w:space="0" w:color="000000"/>
              <w:left w:val="single" w:sz="4" w:space="0" w:color="000000"/>
              <w:bottom w:val="single" w:sz="4" w:space="0" w:color="000000"/>
            </w:tcBorders>
            <w:shd w:val="clear" w:color="auto" w:fill="FFFFFF"/>
            <w:vAlign w:val="bottom"/>
          </w:tcPr>
          <w:p w:rsidR="009D4631" w:rsidRPr="00645C9F" w:rsidRDefault="009D4631" w:rsidP="00684164">
            <w:pPr>
              <w:shd w:val="clear" w:color="auto" w:fill="FFFFFF" w:themeFill="background1"/>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116</w:t>
            </w:r>
          </w:p>
        </w:tc>
        <w:tc>
          <w:tcPr>
            <w:tcW w:w="1240" w:type="dxa"/>
            <w:tcBorders>
              <w:top w:val="single" w:sz="4" w:space="0" w:color="000000"/>
              <w:left w:val="single" w:sz="4" w:space="0" w:color="000000"/>
              <w:bottom w:val="single" w:sz="4" w:space="0" w:color="000000"/>
            </w:tcBorders>
            <w:shd w:val="clear" w:color="auto" w:fill="FFFFFF"/>
            <w:vAlign w:val="bottom"/>
          </w:tcPr>
          <w:p w:rsidR="009D4631" w:rsidRPr="00645C9F" w:rsidRDefault="009D4631" w:rsidP="00684164">
            <w:pPr>
              <w:shd w:val="clear" w:color="auto" w:fill="FFFFFF" w:themeFill="background1"/>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8</w:t>
            </w:r>
          </w:p>
        </w:tc>
        <w:tc>
          <w:tcPr>
            <w:tcW w:w="1239" w:type="dxa"/>
            <w:tcBorders>
              <w:top w:val="single" w:sz="4" w:space="0" w:color="000000"/>
              <w:left w:val="single" w:sz="4" w:space="0" w:color="000000"/>
              <w:bottom w:val="single" w:sz="4" w:space="0" w:color="000000"/>
            </w:tcBorders>
            <w:shd w:val="clear" w:color="auto" w:fill="FFFFFF"/>
            <w:vAlign w:val="bottom"/>
          </w:tcPr>
          <w:p w:rsidR="009D4631" w:rsidRPr="00645C9F" w:rsidRDefault="009D4631" w:rsidP="00684164">
            <w:pPr>
              <w:shd w:val="clear" w:color="auto" w:fill="FFFFFF" w:themeFill="background1"/>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5</w:t>
            </w:r>
          </w:p>
        </w:tc>
        <w:tc>
          <w:tcPr>
            <w:tcW w:w="1169"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5</w:t>
            </w:r>
          </w:p>
        </w:tc>
        <w:tc>
          <w:tcPr>
            <w:tcW w:w="1169"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0</w:t>
            </w:r>
          </w:p>
        </w:tc>
        <w:tc>
          <w:tcPr>
            <w:tcW w:w="992"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2</w:t>
            </w: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684164">
            <w:pPr>
              <w:shd w:val="clear" w:color="auto" w:fill="FFFFFF" w:themeFill="background1"/>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8</w:t>
            </w:r>
          </w:p>
        </w:tc>
      </w:tr>
      <w:tr w:rsidR="009D4631" w:rsidRPr="00645C9F" w:rsidTr="00F6381A">
        <w:tc>
          <w:tcPr>
            <w:tcW w:w="1544"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Пацієнтка О.</w:t>
            </w:r>
          </w:p>
        </w:tc>
        <w:tc>
          <w:tcPr>
            <w:tcW w:w="1005" w:type="dxa"/>
            <w:tcBorders>
              <w:top w:val="single" w:sz="4" w:space="0" w:color="000000"/>
              <w:left w:val="single" w:sz="4" w:space="0" w:color="000000"/>
              <w:bottom w:val="single" w:sz="4" w:space="0" w:color="000000"/>
            </w:tcBorders>
            <w:shd w:val="clear" w:color="auto" w:fill="FFFFFF"/>
            <w:vAlign w:val="bottom"/>
          </w:tcPr>
          <w:p w:rsidR="009D4631" w:rsidRPr="00645C9F" w:rsidRDefault="009D4631" w:rsidP="00684164">
            <w:pPr>
              <w:shd w:val="clear" w:color="auto" w:fill="FFFFFF" w:themeFill="background1"/>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117</w:t>
            </w:r>
          </w:p>
        </w:tc>
        <w:tc>
          <w:tcPr>
            <w:tcW w:w="1240" w:type="dxa"/>
            <w:tcBorders>
              <w:top w:val="single" w:sz="4" w:space="0" w:color="000000"/>
              <w:left w:val="single" w:sz="4" w:space="0" w:color="000000"/>
              <w:bottom w:val="single" w:sz="4" w:space="0" w:color="000000"/>
            </w:tcBorders>
            <w:shd w:val="clear" w:color="auto" w:fill="FFFFFF"/>
            <w:vAlign w:val="bottom"/>
          </w:tcPr>
          <w:p w:rsidR="009D4631" w:rsidRPr="00645C9F" w:rsidRDefault="009D4631" w:rsidP="00684164">
            <w:pPr>
              <w:shd w:val="clear" w:color="auto" w:fill="FFFFFF" w:themeFill="background1"/>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6</w:t>
            </w:r>
          </w:p>
        </w:tc>
        <w:tc>
          <w:tcPr>
            <w:tcW w:w="1239" w:type="dxa"/>
            <w:tcBorders>
              <w:top w:val="single" w:sz="4" w:space="0" w:color="000000"/>
              <w:left w:val="single" w:sz="4" w:space="0" w:color="000000"/>
              <w:bottom w:val="single" w:sz="4" w:space="0" w:color="000000"/>
            </w:tcBorders>
            <w:shd w:val="clear" w:color="auto" w:fill="FFFFFF"/>
            <w:vAlign w:val="bottom"/>
          </w:tcPr>
          <w:p w:rsidR="009D4631" w:rsidRPr="00645C9F" w:rsidRDefault="009D4631" w:rsidP="00684164">
            <w:pPr>
              <w:shd w:val="clear" w:color="auto" w:fill="FFFFFF" w:themeFill="background1"/>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3</w:t>
            </w:r>
          </w:p>
        </w:tc>
        <w:tc>
          <w:tcPr>
            <w:tcW w:w="1169"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8</w:t>
            </w:r>
          </w:p>
        </w:tc>
        <w:tc>
          <w:tcPr>
            <w:tcW w:w="1169"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0</w:t>
            </w:r>
          </w:p>
        </w:tc>
        <w:tc>
          <w:tcPr>
            <w:tcW w:w="992"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1</w:t>
            </w: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684164">
            <w:pPr>
              <w:shd w:val="clear" w:color="auto" w:fill="FFFFFF" w:themeFill="background1"/>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8</w:t>
            </w:r>
          </w:p>
        </w:tc>
      </w:tr>
      <w:tr w:rsidR="009D4631" w:rsidRPr="00645C9F" w:rsidTr="00F6381A">
        <w:tc>
          <w:tcPr>
            <w:tcW w:w="1544"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Пацієнтка Я.</w:t>
            </w:r>
          </w:p>
        </w:tc>
        <w:tc>
          <w:tcPr>
            <w:tcW w:w="1005" w:type="dxa"/>
            <w:tcBorders>
              <w:top w:val="single" w:sz="4" w:space="0" w:color="000000"/>
              <w:left w:val="single" w:sz="4" w:space="0" w:color="000000"/>
              <w:bottom w:val="single" w:sz="4" w:space="0" w:color="000000"/>
            </w:tcBorders>
            <w:shd w:val="clear" w:color="auto" w:fill="FFFFFF"/>
            <w:vAlign w:val="bottom"/>
          </w:tcPr>
          <w:p w:rsidR="009D4631" w:rsidRPr="00645C9F" w:rsidRDefault="009D4631" w:rsidP="00684164">
            <w:pPr>
              <w:shd w:val="clear" w:color="auto" w:fill="FFFFFF" w:themeFill="background1"/>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116</w:t>
            </w:r>
          </w:p>
        </w:tc>
        <w:tc>
          <w:tcPr>
            <w:tcW w:w="1240" w:type="dxa"/>
            <w:tcBorders>
              <w:top w:val="single" w:sz="4" w:space="0" w:color="000000"/>
              <w:left w:val="single" w:sz="4" w:space="0" w:color="000000"/>
              <w:bottom w:val="single" w:sz="4" w:space="0" w:color="000000"/>
            </w:tcBorders>
            <w:shd w:val="clear" w:color="auto" w:fill="FFFFFF"/>
            <w:vAlign w:val="bottom"/>
          </w:tcPr>
          <w:p w:rsidR="009D4631" w:rsidRPr="00645C9F" w:rsidRDefault="009D4631" w:rsidP="00684164">
            <w:pPr>
              <w:shd w:val="clear" w:color="auto" w:fill="FFFFFF" w:themeFill="background1"/>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5</w:t>
            </w:r>
          </w:p>
        </w:tc>
        <w:tc>
          <w:tcPr>
            <w:tcW w:w="1239" w:type="dxa"/>
            <w:tcBorders>
              <w:top w:val="single" w:sz="4" w:space="0" w:color="000000"/>
              <w:left w:val="single" w:sz="4" w:space="0" w:color="000000"/>
              <w:bottom w:val="single" w:sz="4" w:space="0" w:color="000000"/>
            </w:tcBorders>
            <w:shd w:val="clear" w:color="auto" w:fill="FFFFFF"/>
            <w:vAlign w:val="bottom"/>
          </w:tcPr>
          <w:p w:rsidR="009D4631" w:rsidRPr="00645C9F" w:rsidRDefault="009D4631" w:rsidP="00684164">
            <w:pPr>
              <w:shd w:val="clear" w:color="auto" w:fill="FFFFFF" w:themeFill="background1"/>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6</w:t>
            </w:r>
          </w:p>
        </w:tc>
        <w:tc>
          <w:tcPr>
            <w:tcW w:w="1169"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5</w:t>
            </w:r>
          </w:p>
        </w:tc>
        <w:tc>
          <w:tcPr>
            <w:tcW w:w="1169"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0</w:t>
            </w:r>
          </w:p>
        </w:tc>
        <w:tc>
          <w:tcPr>
            <w:tcW w:w="992"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1</w:t>
            </w: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684164">
            <w:pPr>
              <w:shd w:val="clear" w:color="auto" w:fill="FFFFFF" w:themeFill="background1"/>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8</w:t>
            </w:r>
          </w:p>
        </w:tc>
      </w:tr>
      <w:tr w:rsidR="009D4631" w:rsidRPr="00645C9F" w:rsidTr="00F6381A">
        <w:tc>
          <w:tcPr>
            <w:tcW w:w="1544"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Пацієнтка Ц.</w:t>
            </w:r>
          </w:p>
        </w:tc>
        <w:tc>
          <w:tcPr>
            <w:tcW w:w="1005" w:type="dxa"/>
            <w:tcBorders>
              <w:top w:val="single" w:sz="4" w:space="0" w:color="000000"/>
              <w:left w:val="single" w:sz="4" w:space="0" w:color="000000"/>
              <w:bottom w:val="single" w:sz="4" w:space="0" w:color="000000"/>
            </w:tcBorders>
            <w:shd w:val="clear" w:color="auto" w:fill="FFFFFF"/>
            <w:vAlign w:val="bottom"/>
          </w:tcPr>
          <w:p w:rsidR="009D4631" w:rsidRPr="00645C9F" w:rsidRDefault="009D4631" w:rsidP="00684164">
            <w:pPr>
              <w:shd w:val="clear" w:color="auto" w:fill="FFFFFF" w:themeFill="background1"/>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118</w:t>
            </w:r>
          </w:p>
        </w:tc>
        <w:tc>
          <w:tcPr>
            <w:tcW w:w="1240" w:type="dxa"/>
            <w:tcBorders>
              <w:top w:val="single" w:sz="4" w:space="0" w:color="000000"/>
              <w:left w:val="single" w:sz="4" w:space="0" w:color="000000"/>
              <w:bottom w:val="single" w:sz="4" w:space="0" w:color="000000"/>
            </w:tcBorders>
            <w:shd w:val="clear" w:color="auto" w:fill="FFFFFF"/>
            <w:vAlign w:val="bottom"/>
          </w:tcPr>
          <w:p w:rsidR="009D4631" w:rsidRPr="00645C9F" w:rsidRDefault="009D4631" w:rsidP="00684164">
            <w:pPr>
              <w:shd w:val="clear" w:color="auto" w:fill="FFFFFF" w:themeFill="background1"/>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7</w:t>
            </w:r>
          </w:p>
        </w:tc>
        <w:tc>
          <w:tcPr>
            <w:tcW w:w="1239" w:type="dxa"/>
            <w:tcBorders>
              <w:top w:val="single" w:sz="4" w:space="0" w:color="000000"/>
              <w:left w:val="single" w:sz="4" w:space="0" w:color="000000"/>
              <w:bottom w:val="single" w:sz="4" w:space="0" w:color="000000"/>
            </w:tcBorders>
            <w:shd w:val="clear" w:color="auto" w:fill="FFFFFF"/>
            <w:vAlign w:val="bottom"/>
          </w:tcPr>
          <w:p w:rsidR="009D4631" w:rsidRPr="00645C9F" w:rsidRDefault="009D4631" w:rsidP="00684164">
            <w:pPr>
              <w:shd w:val="clear" w:color="auto" w:fill="FFFFFF" w:themeFill="background1"/>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4</w:t>
            </w:r>
          </w:p>
        </w:tc>
        <w:tc>
          <w:tcPr>
            <w:tcW w:w="1169"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4</w:t>
            </w:r>
          </w:p>
        </w:tc>
        <w:tc>
          <w:tcPr>
            <w:tcW w:w="1169"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0</w:t>
            </w:r>
          </w:p>
        </w:tc>
        <w:tc>
          <w:tcPr>
            <w:tcW w:w="992"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2</w:t>
            </w: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684164">
            <w:pPr>
              <w:shd w:val="clear" w:color="auto" w:fill="FFFFFF" w:themeFill="background1"/>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7</w:t>
            </w:r>
          </w:p>
        </w:tc>
      </w:tr>
      <w:tr w:rsidR="009D4631" w:rsidRPr="00645C9F" w:rsidTr="00F6381A">
        <w:tc>
          <w:tcPr>
            <w:tcW w:w="1544"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Пацієнтка З.</w:t>
            </w:r>
          </w:p>
        </w:tc>
        <w:tc>
          <w:tcPr>
            <w:tcW w:w="1005" w:type="dxa"/>
            <w:tcBorders>
              <w:top w:val="single" w:sz="4" w:space="0" w:color="000000"/>
              <w:left w:val="single" w:sz="4" w:space="0" w:color="000000"/>
              <w:bottom w:val="single" w:sz="4" w:space="0" w:color="000000"/>
            </w:tcBorders>
            <w:shd w:val="clear" w:color="auto" w:fill="FFFFFF"/>
            <w:vAlign w:val="bottom"/>
          </w:tcPr>
          <w:p w:rsidR="009D4631" w:rsidRPr="00645C9F" w:rsidRDefault="009D4631" w:rsidP="00684164">
            <w:pPr>
              <w:shd w:val="clear" w:color="auto" w:fill="FFFFFF" w:themeFill="background1"/>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114</w:t>
            </w:r>
          </w:p>
        </w:tc>
        <w:tc>
          <w:tcPr>
            <w:tcW w:w="1240" w:type="dxa"/>
            <w:tcBorders>
              <w:top w:val="single" w:sz="4" w:space="0" w:color="000000"/>
              <w:left w:val="single" w:sz="4" w:space="0" w:color="000000"/>
              <w:bottom w:val="single" w:sz="4" w:space="0" w:color="000000"/>
            </w:tcBorders>
            <w:shd w:val="clear" w:color="auto" w:fill="FFFFFF"/>
            <w:vAlign w:val="bottom"/>
          </w:tcPr>
          <w:p w:rsidR="009D4631" w:rsidRPr="00645C9F" w:rsidRDefault="009D4631" w:rsidP="00684164">
            <w:pPr>
              <w:shd w:val="clear" w:color="auto" w:fill="FFFFFF" w:themeFill="background1"/>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6</w:t>
            </w:r>
          </w:p>
        </w:tc>
        <w:tc>
          <w:tcPr>
            <w:tcW w:w="1239" w:type="dxa"/>
            <w:tcBorders>
              <w:top w:val="single" w:sz="4" w:space="0" w:color="000000"/>
              <w:left w:val="single" w:sz="4" w:space="0" w:color="000000"/>
              <w:bottom w:val="single" w:sz="4" w:space="0" w:color="000000"/>
            </w:tcBorders>
            <w:shd w:val="clear" w:color="auto" w:fill="FFFFFF"/>
            <w:vAlign w:val="bottom"/>
          </w:tcPr>
          <w:p w:rsidR="009D4631" w:rsidRPr="00645C9F" w:rsidRDefault="009D4631" w:rsidP="00684164">
            <w:pPr>
              <w:shd w:val="clear" w:color="auto" w:fill="FFFFFF" w:themeFill="background1"/>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5</w:t>
            </w:r>
          </w:p>
        </w:tc>
        <w:tc>
          <w:tcPr>
            <w:tcW w:w="1169"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3</w:t>
            </w:r>
          </w:p>
        </w:tc>
        <w:tc>
          <w:tcPr>
            <w:tcW w:w="1169"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0</w:t>
            </w:r>
          </w:p>
        </w:tc>
        <w:tc>
          <w:tcPr>
            <w:tcW w:w="992"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1</w:t>
            </w: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684164">
            <w:pPr>
              <w:shd w:val="clear" w:color="auto" w:fill="FFFFFF" w:themeFill="background1"/>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7</w:t>
            </w:r>
          </w:p>
        </w:tc>
      </w:tr>
      <w:tr w:rsidR="009D4631" w:rsidRPr="00645C9F" w:rsidTr="00F6381A">
        <w:tc>
          <w:tcPr>
            <w:tcW w:w="1544" w:type="dxa"/>
            <w:tcBorders>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Середні показники КТГ</w:t>
            </w:r>
          </w:p>
        </w:tc>
        <w:tc>
          <w:tcPr>
            <w:tcW w:w="1005" w:type="dxa"/>
            <w:tcBorders>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125,45</w:t>
            </w:r>
            <w:r w:rsidR="007A5DA4" w:rsidRPr="00645C9F">
              <w:rPr>
                <w:rFonts w:cs="Times New Roman"/>
                <w:spacing w:val="-8"/>
                <w:shd w:val="clear" w:color="auto" w:fill="FFFFFF" w:themeFill="background1"/>
                <w:lang w:val="uk-UA"/>
              </w:rPr>
              <w:t> ± </w:t>
            </w:r>
            <w:r w:rsidRPr="00645C9F">
              <w:rPr>
                <w:rFonts w:cs="Times New Roman"/>
                <w:spacing w:val="-8"/>
                <w:shd w:val="clear" w:color="auto" w:fill="FFFFFF" w:themeFill="background1"/>
                <w:lang w:val="uk-UA"/>
              </w:rPr>
              <w:t>16,43</w:t>
            </w:r>
          </w:p>
        </w:tc>
        <w:tc>
          <w:tcPr>
            <w:tcW w:w="1240" w:type="dxa"/>
            <w:tcBorders>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jc w:val="center"/>
              <w:rPr>
                <w:rFonts w:cs="Times New Roman"/>
                <w:color w:val="000000"/>
                <w:spacing w:val="-8"/>
                <w:sz w:val="22"/>
                <w:szCs w:val="22"/>
                <w:shd w:val="clear" w:color="auto" w:fill="FFFFFF" w:themeFill="background1"/>
                <w:lang w:val="uk-UA"/>
              </w:rPr>
            </w:pPr>
            <w:r w:rsidRPr="00645C9F">
              <w:rPr>
                <w:rFonts w:cs="Times New Roman"/>
                <w:color w:val="000000"/>
                <w:spacing w:val="-8"/>
                <w:sz w:val="22"/>
                <w:szCs w:val="22"/>
                <w:shd w:val="clear" w:color="auto" w:fill="FFFFFF" w:themeFill="background1"/>
                <w:lang w:val="uk-UA"/>
              </w:rPr>
              <w:t>7,27</w:t>
            </w:r>
            <w:r w:rsidR="007A5DA4" w:rsidRPr="00645C9F">
              <w:rPr>
                <w:rFonts w:cs="Times New Roman"/>
                <w:color w:val="000000"/>
                <w:spacing w:val="-8"/>
                <w:sz w:val="22"/>
                <w:szCs w:val="22"/>
                <w:shd w:val="clear" w:color="auto" w:fill="FFFFFF" w:themeFill="background1"/>
                <w:lang w:val="uk-UA"/>
              </w:rPr>
              <w:t> ± </w:t>
            </w:r>
            <w:r w:rsidRPr="00645C9F">
              <w:rPr>
                <w:rFonts w:cs="Times New Roman"/>
                <w:color w:val="000000"/>
                <w:spacing w:val="-8"/>
                <w:sz w:val="22"/>
                <w:szCs w:val="22"/>
                <w:shd w:val="clear" w:color="auto" w:fill="FFFFFF" w:themeFill="background1"/>
                <w:lang w:val="uk-UA"/>
              </w:rPr>
              <w:t>1,95</w:t>
            </w:r>
          </w:p>
        </w:tc>
        <w:tc>
          <w:tcPr>
            <w:tcW w:w="1239" w:type="dxa"/>
            <w:tcBorders>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jc w:val="center"/>
              <w:rPr>
                <w:rFonts w:cs="Times New Roman"/>
                <w:color w:val="000000"/>
                <w:spacing w:val="-8"/>
                <w:sz w:val="22"/>
                <w:szCs w:val="22"/>
                <w:shd w:val="clear" w:color="auto" w:fill="FFFFFF" w:themeFill="background1"/>
                <w:lang w:val="uk-UA"/>
              </w:rPr>
            </w:pPr>
            <w:r w:rsidRPr="00645C9F">
              <w:rPr>
                <w:rFonts w:cs="Times New Roman"/>
                <w:color w:val="000000"/>
                <w:spacing w:val="-8"/>
                <w:sz w:val="22"/>
                <w:szCs w:val="22"/>
                <w:shd w:val="clear" w:color="auto" w:fill="FFFFFF" w:themeFill="background1"/>
                <w:lang w:val="uk-UA"/>
              </w:rPr>
              <w:t>4,64</w:t>
            </w:r>
            <w:r w:rsidR="007A5DA4" w:rsidRPr="00645C9F">
              <w:rPr>
                <w:rFonts w:cs="Times New Roman"/>
                <w:color w:val="000000"/>
                <w:spacing w:val="-8"/>
                <w:sz w:val="22"/>
                <w:szCs w:val="22"/>
                <w:shd w:val="clear" w:color="auto" w:fill="FFFFFF" w:themeFill="background1"/>
                <w:lang w:val="uk-UA"/>
              </w:rPr>
              <w:t> ± </w:t>
            </w:r>
            <w:r w:rsidRPr="00645C9F">
              <w:rPr>
                <w:rFonts w:cs="Times New Roman"/>
                <w:color w:val="000000"/>
                <w:spacing w:val="-8"/>
                <w:sz w:val="22"/>
                <w:szCs w:val="22"/>
                <w:shd w:val="clear" w:color="auto" w:fill="FFFFFF" w:themeFill="background1"/>
                <w:lang w:val="uk-UA"/>
              </w:rPr>
              <w:t>1,02</w:t>
            </w:r>
          </w:p>
        </w:tc>
        <w:tc>
          <w:tcPr>
            <w:tcW w:w="1169" w:type="dxa"/>
            <w:tcBorders>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jc w:val="center"/>
              <w:rPr>
                <w:rFonts w:cs="Times New Roman"/>
                <w:color w:val="000000"/>
                <w:spacing w:val="-8"/>
                <w:sz w:val="22"/>
                <w:szCs w:val="22"/>
                <w:shd w:val="clear" w:color="auto" w:fill="FFFFFF" w:themeFill="background1"/>
                <w:lang w:val="uk-UA"/>
              </w:rPr>
            </w:pPr>
            <w:r w:rsidRPr="00645C9F">
              <w:rPr>
                <w:rFonts w:cs="Times New Roman"/>
                <w:color w:val="000000"/>
                <w:spacing w:val="-8"/>
                <w:sz w:val="22"/>
                <w:szCs w:val="22"/>
                <w:shd w:val="clear" w:color="auto" w:fill="FFFFFF" w:themeFill="background1"/>
                <w:lang w:val="uk-UA"/>
              </w:rPr>
              <w:t>4,36</w:t>
            </w:r>
            <w:r w:rsidR="007A5DA4" w:rsidRPr="00645C9F">
              <w:rPr>
                <w:rFonts w:cs="Times New Roman"/>
                <w:color w:val="000000"/>
                <w:spacing w:val="-8"/>
                <w:sz w:val="22"/>
                <w:szCs w:val="22"/>
                <w:shd w:val="clear" w:color="auto" w:fill="FFFFFF" w:themeFill="background1"/>
                <w:lang w:val="uk-UA"/>
              </w:rPr>
              <w:t> ± </w:t>
            </w:r>
            <w:r w:rsidRPr="00645C9F">
              <w:rPr>
                <w:rFonts w:cs="Times New Roman"/>
                <w:color w:val="000000"/>
                <w:spacing w:val="-8"/>
                <w:sz w:val="22"/>
                <w:szCs w:val="22"/>
                <w:shd w:val="clear" w:color="auto" w:fill="FFFFFF" w:themeFill="background1"/>
                <w:lang w:val="uk-UA"/>
              </w:rPr>
              <w:t>1,43</w:t>
            </w:r>
          </w:p>
        </w:tc>
        <w:tc>
          <w:tcPr>
            <w:tcW w:w="1169" w:type="dxa"/>
            <w:tcBorders>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jc w:val="center"/>
              <w:rPr>
                <w:rFonts w:cs="Times New Roman"/>
                <w:color w:val="000000"/>
                <w:spacing w:val="-8"/>
                <w:sz w:val="22"/>
                <w:szCs w:val="22"/>
                <w:shd w:val="clear" w:color="auto" w:fill="FFFFFF" w:themeFill="background1"/>
                <w:lang w:val="uk-UA"/>
              </w:rPr>
            </w:pPr>
            <w:r w:rsidRPr="00645C9F">
              <w:rPr>
                <w:rFonts w:cs="Times New Roman"/>
                <w:color w:val="000000"/>
                <w:spacing w:val="-8"/>
                <w:sz w:val="22"/>
                <w:szCs w:val="22"/>
                <w:shd w:val="clear" w:color="auto" w:fill="FFFFFF" w:themeFill="background1"/>
                <w:lang w:val="uk-UA"/>
              </w:rPr>
              <w:t>0,0</w:t>
            </w:r>
            <w:r w:rsidR="007A5DA4" w:rsidRPr="00645C9F">
              <w:rPr>
                <w:rFonts w:cs="Times New Roman"/>
                <w:color w:val="000000"/>
                <w:spacing w:val="-8"/>
                <w:sz w:val="22"/>
                <w:szCs w:val="22"/>
                <w:shd w:val="clear" w:color="auto" w:fill="FFFFFF" w:themeFill="background1"/>
                <w:lang w:val="uk-UA"/>
              </w:rPr>
              <w:t> ± </w:t>
            </w:r>
            <w:r w:rsidRPr="00645C9F">
              <w:rPr>
                <w:rFonts w:cs="Times New Roman"/>
                <w:color w:val="000000"/>
                <w:spacing w:val="-8"/>
                <w:sz w:val="22"/>
                <w:szCs w:val="22"/>
                <w:shd w:val="clear" w:color="auto" w:fill="FFFFFF" w:themeFill="background1"/>
                <w:lang w:val="uk-UA"/>
              </w:rPr>
              <w:t>0,0</w:t>
            </w:r>
          </w:p>
        </w:tc>
        <w:tc>
          <w:tcPr>
            <w:tcW w:w="992" w:type="dxa"/>
            <w:tcBorders>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jc w:val="center"/>
              <w:rPr>
                <w:rFonts w:cs="Times New Roman"/>
                <w:color w:val="000000"/>
                <w:spacing w:val="-8"/>
                <w:sz w:val="22"/>
                <w:szCs w:val="22"/>
                <w:shd w:val="clear" w:color="auto" w:fill="FFFFFF" w:themeFill="background1"/>
                <w:lang w:val="uk-UA"/>
              </w:rPr>
            </w:pPr>
            <w:r w:rsidRPr="00645C9F">
              <w:rPr>
                <w:rFonts w:cs="Times New Roman"/>
                <w:color w:val="000000"/>
                <w:spacing w:val="-8"/>
                <w:sz w:val="22"/>
                <w:szCs w:val="22"/>
                <w:shd w:val="clear" w:color="auto" w:fill="FFFFFF" w:themeFill="background1"/>
                <w:lang w:val="uk-UA"/>
              </w:rPr>
              <w:t>1,64</w:t>
            </w:r>
            <w:r w:rsidR="007A5DA4" w:rsidRPr="00645C9F">
              <w:rPr>
                <w:rFonts w:cs="Times New Roman"/>
                <w:color w:val="000000"/>
                <w:spacing w:val="-8"/>
                <w:sz w:val="22"/>
                <w:szCs w:val="22"/>
                <w:shd w:val="clear" w:color="auto" w:fill="FFFFFF" w:themeFill="background1"/>
                <w:lang w:val="uk-UA"/>
              </w:rPr>
              <w:t> ± </w:t>
            </w:r>
            <w:r w:rsidRPr="00645C9F">
              <w:rPr>
                <w:rFonts w:cs="Times New Roman"/>
                <w:color w:val="000000"/>
                <w:spacing w:val="-8"/>
                <w:sz w:val="22"/>
                <w:szCs w:val="22"/>
                <w:shd w:val="clear" w:color="auto" w:fill="FFFFFF" w:themeFill="background1"/>
                <w:lang w:val="uk-UA"/>
              </w:rPr>
              <w:t>0,50</w:t>
            </w:r>
          </w:p>
        </w:tc>
        <w:tc>
          <w:tcPr>
            <w:tcW w:w="993" w:type="dxa"/>
            <w:tcBorders>
              <w:left w:val="single" w:sz="4" w:space="0" w:color="000000"/>
              <w:bottom w:val="single" w:sz="4" w:space="0" w:color="000000"/>
              <w:right w:val="single" w:sz="4" w:space="0" w:color="000000"/>
            </w:tcBorders>
            <w:shd w:val="clear" w:color="auto" w:fill="FFFFFF"/>
            <w:vAlign w:val="center"/>
          </w:tcPr>
          <w:p w:rsidR="009D4631" w:rsidRPr="00645C9F" w:rsidRDefault="009D4631" w:rsidP="00684164">
            <w:pPr>
              <w:shd w:val="clear" w:color="auto" w:fill="FFFFFF" w:themeFill="background1"/>
              <w:jc w:val="center"/>
              <w:rPr>
                <w:rFonts w:cs="Times New Roman"/>
                <w:color w:val="000000"/>
                <w:spacing w:val="-8"/>
                <w:sz w:val="22"/>
                <w:szCs w:val="22"/>
                <w:shd w:val="clear" w:color="auto" w:fill="FFFFFF" w:themeFill="background1"/>
                <w:lang w:val="uk-UA"/>
              </w:rPr>
            </w:pPr>
            <w:r w:rsidRPr="00645C9F">
              <w:rPr>
                <w:rFonts w:cs="Times New Roman"/>
                <w:color w:val="000000"/>
                <w:spacing w:val="-8"/>
                <w:sz w:val="22"/>
                <w:szCs w:val="22"/>
                <w:shd w:val="clear" w:color="auto" w:fill="FFFFFF" w:themeFill="background1"/>
                <w:lang w:val="uk-UA"/>
              </w:rPr>
              <w:t>7,90</w:t>
            </w:r>
            <w:r w:rsidR="007A5DA4" w:rsidRPr="00645C9F">
              <w:rPr>
                <w:rFonts w:cs="Times New Roman"/>
                <w:color w:val="000000"/>
                <w:spacing w:val="-8"/>
                <w:sz w:val="22"/>
                <w:szCs w:val="22"/>
                <w:shd w:val="clear" w:color="auto" w:fill="FFFFFF" w:themeFill="background1"/>
                <w:lang w:val="uk-UA"/>
              </w:rPr>
              <w:t> ± </w:t>
            </w:r>
            <w:r w:rsidRPr="00645C9F">
              <w:rPr>
                <w:rFonts w:cs="Times New Roman"/>
                <w:color w:val="000000"/>
                <w:spacing w:val="-8"/>
                <w:sz w:val="22"/>
                <w:szCs w:val="22"/>
                <w:shd w:val="clear" w:color="auto" w:fill="FFFFFF" w:themeFill="background1"/>
                <w:lang w:val="uk-UA"/>
              </w:rPr>
              <w:t>0,53</w:t>
            </w:r>
          </w:p>
        </w:tc>
      </w:tr>
    </w:tbl>
    <w:p w:rsidR="009D4631" w:rsidRPr="00645C9F" w:rsidRDefault="009D4631" w:rsidP="00684164">
      <w:pPr>
        <w:shd w:val="clear" w:color="auto" w:fill="FFFFFF" w:themeFill="background1"/>
        <w:tabs>
          <w:tab w:val="left" w:pos="1134"/>
        </w:tabs>
        <w:spacing w:line="360" w:lineRule="auto"/>
        <w:ind w:firstLine="709"/>
        <w:jc w:val="both"/>
        <w:rPr>
          <w:shd w:val="clear" w:color="auto" w:fill="FFFFFF" w:themeFill="background1"/>
          <w:lang w:val="uk-UA"/>
        </w:rPr>
      </w:pPr>
    </w:p>
    <w:p w:rsidR="009D4631" w:rsidRPr="00645C9F" w:rsidRDefault="009D4631" w:rsidP="00684164">
      <w:pPr>
        <w:shd w:val="clear" w:color="auto" w:fill="FFFFFF" w:themeFill="background1"/>
        <w:tabs>
          <w:tab w:val="left" w:pos="1134"/>
        </w:tabs>
        <w:spacing w:line="360" w:lineRule="auto"/>
        <w:ind w:firstLine="709"/>
        <w:jc w:val="both"/>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Простежувалося зниження таких показників як амплітуда осциляцій до 5 за хв у 2 (18,2 %) випадках; частоти осциляцій із найменшим показником до 3 у 2 випадках (18,2 %); зменшенням кількості акцелерацій у 3 випадках (27,3 %) та кількості рухів плода до 1 (Рис. 3.8).</w:t>
      </w:r>
    </w:p>
    <w:p w:rsidR="009D4631" w:rsidRPr="00645C9F" w:rsidRDefault="009D4631" w:rsidP="00684164">
      <w:pPr>
        <w:shd w:val="clear" w:color="auto" w:fill="FFFFFF" w:themeFill="background1"/>
        <w:spacing w:line="360" w:lineRule="auto"/>
        <w:jc w:val="center"/>
        <w:rPr>
          <w:rFonts w:cs="Times New Roman"/>
          <w:sz w:val="28"/>
          <w:szCs w:val="28"/>
          <w:shd w:val="clear" w:color="auto" w:fill="FFFFFF" w:themeFill="background1"/>
          <w:lang w:val="uk-UA"/>
        </w:rPr>
      </w:pPr>
      <w:r w:rsidRPr="00645C9F">
        <w:rPr>
          <w:noProof/>
          <w:shd w:val="clear" w:color="auto" w:fill="FFFFFF" w:themeFill="background1"/>
          <w:lang w:eastAsia="ru-RU" w:bidi="ar-SA"/>
        </w:rPr>
        <w:drawing>
          <wp:inline distT="0" distB="0" distL="0" distR="0" wp14:anchorId="76BDDCEA" wp14:editId="6CD0F4AA">
            <wp:extent cx="4094480" cy="240220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094480" cy="2402205"/>
                    </a:xfrm>
                    <a:prstGeom prst="rect">
                      <a:avLst/>
                    </a:prstGeom>
                    <a:solidFill>
                      <a:srgbClr val="FFFFFF"/>
                    </a:solidFill>
                    <a:ln>
                      <a:noFill/>
                    </a:ln>
                  </pic:spPr>
                </pic:pic>
              </a:graphicData>
            </a:graphic>
          </wp:inline>
        </w:drawing>
      </w:r>
    </w:p>
    <w:p w:rsidR="009D4631" w:rsidRPr="006A0247" w:rsidRDefault="009D4631" w:rsidP="00C125D2">
      <w:pPr>
        <w:shd w:val="clear" w:color="auto" w:fill="FFFFFF" w:themeFill="background1"/>
        <w:tabs>
          <w:tab w:val="left" w:pos="1134"/>
        </w:tabs>
        <w:spacing w:line="276" w:lineRule="auto"/>
        <w:jc w:val="center"/>
        <w:rPr>
          <w:rFonts w:cs="Times New Roman"/>
          <w:sz w:val="28"/>
          <w:szCs w:val="28"/>
          <w:shd w:val="clear" w:color="auto" w:fill="FFFFFF" w:themeFill="background1"/>
          <w:lang w:val="uk-UA"/>
        </w:rPr>
      </w:pPr>
      <w:r w:rsidRPr="006A0247">
        <w:rPr>
          <w:rFonts w:cs="Times New Roman"/>
          <w:sz w:val="28"/>
          <w:szCs w:val="28"/>
          <w:shd w:val="clear" w:color="auto" w:fill="FFFFFF" w:themeFill="background1"/>
          <w:lang w:val="uk-UA"/>
        </w:rPr>
        <w:t>Рис</w:t>
      </w:r>
      <w:r w:rsidR="006A0247" w:rsidRPr="006A0247">
        <w:rPr>
          <w:rFonts w:cs="Times New Roman"/>
          <w:sz w:val="28"/>
          <w:szCs w:val="28"/>
          <w:shd w:val="clear" w:color="auto" w:fill="FFFFFF" w:themeFill="background1"/>
          <w:lang w:val="uk-UA"/>
        </w:rPr>
        <w:t>.</w:t>
      </w:r>
      <w:r w:rsidRPr="006A0247">
        <w:rPr>
          <w:rFonts w:cs="Times New Roman"/>
          <w:sz w:val="28"/>
          <w:szCs w:val="28"/>
          <w:shd w:val="clear" w:color="auto" w:fill="FFFFFF" w:themeFill="background1"/>
          <w:lang w:val="uk-UA"/>
        </w:rPr>
        <w:t> 3.8 Кардіотокограма вагітної С., 34 роки, бронхіальна астма 1 ст (історія пологів №254). Оцінка результатів стану плода: 8 балів.</w:t>
      </w:r>
    </w:p>
    <w:p w:rsidR="009D4631" w:rsidRPr="00645C9F" w:rsidRDefault="009D4631" w:rsidP="00684164">
      <w:pPr>
        <w:shd w:val="clear" w:color="auto" w:fill="FFFFFF" w:themeFill="background1"/>
        <w:tabs>
          <w:tab w:val="left" w:pos="1134"/>
        </w:tabs>
        <w:spacing w:line="360" w:lineRule="auto"/>
        <w:ind w:firstLine="709"/>
        <w:jc w:val="both"/>
        <w:rPr>
          <w:rFonts w:cs="Times New Roman"/>
          <w:sz w:val="28"/>
          <w:szCs w:val="28"/>
          <w:shd w:val="clear" w:color="auto" w:fill="FFFFFF" w:themeFill="background1"/>
          <w:lang w:val="uk-UA"/>
        </w:rPr>
      </w:pPr>
    </w:p>
    <w:p w:rsidR="009D4631" w:rsidRPr="00645C9F" w:rsidRDefault="009D4631" w:rsidP="00684164">
      <w:pPr>
        <w:shd w:val="clear" w:color="auto" w:fill="FFFFFF" w:themeFill="background1"/>
        <w:tabs>
          <w:tab w:val="left" w:pos="1134"/>
        </w:tabs>
        <w:spacing w:line="360" w:lineRule="auto"/>
        <w:ind w:firstLine="709"/>
        <w:jc w:val="both"/>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lastRenderedPageBreak/>
        <w:t>Результати КТГ вагітних із хронічним бронхітом та плацентарною дисфункцією представлено в таблиці 3.11 та на рис.3.9.</w:t>
      </w:r>
    </w:p>
    <w:p w:rsidR="009D4631" w:rsidRPr="00645C9F" w:rsidRDefault="009D4631" w:rsidP="00684164">
      <w:pPr>
        <w:shd w:val="clear" w:color="auto" w:fill="FFFFFF" w:themeFill="background1"/>
        <w:spacing w:line="360" w:lineRule="auto"/>
        <w:jc w:val="right"/>
        <w:rPr>
          <w:rFonts w:cs="Times New Roman"/>
          <w:i/>
          <w:sz w:val="28"/>
          <w:szCs w:val="28"/>
          <w:shd w:val="clear" w:color="auto" w:fill="FFFFFF" w:themeFill="background1"/>
          <w:lang w:val="uk-UA"/>
        </w:rPr>
      </w:pPr>
      <w:r w:rsidRPr="00645C9F">
        <w:rPr>
          <w:rFonts w:cs="Times New Roman"/>
          <w:i/>
          <w:sz w:val="28"/>
          <w:szCs w:val="28"/>
          <w:shd w:val="clear" w:color="auto" w:fill="FFFFFF" w:themeFill="background1"/>
          <w:lang w:val="uk-UA"/>
        </w:rPr>
        <w:t>Таблиця 3.11</w:t>
      </w:r>
    </w:p>
    <w:p w:rsidR="009D4631" w:rsidRPr="00645C9F" w:rsidRDefault="009D4631" w:rsidP="00684164">
      <w:pPr>
        <w:shd w:val="clear" w:color="auto" w:fill="FFFFFF" w:themeFill="background1"/>
        <w:spacing w:line="360" w:lineRule="auto"/>
        <w:jc w:val="center"/>
        <w:rPr>
          <w:rFonts w:cs="Times New Roman"/>
          <w:b/>
          <w:sz w:val="28"/>
          <w:szCs w:val="28"/>
          <w:shd w:val="clear" w:color="auto" w:fill="FFFFFF" w:themeFill="background1"/>
          <w:lang w:val="uk-UA"/>
        </w:rPr>
      </w:pPr>
      <w:r w:rsidRPr="00645C9F">
        <w:rPr>
          <w:rFonts w:cs="Times New Roman"/>
          <w:b/>
          <w:sz w:val="28"/>
          <w:szCs w:val="28"/>
          <w:shd w:val="clear" w:color="auto" w:fill="FFFFFF" w:themeFill="background1"/>
          <w:lang w:val="uk-UA"/>
        </w:rPr>
        <w:t>Кардіотокограма вагітних із хронічним бронхітом та плацентарною дисфункцією</w:t>
      </w:r>
    </w:p>
    <w:tbl>
      <w:tblPr>
        <w:tblW w:w="9351" w:type="dxa"/>
        <w:tblLayout w:type="fixed"/>
        <w:tblCellMar>
          <w:left w:w="0" w:type="dxa"/>
          <w:right w:w="0" w:type="dxa"/>
        </w:tblCellMar>
        <w:tblLook w:val="0000" w:firstRow="0" w:lastRow="0" w:firstColumn="0" w:lastColumn="0" w:noHBand="0" w:noVBand="0"/>
      </w:tblPr>
      <w:tblGrid>
        <w:gridCol w:w="1417"/>
        <w:gridCol w:w="1416"/>
        <w:gridCol w:w="1169"/>
        <w:gridCol w:w="1170"/>
        <w:gridCol w:w="1169"/>
        <w:gridCol w:w="1170"/>
        <w:gridCol w:w="848"/>
        <w:gridCol w:w="992"/>
      </w:tblGrid>
      <w:tr w:rsidR="00B06347" w:rsidRPr="00645C9F" w:rsidTr="00B06347">
        <w:trPr>
          <w:trHeight w:val="113"/>
        </w:trPr>
        <w:tc>
          <w:tcPr>
            <w:tcW w:w="1417" w:type="dxa"/>
            <w:vMerge w:val="restart"/>
            <w:tcBorders>
              <w:top w:val="single" w:sz="4" w:space="0" w:color="000000"/>
              <w:left w:val="single" w:sz="4" w:space="0" w:color="000000"/>
              <w:bottom w:val="single" w:sz="4" w:space="0" w:color="000000"/>
            </w:tcBorders>
            <w:shd w:val="clear" w:color="auto" w:fill="FFFFFF"/>
            <w:vAlign w:val="center"/>
          </w:tcPr>
          <w:p w:rsidR="00B06347" w:rsidRPr="00645C9F" w:rsidRDefault="00B06347" w:rsidP="00684164">
            <w:pPr>
              <w:shd w:val="clear" w:color="auto" w:fill="FFFFFF" w:themeFill="background1"/>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Вагітні з БА, ускладненою плацентарною дисфункцією</w:t>
            </w:r>
          </w:p>
        </w:tc>
        <w:tc>
          <w:tcPr>
            <w:tcW w:w="1416" w:type="dxa"/>
            <w:vMerge w:val="restart"/>
            <w:tcBorders>
              <w:top w:val="single" w:sz="4" w:space="0" w:color="000000"/>
              <w:left w:val="single" w:sz="4" w:space="0" w:color="000000"/>
              <w:bottom w:val="single" w:sz="4" w:space="0" w:color="000000"/>
            </w:tcBorders>
            <w:shd w:val="clear" w:color="auto" w:fill="FFFFFF"/>
            <w:vAlign w:val="center"/>
          </w:tcPr>
          <w:p w:rsidR="00B06347" w:rsidRPr="00645C9F" w:rsidRDefault="00B06347" w:rsidP="00684164">
            <w:pPr>
              <w:shd w:val="clear" w:color="auto" w:fill="FFFFFF" w:themeFill="background1"/>
              <w:jc w:val="center"/>
              <w:rPr>
                <w:rFonts w:cs="Times New Roman"/>
                <w:color w:val="000000"/>
                <w:spacing w:val="-8"/>
                <w:shd w:val="clear" w:color="auto" w:fill="FFFFFF" w:themeFill="background1"/>
                <w:lang w:val="uk-UA"/>
              </w:rPr>
            </w:pPr>
            <w:r w:rsidRPr="00645C9F">
              <w:rPr>
                <w:rFonts w:cs="Times New Roman"/>
                <w:color w:val="000000"/>
                <w:spacing w:val="-8"/>
                <w:shd w:val="clear" w:color="auto" w:fill="FFFFFF" w:themeFill="background1"/>
                <w:lang w:val="uk-UA"/>
              </w:rPr>
              <w:t>Базальна частота серцевих скорочень плоду, (уд/хв.)</w:t>
            </w:r>
          </w:p>
        </w:tc>
        <w:tc>
          <w:tcPr>
            <w:tcW w:w="2339" w:type="dxa"/>
            <w:gridSpan w:val="2"/>
            <w:tcBorders>
              <w:top w:val="single" w:sz="4" w:space="0" w:color="000000"/>
              <w:left w:val="single" w:sz="4" w:space="0" w:color="000000"/>
              <w:bottom w:val="single" w:sz="4" w:space="0" w:color="000000"/>
            </w:tcBorders>
            <w:shd w:val="clear" w:color="auto" w:fill="FFFFFF"/>
            <w:vAlign w:val="center"/>
          </w:tcPr>
          <w:p w:rsidR="00B06347" w:rsidRPr="00645C9F" w:rsidRDefault="00B06347" w:rsidP="00684164">
            <w:pPr>
              <w:shd w:val="clear" w:color="auto" w:fill="FFFFFF" w:themeFill="background1"/>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Варіабельність, (уд./хв.)</w:t>
            </w:r>
          </w:p>
        </w:tc>
        <w:tc>
          <w:tcPr>
            <w:tcW w:w="2339" w:type="dxa"/>
            <w:gridSpan w:val="2"/>
            <w:tcBorders>
              <w:top w:val="single" w:sz="4" w:space="0" w:color="000000"/>
              <w:left w:val="single" w:sz="4" w:space="0" w:color="000000"/>
              <w:bottom w:val="single" w:sz="4" w:space="0" w:color="000000"/>
            </w:tcBorders>
            <w:shd w:val="clear" w:color="auto" w:fill="FFFFFF"/>
            <w:vAlign w:val="center"/>
          </w:tcPr>
          <w:p w:rsidR="00B06347" w:rsidRPr="00645C9F" w:rsidRDefault="00B06347" w:rsidP="00684164">
            <w:pPr>
              <w:shd w:val="clear" w:color="auto" w:fill="FFFFFF" w:themeFill="background1"/>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Тимчасові зміни ЧСС плода</w:t>
            </w:r>
          </w:p>
        </w:tc>
        <w:tc>
          <w:tcPr>
            <w:tcW w:w="848" w:type="dxa"/>
            <w:vMerge w:val="restart"/>
            <w:tcBorders>
              <w:top w:val="single" w:sz="4" w:space="0" w:color="000000"/>
              <w:left w:val="single" w:sz="4" w:space="0" w:color="000000"/>
            </w:tcBorders>
            <w:shd w:val="clear" w:color="auto" w:fill="FFFFFF"/>
            <w:vAlign w:val="center"/>
          </w:tcPr>
          <w:p w:rsidR="00B06347" w:rsidRPr="00645C9F" w:rsidRDefault="00B06347" w:rsidP="00684164">
            <w:pPr>
              <w:shd w:val="clear" w:color="auto" w:fill="FFFFFF" w:themeFill="background1"/>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Ворушіння плоду за 30 хвилин</w:t>
            </w:r>
          </w:p>
        </w:tc>
        <w:tc>
          <w:tcPr>
            <w:tcW w:w="992" w:type="dxa"/>
            <w:vMerge w:val="restart"/>
            <w:tcBorders>
              <w:top w:val="single" w:sz="4" w:space="0" w:color="000000"/>
              <w:left w:val="single" w:sz="4" w:space="0" w:color="000000"/>
              <w:right w:val="single" w:sz="4" w:space="0" w:color="000000"/>
            </w:tcBorders>
            <w:shd w:val="clear" w:color="auto" w:fill="FFFFFF"/>
            <w:vAlign w:val="center"/>
          </w:tcPr>
          <w:p w:rsidR="00B06347" w:rsidRPr="00645C9F" w:rsidRDefault="00B06347" w:rsidP="00684164">
            <w:pPr>
              <w:shd w:val="clear" w:color="auto" w:fill="FFFFFF" w:themeFill="background1"/>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Оцінка</w:t>
            </w:r>
          </w:p>
        </w:tc>
      </w:tr>
      <w:tr w:rsidR="00B06347" w:rsidRPr="00645C9F" w:rsidTr="00B06347">
        <w:trPr>
          <w:trHeight w:val="113"/>
        </w:trPr>
        <w:tc>
          <w:tcPr>
            <w:tcW w:w="1417" w:type="dxa"/>
            <w:vMerge/>
            <w:tcBorders>
              <w:top w:val="single" w:sz="4" w:space="0" w:color="000000"/>
              <w:left w:val="single" w:sz="4" w:space="0" w:color="000000"/>
              <w:bottom w:val="single" w:sz="4" w:space="0" w:color="000000"/>
            </w:tcBorders>
            <w:shd w:val="clear" w:color="auto" w:fill="FFFFFF"/>
            <w:vAlign w:val="center"/>
          </w:tcPr>
          <w:p w:rsidR="00B06347" w:rsidRPr="00645C9F" w:rsidRDefault="00B06347" w:rsidP="00684164">
            <w:pPr>
              <w:shd w:val="clear" w:color="auto" w:fill="FFFFFF" w:themeFill="background1"/>
              <w:rPr>
                <w:rFonts w:cs="Times New Roman"/>
                <w:spacing w:val="-8"/>
                <w:shd w:val="clear" w:color="auto" w:fill="FFFFFF" w:themeFill="background1"/>
                <w:lang w:val="uk-UA"/>
              </w:rPr>
            </w:pPr>
          </w:p>
        </w:tc>
        <w:tc>
          <w:tcPr>
            <w:tcW w:w="1416" w:type="dxa"/>
            <w:vMerge/>
            <w:tcBorders>
              <w:top w:val="single" w:sz="4" w:space="0" w:color="000000"/>
              <w:left w:val="single" w:sz="4" w:space="0" w:color="000000"/>
              <w:bottom w:val="single" w:sz="4" w:space="0" w:color="000000"/>
            </w:tcBorders>
            <w:shd w:val="clear" w:color="auto" w:fill="FFFFFF"/>
            <w:vAlign w:val="center"/>
          </w:tcPr>
          <w:p w:rsidR="00B06347" w:rsidRPr="00645C9F" w:rsidRDefault="00B06347" w:rsidP="00684164">
            <w:pPr>
              <w:shd w:val="clear" w:color="auto" w:fill="FFFFFF" w:themeFill="background1"/>
              <w:jc w:val="center"/>
              <w:rPr>
                <w:rFonts w:cs="Times New Roman"/>
                <w:spacing w:val="-8"/>
                <w:shd w:val="clear" w:color="auto" w:fill="FFFFFF" w:themeFill="background1"/>
                <w:lang w:val="uk-UA"/>
              </w:rPr>
            </w:pPr>
          </w:p>
        </w:tc>
        <w:tc>
          <w:tcPr>
            <w:tcW w:w="1169" w:type="dxa"/>
            <w:tcBorders>
              <w:top w:val="single" w:sz="4" w:space="0" w:color="000000"/>
              <w:left w:val="single" w:sz="4" w:space="0" w:color="000000"/>
              <w:bottom w:val="single" w:sz="4" w:space="0" w:color="000000"/>
            </w:tcBorders>
            <w:shd w:val="clear" w:color="auto" w:fill="FFFFFF"/>
            <w:vAlign w:val="center"/>
          </w:tcPr>
          <w:p w:rsidR="00B06347" w:rsidRPr="00645C9F" w:rsidRDefault="00B06347" w:rsidP="00684164">
            <w:pPr>
              <w:shd w:val="clear" w:color="auto" w:fill="FFFFFF" w:themeFill="background1"/>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Амплітуда осциляцій, уд/хв</w:t>
            </w:r>
          </w:p>
        </w:tc>
        <w:tc>
          <w:tcPr>
            <w:tcW w:w="1170" w:type="dxa"/>
            <w:tcBorders>
              <w:top w:val="single" w:sz="4" w:space="0" w:color="000000"/>
              <w:left w:val="single" w:sz="4" w:space="0" w:color="000000"/>
              <w:bottom w:val="single" w:sz="4" w:space="0" w:color="000000"/>
            </w:tcBorders>
            <w:shd w:val="clear" w:color="auto" w:fill="FFFFFF"/>
            <w:vAlign w:val="center"/>
          </w:tcPr>
          <w:p w:rsidR="00B06347" w:rsidRPr="00645C9F" w:rsidRDefault="00B06347" w:rsidP="00684164">
            <w:pPr>
              <w:shd w:val="clear" w:color="auto" w:fill="FFFFFF" w:themeFill="background1"/>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Частота осциляцій, ОСЦ / хв</w:t>
            </w:r>
          </w:p>
        </w:tc>
        <w:tc>
          <w:tcPr>
            <w:tcW w:w="1169" w:type="dxa"/>
            <w:tcBorders>
              <w:top w:val="single" w:sz="4" w:space="0" w:color="000000"/>
              <w:left w:val="single" w:sz="4" w:space="0" w:color="000000"/>
              <w:bottom w:val="single" w:sz="4" w:space="0" w:color="000000"/>
            </w:tcBorders>
            <w:shd w:val="clear" w:color="auto" w:fill="FFFFFF"/>
            <w:vAlign w:val="center"/>
          </w:tcPr>
          <w:p w:rsidR="00B06347" w:rsidRPr="00645C9F" w:rsidRDefault="00B06347" w:rsidP="00684164">
            <w:pPr>
              <w:shd w:val="clear" w:color="auto" w:fill="FFFFFF" w:themeFill="background1"/>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Збільшення ЧСС плоду</w:t>
            </w:r>
          </w:p>
        </w:tc>
        <w:tc>
          <w:tcPr>
            <w:tcW w:w="1170" w:type="dxa"/>
            <w:tcBorders>
              <w:top w:val="single" w:sz="4" w:space="0" w:color="000000"/>
              <w:left w:val="single" w:sz="4" w:space="0" w:color="000000"/>
              <w:bottom w:val="single" w:sz="4" w:space="0" w:color="000000"/>
            </w:tcBorders>
            <w:shd w:val="clear" w:color="auto" w:fill="FFFFFF"/>
            <w:vAlign w:val="center"/>
          </w:tcPr>
          <w:p w:rsidR="00B06347" w:rsidRPr="00645C9F" w:rsidRDefault="00B06347" w:rsidP="00684164">
            <w:pPr>
              <w:shd w:val="clear" w:color="auto" w:fill="FFFFFF" w:themeFill="background1"/>
              <w:jc w:val="center"/>
              <w:rPr>
                <w:rFonts w:cs="Times New Roman"/>
                <w:color w:val="000000"/>
                <w:spacing w:val="-8"/>
                <w:shd w:val="clear" w:color="auto" w:fill="FFFFFF" w:themeFill="background1"/>
                <w:lang w:val="uk-UA"/>
              </w:rPr>
            </w:pPr>
            <w:r w:rsidRPr="00645C9F">
              <w:rPr>
                <w:rFonts w:cs="Times New Roman"/>
                <w:color w:val="000000"/>
                <w:spacing w:val="-8"/>
                <w:shd w:val="clear" w:color="auto" w:fill="FFFFFF" w:themeFill="background1"/>
                <w:lang w:val="uk-UA"/>
              </w:rPr>
              <w:t>Зменшення ЧСС плода</w:t>
            </w:r>
          </w:p>
        </w:tc>
        <w:tc>
          <w:tcPr>
            <w:tcW w:w="848" w:type="dxa"/>
            <w:vMerge/>
            <w:tcBorders>
              <w:left w:val="single" w:sz="4" w:space="0" w:color="000000"/>
              <w:bottom w:val="single" w:sz="4" w:space="0" w:color="000000"/>
            </w:tcBorders>
            <w:shd w:val="clear" w:color="auto" w:fill="FFFFFF"/>
            <w:vAlign w:val="center"/>
          </w:tcPr>
          <w:p w:rsidR="00B06347" w:rsidRPr="00645C9F" w:rsidRDefault="00B06347" w:rsidP="00684164">
            <w:pPr>
              <w:shd w:val="clear" w:color="auto" w:fill="FFFFFF" w:themeFill="background1"/>
              <w:jc w:val="center"/>
              <w:rPr>
                <w:rFonts w:cs="Times New Roman"/>
                <w:spacing w:val="-8"/>
                <w:shd w:val="clear" w:color="auto" w:fill="FFFFFF" w:themeFill="background1"/>
                <w:lang w:val="uk-UA"/>
              </w:rPr>
            </w:pPr>
          </w:p>
        </w:tc>
        <w:tc>
          <w:tcPr>
            <w:tcW w:w="992" w:type="dxa"/>
            <w:vMerge/>
            <w:tcBorders>
              <w:left w:val="single" w:sz="4" w:space="0" w:color="000000"/>
              <w:bottom w:val="single" w:sz="4" w:space="0" w:color="000000"/>
              <w:right w:val="single" w:sz="4" w:space="0" w:color="000000"/>
            </w:tcBorders>
            <w:shd w:val="clear" w:color="auto" w:fill="FFFFFF"/>
            <w:vAlign w:val="center"/>
          </w:tcPr>
          <w:p w:rsidR="00B06347" w:rsidRPr="00645C9F" w:rsidRDefault="00B06347" w:rsidP="00684164">
            <w:pPr>
              <w:shd w:val="clear" w:color="auto" w:fill="FFFFFF" w:themeFill="background1"/>
              <w:jc w:val="center"/>
              <w:rPr>
                <w:rFonts w:cs="Times New Roman"/>
                <w:spacing w:val="-8"/>
                <w:shd w:val="clear" w:color="auto" w:fill="FFFFFF" w:themeFill="background1"/>
                <w:lang w:val="uk-UA"/>
              </w:rPr>
            </w:pPr>
          </w:p>
        </w:tc>
      </w:tr>
      <w:tr w:rsidR="009D4631" w:rsidRPr="00645C9F" w:rsidTr="00B06347">
        <w:trPr>
          <w:trHeight w:val="113"/>
        </w:trPr>
        <w:tc>
          <w:tcPr>
            <w:tcW w:w="1417"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Пацієнтка К.</w:t>
            </w:r>
          </w:p>
        </w:tc>
        <w:tc>
          <w:tcPr>
            <w:tcW w:w="1416"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118</w:t>
            </w:r>
          </w:p>
        </w:tc>
        <w:tc>
          <w:tcPr>
            <w:tcW w:w="1169"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7</w:t>
            </w:r>
          </w:p>
        </w:tc>
        <w:tc>
          <w:tcPr>
            <w:tcW w:w="117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4</w:t>
            </w:r>
          </w:p>
        </w:tc>
        <w:tc>
          <w:tcPr>
            <w:tcW w:w="1169"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4</w:t>
            </w:r>
          </w:p>
        </w:tc>
        <w:tc>
          <w:tcPr>
            <w:tcW w:w="117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0</w:t>
            </w:r>
          </w:p>
        </w:tc>
        <w:tc>
          <w:tcPr>
            <w:tcW w:w="848"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2</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684164">
            <w:pPr>
              <w:shd w:val="clear" w:color="auto" w:fill="FFFFFF" w:themeFill="background1"/>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7</w:t>
            </w:r>
          </w:p>
        </w:tc>
      </w:tr>
      <w:tr w:rsidR="009D4631" w:rsidRPr="00645C9F" w:rsidTr="00B06347">
        <w:trPr>
          <w:trHeight w:val="113"/>
        </w:trPr>
        <w:tc>
          <w:tcPr>
            <w:tcW w:w="1417"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Пацієнтка Б.</w:t>
            </w:r>
          </w:p>
        </w:tc>
        <w:tc>
          <w:tcPr>
            <w:tcW w:w="1416"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113</w:t>
            </w:r>
          </w:p>
        </w:tc>
        <w:tc>
          <w:tcPr>
            <w:tcW w:w="1169"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10</w:t>
            </w:r>
          </w:p>
        </w:tc>
        <w:tc>
          <w:tcPr>
            <w:tcW w:w="117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5</w:t>
            </w:r>
          </w:p>
        </w:tc>
        <w:tc>
          <w:tcPr>
            <w:tcW w:w="1169"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3</w:t>
            </w:r>
          </w:p>
        </w:tc>
        <w:tc>
          <w:tcPr>
            <w:tcW w:w="117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0</w:t>
            </w:r>
          </w:p>
        </w:tc>
        <w:tc>
          <w:tcPr>
            <w:tcW w:w="848"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2</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684164">
            <w:pPr>
              <w:shd w:val="clear" w:color="auto" w:fill="FFFFFF" w:themeFill="background1"/>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8</w:t>
            </w:r>
          </w:p>
        </w:tc>
      </w:tr>
      <w:tr w:rsidR="009D4631" w:rsidRPr="00645C9F" w:rsidTr="00B06347">
        <w:trPr>
          <w:trHeight w:val="113"/>
        </w:trPr>
        <w:tc>
          <w:tcPr>
            <w:tcW w:w="1417"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Пацієнтка И.</w:t>
            </w:r>
          </w:p>
        </w:tc>
        <w:tc>
          <w:tcPr>
            <w:tcW w:w="1416"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112</w:t>
            </w:r>
          </w:p>
        </w:tc>
        <w:tc>
          <w:tcPr>
            <w:tcW w:w="1169"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8</w:t>
            </w:r>
          </w:p>
        </w:tc>
        <w:tc>
          <w:tcPr>
            <w:tcW w:w="117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6</w:t>
            </w:r>
          </w:p>
        </w:tc>
        <w:tc>
          <w:tcPr>
            <w:tcW w:w="1169"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5</w:t>
            </w:r>
          </w:p>
        </w:tc>
        <w:tc>
          <w:tcPr>
            <w:tcW w:w="117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0</w:t>
            </w:r>
          </w:p>
        </w:tc>
        <w:tc>
          <w:tcPr>
            <w:tcW w:w="848"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3</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684164">
            <w:pPr>
              <w:shd w:val="clear" w:color="auto" w:fill="FFFFFF" w:themeFill="background1"/>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7</w:t>
            </w:r>
          </w:p>
        </w:tc>
      </w:tr>
      <w:tr w:rsidR="009D4631" w:rsidRPr="00645C9F" w:rsidTr="00B06347">
        <w:trPr>
          <w:trHeight w:val="113"/>
        </w:trPr>
        <w:tc>
          <w:tcPr>
            <w:tcW w:w="1417"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Пацієнтка С.</w:t>
            </w:r>
          </w:p>
        </w:tc>
        <w:tc>
          <w:tcPr>
            <w:tcW w:w="1416"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138</w:t>
            </w:r>
          </w:p>
        </w:tc>
        <w:tc>
          <w:tcPr>
            <w:tcW w:w="1169"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9</w:t>
            </w:r>
          </w:p>
        </w:tc>
        <w:tc>
          <w:tcPr>
            <w:tcW w:w="117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6</w:t>
            </w:r>
          </w:p>
        </w:tc>
        <w:tc>
          <w:tcPr>
            <w:tcW w:w="1169"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4</w:t>
            </w:r>
          </w:p>
        </w:tc>
        <w:tc>
          <w:tcPr>
            <w:tcW w:w="117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0</w:t>
            </w:r>
          </w:p>
        </w:tc>
        <w:tc>
          <w:tcPr>
            <w:tcW w:w="848"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2</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684164">
            <w:pPr>
              <w:shd w:val="clear" w:color="auto" w:fill="FFFFFF" w:themeFill="background1"/>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9</w:t>
            </w:r>
          </w:p>
        </w:tc>
      </w:tr>
      <w:tr w:rsidR="009D4631" w:rsidRPr="00645C9F" w:rsidTr="00B06347">
        <w:trPr>
          <w:trHeight w:val="113"/>
        </w:trPr>
        <w:tc>
          <w:tcPr>
            <w:tcW w:w="1417"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Пацієнтка Е.</w:t>
            </w:r>
          </w:p>
        </w:tc>
        <w:tc>
          <w:tcPr>
            <w:tcW w:w="1416"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154</w:t>
            </w:r>
          </w:p>
        </w:tc>
        <w:tc>
          <w:tcPr>
            <w:tcW w:w="1169"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8</w:t>
            </w:r>
          </w:p>
        </w:tc>
        <w:tc>
          <w:tcPr>
            <w:tcW w:w="117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6</w:t>
            </w:r>
          </w:p>
        </w:tc>
        <w:tc>
          <w:tcPr>
            <w:tcW w:w="1169"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4</w:t>
            </w:r>
          </w:p>
        </w:tc>
        <w:tc>
          <w:tcPr>
            <w:tcW w:w="117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0</w:t>
            </w:r>
          </w:p>
        </w:tc>
        <w:tc>
          <w:tcPr>
            <w:tcW w:w="848"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2</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684164">
            <w:pPr>
              <w:shd w:val="clear" w:color="auto" w:fill="FFFFFF" w:themeFill="background1"/>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9</w:t>
            </w:r>
          </w:p>
        </w:tc>
      </w:tr>
      <w:tr w:rsidR="009D4631" w:rsidRPr="00645C9F" w:rsidTr="00B06347">
        <w:trPr>
          <w:trHeight w:val="113"/>
        </w:trPr>
        <w:tc>
          <w:tcPr>
            <w:tcW w:w="1417"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Пацієнтка У.</w:t>
            </w:r>
          </w:p>
        </w:tc>
        <w:tc>
          <w:tcPr>
            <w:tcW w:w="1416"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118</w:t>
            </w:r>
          </w:p>
        </w:tc>
        <w:tc>
          <w:tcPr>
            <w:tcW w:w="1169"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7</w:t>
            </w:r>
          </w:p>
        </w:tc>
        <w:tc>
          <w:tcPr>
            <w:tcW w:w="117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4</w:t>
            </w:r>
          </w:p>
        </w:tc>
        <w:tc>
          <w:tcPr>
            <w:tcW w:w="1169"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4</w:t>
            </w:r>
          </w:p>
        </w:tc>
        <w:tc>
          <w:tcPr>
            <w:tcW w:w="117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0</w:t>
            </w:r>
          </w:p>
        </w:tc>
        <w:tc>
          <w:tcPr>
            <w:tcW w:w="848"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2</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684164">
            <w:pPr>
              <w:shd w:val="clear" w:color="auto" w:fill="FFFFFF" w:themeFill="background1"/>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7</w:t>
            </w:r>
          </w:p>
        </w:tc>
      </w:tr>
      <w:tr w:rsidR="009D4631" w:rsidRPr="00645C9F" w:rsidTr="00B06347">
        <w:trPr>
          <w:trHeight w:val="113"/>
        </w:trPr>
        <w:tc>
          <w:tcPr>
            <w:tcW w:w="1417"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Пацієнтка Р.</w:t>
            </w:r>
          </w:p>
        </w:tc>
        <w:tc>
          <w:tcPr>
            <w:tcW w:w="1416"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117</w:t>
            </w:r>
          </w:p>
        </w:tc>
        <w:tc>
          <w:tcPr>
            <w:tcW w:w="1169"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8</w:t>
            </w:r>
          </w:p>
        </w:tc>
        <w:tc>
          <w:tcPr>
            <w:tcW w:w="117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5</w:t>
            </w:r>
          </w:p>
        </w:tc>
        <w:tc>
          <w:tcPr>
            <w:tcW w:w="1169"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5</w:t>
            </w:r>
          </w:p>
        </w:tc>
        <w:tc>
          <w:tcPr>
            <w:tcW w:w="117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0</w:t>
            </w:r>
          </w:p>
        </w:tc>
        <w:tc>
          <w:tcPr>
            <w:tcW w:w="848"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2</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684164">
            <w:pPr>
              <w:shd w:val="clear" w:color="auto" w:fill="FFFFFF" w:themeFill="background1"/>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7</w:t>
            </w:r>
          </w:p>
        </w:tc>
      </w:tr>
      <w:tr w:rsidR="009D4631" w:rsidRPr="00645C9F" w:rsidTr="00B06347">
        <w:trPr>
          <w:trHeight w:val="113"/>
        </w:trPr>
        <w:tc>
          <w:tcPr>
            <w:tcW w:w="1417" w:type="dxa"/>
            <w:tcBorders>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Середні показники КТГ</w:t>
            </w:r>
          </w:p>
        </w:tc>
        <w:tc>
          <w:tcPr>
            <w:tcW w:w="1416" w:type="dxa"/>
            <w:tcBorders>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124,28</w:t>
            </w:r>
            <w:r w:rsidR="007A5DA4" w:rsidRPr="00645C9F">
              <w:rPr>
                <w:rFonts w:cs="Times New Roman"/>
                <w:spacing w:val="-8"/>
                <w:shd w:val="clear" w:color="auto" w:fill="FFFFFF" w:themeFill="background1"/>
                <w:lang w:val="uk-UA"/>
              </w:rPr>
              <w:t> ± </w:t>
            </w:r>
            <w:r w:rsidRPr="00645C9F">
              <w:rPr>
                <w:rFonts w:cs="Times New Roman"/>
                <w:spacing w:val="-8"/>
                <w:shd w:val="clear" w:color="auto" w:fill="FFFFFF" w:themeFill="background1"/>
                <w:lang w:val="uk-UA"/>
              </w:rPr>
              <w:t>15,7</w:t>
            </w:r>
          </w:p>
        </w:tc>
        <w:tc>
          <w:tcPr>
            <w:tcW w:w="1169" w:type="dxa"/>
            <w:tcBorders>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8,14</w:t>
            </w:r>
            <w:r w:rsidR="007A5DA4" w:rsidRPr="00645C9F">
              <w:rPr>
                <w:rFonts w:cs="Times New Roman"/>
                <w:spacing w:val="-8"/>
                <w:shd w:val="clear" w:color="auto" w:fill="FFFFFF" w:themeFill="background1"/>
                <w:lang w:val="uk-UA"/>
              </w:rPr>
              <w:t> ± </w:t>
            </w:r>
            <w:r w:rsidRPr="00645C9F">
              <w:rPr>
                <w:rFonts w:cs="Times New Roman"/>
                <w:spacing w:val="-8"/>
                <w:shd w:val="clear" w:color="auto" w:fill="FFFFFF" w:themeFill="background1"/>
                <w:lang w:val="uk-UA"/>
              </w:rPr>
              <w:t>1,07</w:t>
            </w:r>
          </w:p>
        </w:tc>
        <w:tc>
          <w:tcPr>
            <w:tcW w:w="1170" w:type="dxa"/>
            <w:tcBorders>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5,14</w:t>
            </w:r>
            <w:r w:rsidR="007A5DA4" w:rsidRPr="00645C9F">
              <w:rPr>
                <w:rFonts w:cs="Times New Roman"/>
                <w:spacing w:val="-8"/>
                <w:shd w:val="clear" w:color="auto" w:fill="FFFFFF" w:themeFill="background1"/>
                <w:lang w:val="uk-UA"/>
              </w:rPr>
              <w:t> ± </w:t>
            </w:r>
            <w:r w:rsidRPr="00645C9F">
              <w:rPr>
                <w:rFonts w:cs="Times New Roman"/>
                <w:spacing w:val="-8"/>
                <w:shd w:val="clear" w:color="auto" w:fill="FFFFFF" w:themeFill="background1"/>
                <w:lang w:val="uk-UA"/>
              </w:rPr>
              <w:t>0,90</w:t>
            </w:r>
          </w:p>
        </w:tc>
        <w:tc>
          <w:tcPr>
            <w:tcW w:w="1169" w:type="dxa"/>
            <w:tcBorders>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4,14</w:t>
            </w:r>
            <w:r w:rsidR="007A5DA4" w:rsidRPr="00645C9F">
              <w:rPr>
                <w:rFonts w:cs="Times New Roman"/>
                <w:spacing w:val="-8"/>
                <w:shd w:val="clear" w:color="auto" w:fill="FFFFFF" w:themeFill="background1"/>
                <w:lang w:val="uk-UA"/>
              </w:rPr>
              <w:t> ± </w:t>
            </w:r>
            <w:r w:rsidRPr="00645C9F">
              <w:rPr>
                <w:rFonts w:cs="Times New Roman"/>
                <w:spacing w:val="-8"/>
                <w:shd w:val="clear" w:color="auto" w:fill="FFFFFF" w:themeFill="background1"/>
                <w:lang w:val="uk-UA"/>
              </w:rPr>
              <w:t>0,69</w:t>
            </w:r>
          </w:p>
        </w:tc>
        <w:tc>
          <w:tcPr>
            <w:tcW w:w="1170" w:type="dxa"/>
            <w:tcBorders>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0,0</w:t>
            </w:r>
            <w:r w:rsidR="007A5DA4" w:rsidRPr="00645C9F">
              <w:rPr>
                <w:rFonts w:cs="Times New Roman"/>
                <w:spacing w:val="-8"/>
                <w:shd w:val="clear" w:color="auto" w:fill="FFFFFF" w:themeFill="background1"/>
                <w:lang w:val="uk-UA"/>
              </w:rPr>
              <w:t> ± </w:t>
            </w:r>
            <w:r w:rsidRPr="00645C9F">
              <w:rPr>
                <w:rFonts w:cs="Times New Roman"/>
                <w:spacing w:val="-8"/>
                <w:shd w:val="clear" w:color="auto" w:fill="FFFFFF" w:themeFill="background1"/>
                <w:lang w:val="uk-UA"/>
              </w:rPr>
              <w:t>0,0</w:t>
            </w:r>
          </w:p>
        </w:tc>
        <w:tc>
          <w:tcPr>
            <w:tcW w:w="848" w:type="dxa"/>
            <w:tcBorders>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2,14</w:t>
            </w:r>
            <w:r w:rsidR="007A5DA4" w:rsidRPr="00645C9F">
              <w:rPr>
                <w:rFonts w:cs="Times New Roman"/>
                <w:spacing w:val="-8"/>
                <w:shd w:val="clear" w:color="auto" w:fill="FFFFFF" w:themeFill="background1"/>
                <w:lang w:val="uk-UA"/>
              </w:rPr>
              <w:t> ± </w:t>
            </w:r>
            <w:r w:rsidRPr="00645C9F">
              <w:rPr>
                <w:rFonts w:cs="Times New Roman"/>
                <w:spacing w:val="-8"/>
                <w:shd w:val="clear" w:color="auto" w:fill="FFFFFF" w:themeFill="background1"/>
                <w:lang w:val="uk-UA"/>
              </w:rPr>
              <w:t>0,38</w:t>
            </w:r>
          </w:p>
        </w:tc>
        <w:tc>
          <w:tcPr>
            <w:tcW w:w="992" w:type="dxa"/>
            <w:tcBorders>
              <w:left w:val="single" w:sz="4" w:space="0" w:color="000000"/>
              <w:bottom w:val="single" w:sz="4" w:space="0" w:color="000000"/>
              <w:right w:val="single" w:sz="4" w:space="0" w:color="000000"/>
            </w:tcBorders>
            <w:shd w:val="clear" w:color="auto" w:fill="FFFFFF"/>
            <w:vAlign w:val="center"/>
          </w:tcPr>
          <w:p w:rsidR="009D4631" w:rsidRPr="00645C9F" w:rsidRDefault="009D4631" w:rsidP="00684164">
            <w:pPr>
              <w:shd w:val="clear" w:color="auto" w:fill="FFFFFF" w:themeFill="background1"/>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7,71</w:t>
            </w:r>
            <w:r w:rsidR="007A5DA4" w:rsidRPr="00645C9F">
              <w:rPr>
                <w:rFonts w:cs="Times New Roman"/>
                <w:spacing w:val="-8"/>
                <w:shd w:val="clear" w:color="auto" w:fill="FFFFFF" w:themeFill="background1"/>
                <w:lang w:val="uk-UA"/>
              </w:rPr>
              <w:t> ± </w:t>
            </w:r>
            <w:r w:rsidRPr="00645C9F">
              <w:rPr>
                <w:rFonts w:cs="Times New Roman"/>
                <w:spacing w:val="-8"/>
                <w:shd w:val="clear" w:color="auto" w:fill="FFFFFF" w:themeFill="background1"/>
                <w:lang w:val="uk-UA"/>
              </w:rPr>
              <w:t>0,95</w:t>
            </w:r>
          </w:p>
        </w:tc>
      </w:tr>
    </w:tbl>
    <w:p w:rsidR="009D4631" w:rsidRPr="00645C9F" w:rsidRDefault="009D4631" w:rsidP="00684164">
      <w:pPr>
        <w:shd w:val="clear" w:color="auto" w:fill="FFFFFF" w:themeFill="background1"/>
        <w:tabs>
          <w:tab w:val="left" w:pos="1134"/>
        </w:tabs>
        <w:spacing w:line="360" w:lineRule="auto"/>
        <w:ind w:firstLine="709"/>
        <w:jc w:val="both"/>
        <w:rPr>
          <w:rFonts w:cs="Times New Roman"/>
          <w:sz w:val="28"/>
          <w:szCs w:val="28"/>
          <w:shd w:val="clear" w:color="auto" w:fill="FFFFFF" w:themeFill="background1"/>
          <w:lang w:val="uk-UA"/>
        </w:rPr>
      </w:pPr>
    </w:p>
    <w:p w:rsidR="009D4631" w:rsidRPr="00645C9F" w:rsidRDefault="009D4631" w:rsidP="00C125D2">
      <w:pPr>
        <w:shd w:val="clear" w:color="auto" w:fill="FFFFFF" w:themeFill="background1"/>
        <w:tabs>
          <w:tab w:val="left" w:pos="1134"/>
        </w:tabs>
        <w:spacing w:line="360" w:lineRule="auto"/>
        <w:ind w:firstLine="709"/>
        <w:jc w:val="both"/>
        <w:rPr>
          <w:b/>
          <w:bCs/>
          <w:shd w:val="clear" w:color="auto" w:fill="FFFFFF" w:themeFill="background1"/>
          <w:lang w:val="uk-UA"/>
        </w:rPr>
      </w:pPr>
      <w:r w:rsidRPr="00645C9F">
        <w:rPr>
          <w:b/>
          <w:bCs/>
          <w:shd w:val="clear" w:color="auto" w:fill="FFFFFF" w:themeFill="background1"/>
          <w:lang w:val="uk-UA"/>
        </w:rPr>
        <w:t xml:space="preserve"> </w:t>
      </w:r>
      <w:r w:rsidRPr="00645C9F">
        <w:rPr>
          <w:noProof/>
          <w:shd w:val="clear" w:color="auto" w:fill="FFFFFF" w:themeFill="background1"/>
          <w:lang w:eastAsia="ru-RU" w:bidi="ar-SA"/>
        </w:rPr>
        <w:drawing>
          <wp:inline distT="0" distB="0" distL="0" distR="0" wp14:anchorId="05F99239" wp14:editId="526B53B9">
            <wp:extent cx="4443424" cy="2524835"/>
            <wp:effectExtent l="0" t="0" r="0" b="8890"/>
            <wp:docPr id="114" name="Рисунок 114" descr="D:\КМН с флешки\На УКР Перевод готов диссер\667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КМН с флешки\На УКР Перевод готов диссер\66790.jpg"/>
                    <pic:cNvPicPr>
                      <a:picLocks noChangeAspect="1" noChangeArrowheads="1"/>
                    </pic:cNvPicPr>
                  </pic:nvPicPr>
                  <pic:blipFill>
                    <a:blip r:embed="rId19" cstate="print">
                      <a:extLst>
                        <a:ext uri="{BEBA8EAE-BF5A-486C-A8C5-ECC9F3942E4B}">
                          <a14:imgProps xmlns:a14="http://schemas.microsoft.com/office/drawing/2010/main">
                            <a14:imgLayer r:embed="rId20">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4444548" cy="2525474"/>
                    </a:xfrm>
                    <a:prstGeom prst="rect">
                      <a:avLst/>
                    </a:prstGeom>
                    <a:noFill/>
                    <a:ln>
                      <a:noFill/>
                    </a:ln>
                  </pic:spPr>
                </pic:pic>
              </a:graphicData>
            </a:graphic>
          </wp:inline>
        </w:drawing>
      </w:r>
    </w:p>
    <w:p w:rsidR="009D4631" w:rsidRPr="006A0247" w:rsidRDefault="009D4631" w:rsidP="006A0247">
      <w:pPr>
        <w:pStyle w:val="a7"/>
        <w:shd w:val="clear" w:color="auto" w:fill="FFFFFF" w:themeFill="background1"/>
        <w:ind w:firstLine="0"/>
        <w:jc w:val="center"/>
        <w:rPr>
          <w:shd w:val="clear" w:color="auto" w:fill="FFFFFF" w:themeFill="background1"/>
        </w:rPr>
      </w:pPr>
      <w:r w:rsidRPr="006A0247">
        <w:rPr>
          <w:shd w:val="clear" w:color="auto" w:fill="FFFFFF" w:themeFill="background1"/>
        </w:rPr>
        <w:t>Рис. 3.9 Кардіотокограма вагітної М., 28 років, хронічний бронхіт (історія пологів №401). Оцінка результатів стану плода: 7 балів.</w:t>
      </w:r>
    </w:p>
    <w:p w:rsidR="009D4631" w:rsidRPr="00645C9F" w:rsidRDefault="009D4631" w:rsidP="00684164">
      <w:pPr>
        <w:shd w:val="clear" w:color="auto" w:fill="FFFFFF" w:themeFill="background1"/>
        <w:tabs>
          <w:tab w:val="left" w:pos="1134"/>
        </w:tabs>
        <w:spacing w:line="360" w:lineRule="auto"/>
        <w:ind w:firstLine="709"/>
        <w:jc w:val="both"/>
        <w:rPr>
          <w:rFonts w:cs="Times New Roman"/>
          <w:sz w:val="28"/>
          <w:szCs w:val="28"/>
          <w:shd w:val="clear" w:color="auto" w:fill="FFFFFF" w:themeFill="background1"/>
          <w:lang w:val="uk-UA"/>
        </w:rPr>
      </w:pPr>
    </w:p>
    <w:p w:rsidR="009D4631" w:rsidRPr="00645C9F" w:rsidRDefault="009D4631" w:rsidP="00684164">
      <w:pPr>
        <w:shd w:val="clear" w:color="auto" w:fill="FFFFFF" w:themeFill="background1"/>
        <w:tabs>
          <w:tab w:val="left" w:pos="1134"/>
        </w:tabs>
        <w:spacing w:line="360" w:lineRule="auto"/>
        <w:ind w:firstLine="709"/>
        <w:jc w:val="both"/>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У групі вагітних із ХБ, в яких виникло ускладнення вагітності ПД, визначалося КТГ з оцінкою 7</w:t>
      </w:r>
      <w:r w:rsidRPr="00645C9F">
        <w:rPr>
          <w:rFonts w:cs="Times New Roman"/>
          <w:bCs/>
          <w:sz w:val="28"/>
          <w:szCs w:val="28"/>
          <w:shd w:val="clear" w:color="auto" w:fill="FFFFFF" w:themeFill="background1"/>
          <w:lang w:val="uk-UA"/>
        </w:rPr>
        <w:t>,71</w:t>
      </w:r>
      <w:r w:rsidR="007A5DA4" w:rsidRPr="00645C9F">
        <w:rPr>
          <w:rFonts w:cs="Times New Roman"/>
          <w:bCs/>
          <w:sz w:val="28"/>
          <w:szCs w:val="28"/>
          <w:shd w:val="clear" w:color="auto" w:fill="FFFFFF" w:themeFill="background1"/>
          <w:lang w:val="uk-UA"/>
        </w:rPr>
        <w:t> ± </w:t>
      </w:r>
      <w:r w:rsidRPr="00645C9F">
        <w:rPr>
          <w:rFonts w:cs="Times New Roman"/>
          <w:bCs/>
          <w:sz w:val="28"/>
          <w:szCs w:val="28"/>
          <w:shd w:val="clear" w:color="auto" w:fill="FFFFFF" w:themeFill="background1"/>
          <w:lang w:val="uk-UA"/>
        </w:rPr>
        <w:t>0,95 </w:t>
      </w:r>
      <w:r w:rsidRPr="00645C9F">
        <w:rPr>
          <w:rFonts w:cs="Times New Roman"/>
          <w:sz w:val="28"/>
          <w:szCs w:val="28"/>
          <w:shd w:val="clear" w:color="auto" w:fill="FFFFFF" w:themeFill="background1"/>
          <w:lang w:val="uk-UA"/>
        </w:rPr>
        <w:t xml:space="preserve">балів. Відмічалось зниження варіабельності амплітуди осциляцій до 7/хв у 2 випадках (28,6 %) та частоти до 4 у 2 випадках (28,6 %), мінімальні акцелерації до 3 (9,1 %). Базальна ЧСС </w:t>
      </w:r>
      <w:r w:rsidRPr="00645C9F">
        <w:rPr>
          <w:rFonts w:cs="Times New Roman"/>
          <w:sz w:val="28"/>
          <w:szCs w:val="28"/>
          <w:shd w:val="clear" w:color="auto" w:fill="FFFFFF" w:themeFill="background1"/>
          <w:lang w:val="uk-UA"/>
        </w:rPr>
        <w:lastRenderedPageBreak/>
        <w:t xml:space="preserve">плода в цій групі коливалася в межах 112–154 уд/хв. </w:t>
      </w:r>
    </w:p>
    <w:p w:rsidR="009D4631" w:rsidRPr="00645C9F" w:rsidRDefault="009D4631" w:rsidP="00684164">
      <w:pPr>
        <w:shd w:val="clear" w:color="auto" w:fill="FFFFFF" w:themeFill="background1"/>
        <w:tabs>
          <w:tab w:val="left" w:pos="1134"/>
        </w:tabs>
        <w:spacing w:line="360" w:lineRule="auto"/>
        <w:ind w:firstLine="709"/>
        <w:jc w:val="both"/>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Отже, під час аналізу показників КТГ необхідно звертати увагу не тільки на загальну оцінку КТГ, а й складові показники, зокрема на амплітуду та частоту осциляцій й зниження акцелерацій, які, за даними дослідження, були порушені майже в третини обстежених вагітних з ХРП, що може бути обумовлено порушенням фетоплацентарного кровообігу, що підтверджено даними доплерометрії.</w:t>
      </w:r>
    </w:p>
    <w:p w:rsidR="009D4631" w:rsidRPr="00645C9F" w:rsidRDefault="009D4631" w:rsidP="00684164">
      <w:pPr>
        <w:shd w:val="clear" w:color="auto" w:fill="FFFFFF" w:themeFill="background1"/>
        <w:tabs>
          <w:tab w:val="left" w:pos="1134"/>
        </w:tabs>
        <w:spacing w:line="360" w:lineRule="auto"/>
        <w:ind w:firstLine="709"/>
        <w:jc w:val="both"/>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 xml:space="preserve">Згідно з даними світової літератури [32, 33, 67, 187], розвиток ПД залежить від стану судинної регуляції, який безпосередньо відображається концентрацією низки маркерів, зокрема VEGF, ET-1 та eNOS. Аналіз медіанних значень досліджених маркерів судинної регуляції, наданий в табл. 3.12, продемонстрував такі результати. Так, значне медіанне достовірне (р &lt; 0,001) кількісне превалювання ЕТ-1 було визначено у вагітних із БА та хронічним бронхітом: відповідно 9,4 [7,6; 10,5] пг/мл та 6,8 [5,5; 7,4] пг/мл. При цьому, найнижча концентрація даного маркеру була визначена серед вагітних із ПД: 2,0 [1,2; 3,0] пг/мл. </w:t>
      </w:r>
    </w:p>
    <w:p w:rsidR="009D4631" w:rsidRPr="00645C9F" w:rsidRDefault="009D4631" w:rsidP="00684164">
      <w:pPr>
        <w:shd w:val="clear" w:color="auto" w:fill="FFFFFF" w:themeFill="background1"/>
        <w:tabs>
          <w:tab w:val="left" w:pos="1134"/>
        </w:tabs>
        <w:spacing w:line="360" w:lineRule="auto"/>
        <w:ind w:firstLine="709"/>
        <w:jc w:val="right"/>
        <w:rPr>
          <w:rFonts w:cs="Times New Roman"/>
          <w:i/>
          <w:sz w:val="28"/>
          <w:szCs w:val="28"/>
          <w:shd w:val="clear" w:color="auto" w:fill="FFFFFF" w:themeFill="background1"/>
          <w:lang w:val="uk-UA"/>
        </w:rPr>
      </w:pPr>
      <w:r w:rsidRPr="00645C9F">
        <w:rPr>
          <w:rFonts w:cs="Times New Roman"/>
          <w:i/>
          <w:sz w:val="28"/>
          <w:szCs w:val="28"/>
          <w:shd w:val="clear" w:color="auto" w:fill="FFFFFF" w:themeFill="background1"/>
          <w:lang w:val="uk-UA"/>
        </w:rPr>
        <w:t>Таблиця 3.12</w:t>
      </w:r>
    </w:p>
    <w:p w:rsidR="009D4631" w:rsidRPr="00645C9F" w:rsidRDefault="009D4631" w:rsidP="006A0247">
      <w:pPr>
        <w:shd w:val="clear" w:color="auto" w:fill="FFFFFF" w:themeFill="background1"/>
        <w:spacing w:line="360" w:lineRule="auto"/>
        <w:jc w:val="center"/>
        <w:rPr>
          <w:rFonts w:cs="Times New Roman"/>
          <w:b/>
          <w:sz w:val="28"/>
          <w:szCs w:val="28"/>
          <w:shd w:val="clear" w:color="auto" w:fill="FFFFFF" w:themeFill="background1"/>
          <w:lang w:val="uk-UA"/>
        </w:rPr>
      </w:pPr>
      <w:r w:rsidRPr="00645C9F">
        <w:rPr>
          <w:rFonts w:cs="Times New Roman"/>
          <w:b/>
          <w:sz w:val="28"/>
          <w:szCs w:val="28"/>
          <w:shd w:val="clear" w:color="auto" w:fill="FFFFFF" w:themeFill="background1"/>
          <w:lang w:val="uk-UA"/>
        </w:rPr>
        <w:t>Дані досліджених показників судинної регуляції, Me [UQ; LQ]</w:t>
      </w:r>
    </w:p>
    <w:tbl>
      <w:tblPr>
        <w:tblW w:w="9371" w:type="dxa"/>
        <w:tblInd w:w="-20" w:type="dxa"/>
        <w:tblLayout w:type="fixed"/>
        <w:tblLook w:val="0000" w:firstRow="0" w:lastRow="0" w:firstColumn="0" w:lastColumn="0" w:noHBand="0" w:noVBand="0"/>
      </w:tblPr>
      <w:tblGrid>
        <w:gridCol w:w="1290"/>
        <w:gridCol w:w="1806"/>
        <w:gridCol w:w="1807"/>
        <w:gridCol w:w="1807"/>
        <w:gridCol w:w="1807"/>
        <w:gridCol w:w="854"/>
      </w:tblGrid>
      <w:tr w:rsidR="00C125D2" w:rsidRPr="00645C9F" w:rsidTr="00B06347">
        <w:trPr>
          <w:trHeight w:val="317"/>
        </w:trPr>
        <w:tc>
          <w:tcPr>
            <w:tcW w:w="1290" w:type="dxa"/>
            <w:tcBorders>
              <w:top w:val="single" w:sz="4" w:space="0" w:color="000000"/>
              <w:left w:val="single" w:sz="4" w:space="0" w:color="000000"/>
              <w:bottom w:val="single" w:sz="4" w:space="0" w:color="000000"/>
            </w:tcBorders>
            <w:shd w:val="clear" w:color="auto" w:fill="FFFFFF"/>
            <w:vAlign w:val="center"/>
          </w:tcPr>
          <w:p w:rsidR="00C125D2" w:rsidRPr="00645C9F" w:rsidRDefault="00C125D2" w:rsidP="00C125D2">
            <w:pPr>
              <w:shd w:val="clear" w:color="auto" w:fill="FFFFFF" w:themeFill="background1"/>
              <w:ind w:left="-57" w:right="-57"/>
              <w:rPr>
                <w:rFonts w:cs="Times New Roman"/>
                <w:color w:val="000000"/>
                <w:spacing w:val="-8"/>
                <w:sz w:val="28"/>
                <w:shd w:val="clear" w:color="auto" w:fill="FFFFFF" w:themeFill="background1"/>
                <w:lang w:val="uk-UA"/>
              </w:rPr>
            </w:pPr>
            <w:r w:rsidRPr="00645C9F">
              <w:rPr>
                <w:rFonts w:cs="Times New Roman"/>
                <w:color w:val="000000"/>
                <w:spacing w:val="-8"/>
                <w:sz w:val="28"/>
                <w:shd w:val="clear" w:color="auto" w:fill="FFFFFF" w:themeFill="background1"/>
                <w:lang w:val="uk-UA"/>
              </w:rPr>
              <w:t>Показник</w:t>
            </w:r>
          </w:p>
        </w:tc>
        <w:tc>
          <w:tcPr>
            <w:tcW w:w="1806" w:type="dxa"/>
            <w:tcBorders>
              <w:top w:val="single" w:sz="4" w:space="0" w:color="000000"/>
              <w:left w:val="single" w:sz="4" w:space="0" w:color="000000"/>
            </w:tcBorders>
            <w:shd w:val="clear" w:color="auto" w:fill="FFFFFF"/>
            <w:vAlign w:val="center"/>
          </w:tcPr>
          <w:p w:rsidR="00C125D2" w:rsidRPr="00645C9F" w:rsidRDefault="00C125D2" w:rsidP="00C77A0F">
            <w:pPr>
              <w:shd w:val="clear" w:color="auto" w:fill="FFFFFF" w:themeFill="background1"/>
              <w:ind w:left="-57" w:right="-57"/>
              <w:jc w:val="center"/>
              <w:rPr>
                <w:rFonts w:cs="Times New Roman"/>
                <w:spacing w:val="-10"/>
                <w:kern w:val="28"/>
                <w:sz w:val="28"/>
                <w:szCs w:val="28"/>
                <w:shd w:val="clear" w:color="auto" w:fill="FFFFFF" w:themeFill="background1"/>
                <w:lang w:val="uk-UA"/>
              </w:rPr>
            </w:pPr>
            <w:r w:rsidRPr="00645C9F">
              <w:rPr>
                <w:rFonts w:cs="Times New Roman"/>
                <w:spacing w:val="-10"/>
                <w:kern w:val="28"/>
                <w:sz w:val="28"/>
                <w:szCs w:val="28"/>
                <w:shd w:val="clear" w:color="auto" w:fill="FFFFFF" w:themeFill="background1"/>
                <w:lang w:val="uk-UA"/>
              </w:rPr>
              <w:t>Контроль (n=32)</w:t>
            </w:r>
          </w:p>
        </w:tc>
        <w:tc>
          <w:tcPr>
            <w:tcW w:w="1807" w:type="dxa"/>
            <w:tcBorders>
              <w:top w:val="single" w:sz="4" w:space="0" w:color="000000"/>
              <w:left w:val="single" w:sz="4" w:space="0" w:color="000000"/>
            </w:tcBorders>
            <w:shd w:val="clear" w:color="auto" w:fill="FFFFFF"/>
            <w:vAlign w:val="center"/>
          </w:tcPr>
          <w:p w:rsidR="00C125D2" w:rsidRDefault="00C125D2" w:rsidP="00C77A0F">
            <w:pPr>
              <w:shd w:val="clear" w:color="auto" w:fill="FFFFFF" w:themeFill="background1"/>
              <w:ind w:left="-57" w:right="-57"/>
              <w:jc w:val="center"/>
              <w:rPr>
                <w:rFonts w:cs="Times New Roman"/>
                <w:spacing w:val="-10"/>
                <w:kern w:val="28"/>
                <w:sz w:val="28"/>
                <w:szCs w:val="28"/>
                <w:shd w:val="clear" w:color="auto" w:fill="FFFFFF" w:themeFill="background1"/>
                <w:lang w:val="uk-UA"/>
              </w:rPr>
            </w:pPr>
            <w:r w:rsidRPr="00645C9F">
              <w:rPr>
                <w:rFonts w:cs="Times New Roman"/>
                <w:spacing w:val="-10"/>
                <w:kern w:val="28"/>
                <w:sz w:val="28"/>
                <w:szCs w:val="28"/>
                <w:shd w:val="clear" w:color="auto" w:fill="FFFFFF" w:themeFill="background1"/>
                <w:lang w:val="uk-UA"/>
              </w:rPr>
              <w:t xml:space="preserve">1 група </w:t>
            </w:r>
          </w:p>
          <w:p w:rsidR="00C125D2" w:rsidRPr="00645C9F" w:rsidRDefault="00C125D2" w:rsidP="00C77A0F">
            <w:pPr>
              <w:shd w:val="clear" w:color="auto" w:fill="FFFFFF" w:themeFill="background1"/>
              <w:ind w:left="-57" w:right="-57"/>
              <w:jc w:val="center"/>
              <w:rPr>
                <w:rFonts w:cs="Times New Roman"/>
                <w:spacing w:val="-10"/>
                <w:kern w:val="28"/>
                <w:sz w:val="28"/>
                <w:szCs w:val="28"/>
                <w:shd w:val="clear" w:color="auto" w:fill="FFFFFF" w:themeFill="background1"/>
                <w:lang w:val="uk-UA"/>
              </w:rPr>
            </w:pPr>
            <w:r w:rsidRPr="00645C9F">
              <w:rPr>
                <w:rFonts w:cs="Times New Roman"/>
                <w:spacing w:val="-10"/>
                <w:kern w:val="28"/>
                <w:sz w:val="28"/>
                <w:szCs w:val="28"/>
                <w:shd w:val="clear" w:color="auto" w:fill="FFFFFF" w:themeFill="background1"/>
                <w:lang w:val="uk-UA"/>
              </w:rPr>
              <w:t>(n=34)</w:t>
            </w:r>
          </w:p>
        </w:tc>
        <w:tc>
          <w:tcPr>
            <w:tcW w:w="1807" w:type="dxa"/>
            <w:tcBorders>
              <w:top w:val="single" w:sz="4" w:space="0" w:color="000000"/>
              <w:left w:val="single" w:sz="4" w:space="0" w:color="000000"/>
            </w:tcBorders>
            <w:shd w:val="clear" w:color="auto" w:fill="FFFFFF"/>
            <w:vAlign w:val="center"/>
          </w:tcPr>
          <w:p w:rsidR="00C125D2" w:rsidRDefault="00C125D2" w:rsidP="00C77A0F">
            <w:pPr>
              <w:shd w:val="clear" w:color="auto" w:fill="FFFFFF" w:themeFill="background1"/>
              <w:ind w:left="-57" w:right="-57"/>
              <w:jc w:val="center"/>
              <w:rPr>
                <w:rFonts w:cs="Times New Roman"/>
                <w:spacing w:val="-10"/>
                <w:kern w:val="28"/>
                <w:sz w:val="28"/>
                <w:szCs w:val="28"/>
                <w:shd w:val="clear" w:color="auto" w:fill="FFFFFF" w:themeFill="background1"/>
                <w:lang w:val="uk-UA"/>
              </w:rPr>
            </w:pPr>
            <w:r w:rsidRPr="00645C9F">
              <w:rPr>
                <w:rFonts w:cs="Times New Roman"/>
                <w:spacing w:val="-10"/>
                <w:kern w:val="28"/>
                <w:sz w:val="28"/>
                <w:szCs w:val="28"/>
                <w:shd w:val="clear" w:color="auto" w:fill="FFFFFF" w:themeFill="background1"/>
                <w:lang w:val="uk-UA"/>
              </w:rPr>
              <w:t xml:space="preserve">2 група </w:t>
            </w:r>
          </w:p>
          <w:p w:rsidR="00C125D2" w:rsidRPr="00645C9F" w:rsidRDefault="00C125D2" w:rsidP="00C77A0F">
            <w:pPr>
              <w:shd w:val="clear" w:color="auto" w:fill="FFFFFF" w:themeFill="background1"/>
              <w:ind w:left="-57" w:right="-57"/>
              <w:jc w:val="center"/>
              <w:rPr>
                <w:rFonts w:cs="Times New Roman"/>
                <w:spacing w:val="-10"/>
                <w:kern w:val="28"/>
                <w:sz w:val="28"/>
                <w:szCs w:val="28"/>
                <w:shd w:val="clear" w:color="auto" w:fill="FFFFFF" w:themeFill="background1"/>
                <w:lang w:val="uk-UA"/>
              </w:rPr>
            </w:pPr>
            <w:r w:rsidRPr="00645C9F">
              <w:rPr>
                <w:rFonts w:cs="Times New Roman"/>
                <w:spacing w:val="-10"/>
                <w:kern w:val="28"/>
                <w:sz w:val="28"/>
                <w:szCs w:val="28"/>
                <w:shd w:val="clear" w:color="auto" w:fill="FFFFFF" w:themeFill="background1"/>
                <w:lang w:val="uk-UA"/>
              </w:rPr>
              <w:t>(n=29)</w:t>
            </w:r>
          </w:p>
        </w:tc>
        <w:tc>
          <w:tcPr>
            <w:tcW w:w="1807" w:type="dxa"/>
            <w:tcBorders>
              <w:top w:val="single" w:sz="4" w:space="0" w:color="000000"/>
              <w:left w:val="single" w:sz="4" w:space="0" w:color="000000"/>
            </w:tcBorders>
            <w:shd w:val="clear" w:color="auto" w:fill="FFFFFF"/>
            <w:vAlign w:val="center"/>
          </w:tcPr>
          <w:p w:rsidR="00C125D2" w:rsidRDefault="00C125D2" w:rsidP="00C77A0F">
            <w:pPr>
              <w:shd w:val="clear" w:color="auto" w:fill="FFFFFF" w:themeFill="background1"/>
              <w:ind w:left="-57" w:right="-57"/>
              <w:jc w:val="center"/>
              <w:rPr>
                <w:rFonts w:cs="Times New Roman"/>
                <w:spacing w:val="-10"/>
                <w:kern w:val="28"/>
                <w:sz w:val="28"/>
                <w:szCs w:val="28"/>
                <w:shd w:val="clear" w:color="auto" w:fill="FFFFFF" w:themeFill="background1"/>
                <w:lang w:val="uk-UA"/>
              </w:rPr>
            </w:pPr>
            <w:r w:rsidRPr="00645C9F">
              <w:rPr>
                <w:rFonts w:cs="Times New Roman"/>
                <w:spacing w:val="-10"/>
                <w:kern w:val="28"/>
                <w:sz w:val="28"/>
                <w:szCs w:val="28"/>
                <w:shd w:val="clear" w:color="auto" w:fill="FFFFFF" w:themeFill="background1"/>
                <w:lang w:val="uk-UA"/>
              </w:rPr>
              <w:t xml:space="preserve">3 група </w:t>
            </w:r>
          </w:p>
          <w:p w:rsidR="00C125D2" w:rsidRPr="00645C9F" w:rsidRDefault="00C125D2" w:rsidP="00C77A0F">
            <w:pPr>
              <w:shd w:val="clear" w:color="auto" w:fill="FFFFFF" w:themeFill="background1"/>
              <w:ind w:left="-57" w:right="-57"/>
              <w:jc w:val="center"/>
              <w:rPr>
                <w:rFonts w:cs="Times New Roman"/>
                <w:spacing w:val="-10"/>
                <w:kern w:val="28"/>
                <w:sz w:val="28"/>
                <w:szCs w:val="28"/>
                <w:shd w:val="clear" w:color="auto" w:fill="FFFFFF" w:themeFill="background1"/>
                <w:lang w:val="uk-UA"/>
              </w:rPr>
            </w:pPr>
            <w:r w:rsidRPr="00645C9F">
              <w:rPr>
                <w:rFonts w:cs="Times New Roman"/>
                <w:spacing w:val="-10"/>
                <w:kern w:val="28"/>
                <w:sz w:val="28"/>
                <w:szCs w:val="28"/>
                <w:shd w:val="clear" w:color="auto" w:fill="FFFFFF" w:themeFill="background1"/>
                <w:lang w:val="uk-UA"/>
              </w:rPr>
              <w:t>(n=27)</w:t>
            </w:r>
          </w:p>
        </w:tc>
        <w:tc>
          <w:tcPr>
            <w:tcW w:w="85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125D2" w:rsidRPr="00645C9F" w:rsidRDefault="00C125D2" w:rsidP="00C125D2">
            <w:pPr>
              <w:shd w:val="clear" w:color="auto" w:fill="FFFFFF" w:themeFill="background1"/>
              <w:ind w:left="-57" w:right="-57"/>
              <w:jc w:val="center"/>
              <w:rPr>
                <w:rFonts w:cs="Times New Roman"/>
                <w:color w:val="000000"/>
                <w:spacing w:val="-8"/>
                <w:sz w:val="28"/>
                <w:shd w:val="clear" w:color="auto" w:fill="FFFFFF" w:themeFill="background1"/>
                <w:lang w:val="uk-UA"/>
              </w:rPr>
            </w:pPr>
            <w:r w:rsidRPr="00645C9F">
              <w:rPr>
                <w:rFonts w:cs="Times New Roman"/>
                <w:color w:val="000000"/>
                <w:spacing w:val="-8"/>
                <w:sz w:val="28"/>
                <w:shd w:val="clear" w:color="auto" w:fill="FFFFFF" w:themeFill="background1"/>
                <w:lang w:val="uk-UA"/>
              </w:rPr>
              <w:t>р</w:t>
            </w:r>
          </w:p>
        </w:tc>
      </w:tr>
      <w:tr w:rsidR="009D4631" w:rsidRPr="00645C9F" w:rsidTr="00B06347">
        <w:trPr>
          <w:trHeight w:val="288"/>
        </w:trPr>
        <w:tc>
          <w:tcPr>
            <w:tcW w:w="129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rPr>
                <w:rFonts w:cs="Times New Roman"/>
                <w:color w:val="000000"/>
                <w:spacing w:val="-8"/>
                <w:sz w:val="28"/>
                <w:shd w:val="clear" w:color="auto" w:fill="FFFFFF" w:themeFill="background1"/>
                <w:lang w:val="uk-UA"/>
              </w:rPr>
            </w:pPr>
            <w:r w:rsidRPr="00645C9F">
              <w:rPr>
                <w:rFonts w:cs="Times New Roman"/>
                <w:color w:val="000000"/>
                <w:spacing w:val="-8"/>
                <w:sz w:val="28"/>
                <w:shd w:val="clear" w:color="auto" w:fill="FFFFFF" w:themeFill="background1"/>
                <w:lang w:val="uk-UA"/>
              </w:rPr>
              <w:t>VEGF, пг/мл</w:t>
            </w:r>
          </w:p>
        </w:tc>
        <w:tc>
          <w:tcPr>
            <w:tcW w:w="1806"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color w:val="000000"/>
                <w:spacing w:val="-8"/>
                <w:sz w:val="28"/>
                <w:shd w:val="clear" w:color="auto" w:fill="FFFFFF" w:themeFill="background1"/>
                <w:lang w:val="uk-UA"/>
              </w:rPr>
            </w:pPr>
            <w:r w:rsidRPr="00645C9F">
              <w:rPr>
                <w:rFonts w:cs="Times New Roman"/>
                <w:color w:val="000000"/>
                <w:spacing w:val="-8"/>
                <w:sz w:val="28"/>
                <w:shd w:val="clear" w:color="auto" w:fill="FFFFFF" w:themeFill="background1"/>
                <w:lang w:val="uk-UA"/>
              </w:rPr>
              <w:t>118,5</w:t>
            </w:r>
          </w:p>
          <w:p w:rsidR="009D4631" w:rsidRPr="00645C9F" w:rsidRDefault="009D4631" w:rsidP="00C125D2">
            <w:pPr>
              <w:shd w:val="clear" w:color="auto" w:fill="FFFFFF" w:themeFill="background1"/>
              <w:ind w:left="-57" w:right="-57"/>
              <w:jc w:val="center"/>
              <w:rPr>
                <w:rFonts w:cs="Times New Roman"/>
                <w:color w:val="000000"/>
                <w:spacing w:val="-8"/>
                <w:sz w:val="28"/>
                <w:shd w:val="clear" w:color="auto" w:fill="FFFFFF" w:themeFill="background1"/>
                <w:lang w:val="uk-UA"/>
              </w:rPr>
            </w:pPr>
            <w:r w:rsidRPr="00645C9F">
              <w:rPr>
                <w:rFonts w:cs="Times New Roman"/>
                <w:color w:val="000000"/>
                <w:spacing w:val="-8"/>
                <w:sz w:val="28"/>
                <w:shd w:val="clear" w:color="auto" w:fill="FFFFFF" w:themeFill="background1"/>
                <w:lang w:val="uk-UA"/>
              </w:rPr>
              <w:t>[110,1; 122,7]</w:t>
            </w:r>
          </w:p>
        </w:tc>
        <w:tc>
          <w:tcPr>
            <w:tcW w:w="1807"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color w:val="000000"/>
                <w:spacing w:val="-8"/>
                <w:sz w:val="28"/>
                <w:shd w:val="clear" w:color="auto" w:fill="FFFFFF" w:themeFill="background1"/>
                <w:lang w:val="uk-UA"/>
              </w:rPr>
            </w:pPr>
            <w:r w:rsidRPr="00645C9F">
              <w:rPr>
                <w:rFonts w:cs="Times New Roman"/>
                <w:color w:val="000000"/>
                <w:spacing w:val="-8"/>
                <w:sz w:val="28"/>
                <w:shd w:val="clear" w:color="auto" w:fill="FFFFFF" w:themeFill="background1"/>
                <w:lang w:val="uk-UA"/>
              </w:rPr>
              <w:t>559,2</w:t>
            </w:r>
          </w:p>
          <w:p w:rsidR="009D4631" w:rsidRPr="00645C9F" w:rsidRDefault="009D4631" w:rsidP="00C125D2">
            <w:pPr>
              <w:shd w:val="clear" w:color="auto" w:fill="FFFFFF" w:themeFill="background1"/>
              <w:ind w:left="-57" w:right="-57"/>
              <w:jc w:val="center"/>
              <w:rPr>
                <w:rFonts w:cs="Times New Roman"/>
                <w:color w:val="000000"/>
                <w:spacing w:val="-8"/>
                <w:sz w:val="28"/>
                <w:shd w:val="clear" w:color="auto" w:fill="FFFFFF" w:themeFill="background1"/>
                <w:lang w:val="uk-UA"/>
              </w:rPr>
            </w:pPr>
            <w:r w:rsidRPr="00645C9F">
              <w:rPr>
                <w:rFonts w:cs="Times New Roman"/>
                <w:color w:val="000000"/>
                <w:spacing w:val="-8"/>
                <w:sz w:val="28"/>
                <w:shd w:val="clear" w:color="auto" w:fill="FFFFFF" w:themeFill="background1"/>
                <w:lang w:val="uk-UA"/>
              </w:rPr>
              <w:t>[527,8; 587,5]</w:t>
            </w:r>
          </w:p>
        </w:tc>
        <w:tc>
          <w:tcPr>
            <w:tcW w:w="1807"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color w:val="000000"/>
                <w:spacing w:val="-8"/>
                <w:sz w:val="28"/>
                <w:shd w:val="clear" w:color="auto" w:fill="FFFFFF" w:themeFill="background1"/>
                <w:lang w:val="uk-UA"/>
              </w:rPr>
            </w:pPr>
            <w:r w:rsidRPr="00645C9F">
              <w:rPr>
                <w:rFonts w:cs="Times New Roman"/>
                <w:color w:val="000000"/>
                <w:spacing w:val="-8"/>
                <w:sz w:val="28"/>
                <w:shd w:val="clear" w:color="auto" w:fill="FFFFFF" w:themeFill="background1"/>
                <w:lang w:val="uk-UA"/>
              </w:rPr>
              <w:t>162,5</w:t>
            </w:r>
          </w:p>
          <w:p w:rsidR="009D4631" w:rsidRPr="00645C9F" w:rsidRDefault="009D4631" w:rsidP="00C125D2">
            <w:pPr>
              <w:shd w:val="clear" w:color="auto" w:fill="FFFFFF" w:themeFill="background1"/>
              <w:ind w:left="-57" w:right="-57"/>
              <w:jc w:val="center"/>
              <w:rPr>
                <w:rFonts w:cs="Times New Roman"/>
                <w:color w:val="000000"/>
                <w:spacing w:val="-8"/>
                <w:sz w:val="28"/>
                <w:shd w:val="clear" w:color="auto" w:fill="FFFFFF" w:themeFill="background1"/>
                <w:lang w:val="uk-UA"/>
              </w:rPr>
            </w:pPr>
            <w:r w:rsidRPr="00645C9F">
              <w:rPr>
                <w:rFonts w:cs="Times New Roman"/>
                <w:color w:val="000000"/>
                <w:spacing w:val="-8"/>
                <w:sz w:val="28"/>
                <w:shd w:val="clear" w:color="auto" w:fill="FFFFFF" w:themeFill="background1"/>
                <w:lang w:val="uk-UA"/>
              </w:rPr>
              <w:t>[152,4; 178,6]</w:t>
            </w:r>
          </w:p>
        </w:tc>
        <w:tc>
          <w:tcPr>
            <w:tcW w:w="1807"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color w:val="000000"/>
                <w:spacing w:val="-8"/>
                <w:sz w:val="28"/>
                <w:shd w:val="clear" w:color="auto" w:fill="FFFFFF" w:themeFill="background1"/>
                <w:lang w:val="uk-UA"/>
              </w:rPr>
            </w:pPr>
            <w:r w:rsidRPr="00645C9F">
              <w:rPr>
                <w:rFonts w:cs="Times New Roman"/>
                <w:color w:val="000000"/>
                <w:spacing w:val="-8"/>
                <w:sz w:val="28"/>
                <w:shd w:val="clear" w:color="auto" w:fill="FFFFFF" w:themeFill="background1"/>
                <w:lang w:val="uk-UA"/>
              </w:rPr>
              <w:t>124,1</w:t>
            </w:r>
          </w:p>
          <w:p w:rsidR="009D4631" w:rsidRPr="00645C9F" w:rsidRDefault="009D4631" w:rsidP="00C125D2">
            <w:pPr>
              <w:shd w:val="clear" w:color="auto" w:fill="FFFFFF" w:themeFill="background1"/>
              <w:ind w:left="-57" w:right="-57"/>
              <w:jc w:val="center"/>
              <w:rPr>
                <w:rFonts w:cs="Times New Roman"/>
                <w:color w:val="000000"/>
                <w:spacing w:val="-8"/>
                <w:sz w:val="28"/>
                <w:shd w:val="clear" w:color="auto" w:fill="FFFFFF" w:themeFill="background1"/>
                <w:lang w:val="uk-UA"/>
              </w:rPr>
            </w:pPr>
            <w:r w:rsidRPr="00645C9F">
              <w:rPr>
                <w:rFonts w:cs="Times New Roman"/>
                <w:color w:val="000000"/>
                <w:spacing w:val="-8"/>
                <w:sz w:val="28"/>
                <w:shd w:val="clear" w:color="auto" w:fill="FFFFFF" w:themeFill="background1"/>
                <w:lang w:val="uk-UA"/>
              </w:rPr>
              <w:t>[115,3; 135,2]</w:t>
            </w:r>
          </w:p>
        </w:tc>
        <w:tc>
          <w:tcPr>
            <w:tcW w:w="85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color w:val="000000"/>
                <w:spacing w:val="-8"/>
                <w:sz w:val="28"/>
                <w:shd w:val="clear" w:color="auto" w:fill="FFFFFF" w:themeFill="background1"/>
                <w:lang w:val="uk-UA"/>
              </w:rPr>
            </w:pPr>
            <w:r w:rsidRPr="00645C9F">
              <w:rPr>
                <w:rFonts w:cs="Times New Roman"/>
                <w:color w:val="000000"/>
                <w:spacing w:val="-8"/>
                <w:sz w:val="28"/>
                <w:shd w:val="clear" w:color="auto" w:fill="FFFFFF" w:themeFill="background1"/>
                <w:lang w:val="uk-UA"/>
              </w:rPr>
              <w:t>&lt;0,001</w:t>
            </w:r>
          </w:p>
        </w:tc>
      </w:tr>
      <w:tr w:rsidR="009D4631" w:rsidRPr="00645C9F" w:rsidTr="00B06347">
        <w:trPr>
          <w:trHeight w:val="288"/>
        </w:trPr>
        <w:tc>
          <w:tcPr>
            <w:tcW w:w="129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rPr>
                <w:rFonts w:cs="Times New Roman"/>
                <w:color w:val="000000"/>
                <w:spacing w:val="-8"/>
                <w:sz w:val="28"/>
                <w:shd w:val="clear" w:color="auto" w:fill="FFFFFF" w:themeFill="background1"/>
                <w:lang w:val="uk-UA"/>
              </w:rPr>
            </w:pPr>
            <w:r w:rsidRPr="00645C9F">
              <w:rPr>
                <w:rFonts w:cs="Times New Roman"/>
                <w:color w:val="000000"/>
                <w:spacing w:val="-8"/>
                <w:sz w:val="28"/>
                <w:shd w:val="clear" w:color="auto" w:fill="FFFFFF" w:themeFill="background1"/>
                <w:lang w:val="uk-UA"/>
              </w:rPr>
              <w:t>ЕТ-1, пг/мл</w:t>
            </w:r>
          </w:p>
        </w:tc>
        <w:tc>
          <w:tcPr>
            <w:tcW w:w="1806" w:type="dxa"/>
            <w:tcBorders>
              <w:top w:val="single" w:sz="4" w:space="0" w:color="000000"/>
              <w:left w:val="single" w:sz="4" w:space="0" w:color="000000"/>
              <w:bottom w:val="single" w:sz="4" w:space="0" w:color="000000"/>
            </w:tcBorders>
            <w:shd w:val="clear" w:color="auto" w:fill="FFFFFF"/>
            <w:vAlign w:val="center"/>
          </w:tcPr>
          <w:p w:rsidR="00C125D2" w:rsidRDefault="009D4631" w:rsidP="00C125D2">
            <w:pPr>
              <w:shd w:val="clear" w:color="auto" w:fill="FFFFFF" w:themeFill="background1"/>
              <w:ind w:left="-57" w:right="-57"/>
              <w:jc w:val="center"/>
              <w:rPr>
                <w:rFonts w:cs="Times New Roman"/>
                <w:color w:val="000000"/>
                <w:spacing w:val="-8"/>
                <w:sz w:val="28"/>
                <w:shd w:val="clear" w:color="auto" w:fill="FFFFFF" w:themeFill="background1"/>
                <w:lang w:val="uk-UA"/>
              </w:rPr>
            </w:pPr>
            <w:r w:rsidRPr="00645C9F">
              <w:rPr>
                <w:rFonts w:cs="Times New Roman"/>
                <w:color w:val="000000"/>
                <w:spacing w:val="-8"/>
                <w:sz w:val="28"/>
                <w:shd w:val="clear" w:color="auto" w:fill="FFFFFF" w:themeFill="background1"/>
                <w:lang w:val="uk-UA"/>
              </w:rPr>
              <w:t xml:space="preserve">2,7 </w:t>
            </w:r>
          </w:p>
          <w:p w:rsidR="009D4631" w:rsidRPr="00645C9F" w:rsidRDefault="009D4631" w:rsidP="00C125D2">
            <w:pPr>
              <w:shd w:val="clear" w:color="auto" w:fill="FFFFFF" w:themeFill="background1"/>
              <w:ind w:left="-57" w:right="-57"/>
              <w:jc w:val="center"/>
              <w:rPr>
                <w:rFonts w:cs="Times New Roman"/>
                <w:color w:val="000000"/>
                <w:spacing w:val="-8"/>
                <w:sz w:val="28"/>
                <w:shd w:val="clear" w:color="auto" w:fill="FFFFFF" w:themeFill="background1"/>
                <w:lang w:val="uk-UA"/>
              </w:rPr>
            </w:pPr>
            <w:r w:rsidRPr="00645C9F">
              <w:rPr>
                <w:rFonts w:cs="Times New Roman"/>
                <w:color w:val="000000"/>
                <w:spacing w:val="-8"/>
                <w:sz w:val="28"/>
                <w:shd w:val="clear" w:color="auto" w:fill="FFFFFF" w:themeFill="background1"/>
                <w:lang w:val="uk-UA"/>
              </w:rPr>
              <w:t>[2,1; 3,3]</w:t>
            </w:r>
          </w:p>
        </w:tc>
        <w:tc>
          <w:tcPr>
            <w:tcW w:w="1807" w:type="dxa"/>
            <w:tcBorders>
              <w:top w:val="single" w:sz="4" w:space="0" w:color="000000"/>
              <w:left w:val="single" w:sz="4" w:space="0" w:color="000000"/>
              <w:bottom w:val="single" w:sz="4" w:space="0" w:color="000000"/>
            </w:tcBorders>
            <w:shd w:val="clear" w:color="auto" w:fill="FFFFFF"/>
            <w:vAlign w:val="center"/>
          </w:tcPr>
          <w:p w:rsidR="00C125D2" w:rsidRDefault="009D4631" w:rsidP="00C125D2">
            <w:pPr>
              <w:shd w:val="clear" w:color="auto" w:fill="FFFFFF" w:themeFill="background1"/>
              <w:ind w:left="-57" w:right="-57"/>
              <w:jc w:val="center"/>
              <w:rPr>
                <w:rFonts w:cs="Times New Roman"/>
                <w:color w:val="000000"/>
                <w:spacing w:val="-8"/>
                <w:sz w:val="28"/>
                <w:shd w:val="clear" w:color="auto" w:fill="FFFFFF" w:themeFill="background1"/>
                <w:lang w:val="uk-UA"/>
              </w:rPr>
            </w:pPr>
            <w:r w:rsidRPr="00645C9F">
              <w:rPr>
                <w:rFonts w:cs="Times New Roman"/>
                <w:color w:val="000000"/>
                <w:spacing w:val="-8"/>
                <w:sz w:val="28"/>
                <w:shd w:val="clear" w:color="auto" w:fill="FFFFFF" w:themeFill="background1"/>
                <w:lang w:val="uk-UA"/>
              </w:rPr>
              <w:t xml:space="preserve">9,4 </w:t>
            </w:r>
          </w:p>
          <w:p w:rsidR="009D4631" w:rsidRPr="00645C9F" w:rsidRDefault="009D4631" w:rsidP="00C125D2">
            <w:pPr>
              <w:shd w:val="clear" w:color="auto" w:fill="FFFFFF" w:themeFill="background1"/>
              <w:ind w:left="-57" w:right="-57"/>
              <w:jc w:val="center"/>
              <w:rPr>
                <w:rFonts w:cs="Times New Roman"/>
                <w:color w:val="000000"/>
                <w:spacing w:val="-8"/>
                <w:sz w:val="28"/>
                <w:shd w:val="clear" w:color="auto" w:fill="FFFFFF" w:themeFill="background1"/>
                <w:lang w:val="uk-UA"/>
              </w:rPr>
            </w:pPr>
            <w:r w:rsidRPr="00645C9F">
              <w:rPr>
                <w:rFonts w:cs="Times New Roman"/>
                <w:color w:val="000000"/>
                <w:spacing w:val="-8"/>
                <w:sz w:val="28"/>
                <w:shd w:val="clear" w:color="auto" w:fill="FFFFFF" w:themeFill="background1"/>
                <w:lang w:val="uk-UA"/>
              </w:rPr>
              <w:t>[7,6; 10,5]</w:t>
            </w:r>
          </w:p>
        </w:tc>
        <w:tc>
          <w:tcPr>
            <w:tcW w:w="1807" w:type="dxa"/>
            <w:tcBorders>
              <w:top w:val="single" w:sz="4" w:space="0" w:color="000000"/>
              <w:left w:val="single" w:sz="4" w:space="0" w:color="000000"/>
              <w:bottom w:val="single" w:sz="4" w:space="0" w:color="000000"/>
            </w:tcBorders>
            <w:shd w:val="clear" w:color="auto" w:fill="FFFFFF"/>
            <w:vAlign w:val="center"/>
          </w:tcPr>
          <w:p w:rsidR="00C125D2" w:rsidRDefault="009D4631" w:rsidP="00C125D2">
            <w:pPr>
              <w:shd w:val="clear" w:color="auto" w:fill="FFFFFF" w:themeFill="background1"/>
              <w:ind w:left="-57" w:right="-57"/>
              <w:jc w:val="center"/>
              <w:rPr>
                <w:rFonts w:cs="Times New Roman"/>
                <w:color w:val="000000"/>
                <w:spacing w:val="-8"/>
                <w:sz w:val="28"/>
                <w:shd w:val="clear" w:color="auto" w:fill="FFFFFF" w:themeFill="background1"/>
                <w:lang w:val="uk-UA"/>
              </w:rPr>
            </w:pPr>
            <w:r w:rsidRPr="00645C9F">
              <w:rPr>
                <w:rFonts w:cs="Times New Roman"/>
                <w:color w:val="000000"/>
                <w:spacing w:val="-8"/>
                <w:sz w:val="28"/>
                <w:shd w:val="clear" w:color="auto" w:fill="FFFFFF" w:themeFill="background1"/>
                <w:lang w:val="uk-UA"/>
              </w:rPr>
              <w:t xml:space="preserve">6,8 </w:t>
            </w:r>
          </w:p>
          <w:p w:rsidR="009D4631" w:rsidRPr="00645C9F" w:rsidRDefault="009D4631" w:rsidP="00C125D2">
            <w:pPr>
              <w:shd w:val="clear" w:color="auto" w:fill="FFFFFF" w:themeFill="background1"/>
              <w:ind w:left="-57" w:right="-57"/>
              <w:jc w:val="center"/>
              <w:rPr>
                <w:rFonts w:cs="Times New Roman"/>
                <w:color w:val="000000"/>
                <w:spacing w:val="-8"/>
                <w:sz w:val="28"/>
                <w:shd w:val="clear" w:color="auto" w:fill="FFFFFF" w:themeFill="background1"/>
                <w:lang w:val="uk-UA"/>
              </w:rPr>
            </w:pPr>
            <w:r w:rsidRPr="00645C9F">
              <w:rPr>
                <w:rFonts w:cs="Times New Roman"/>
                <w:color w:val="000000"/>
                <w:spacing w:val="-8"/>
                <w:sz w:val="28"/>
                <w:shd w:val="clear" w:color="auto" w:fill="FFFFFF" w:themeFill="background1"/>
                <w:lang w:val="uk-UA"/>
              </w:rPr>
              <w:t>[5,5; 7,3]</w:t>
            </w:r>
          </w:p>
        </w:tc>
        <w:tc>
          <w:tcPr>
            <w:tcW w:w="1807" w:type="dxa"/>
            <w:tcBorders>
              <w:top w:val="single" w:sz="4" w:space="0" w:color="000000"/>
              <w:left w:val="single" w:sz="4" w:space="0" w:color="000000"/>
              <w:bottom w:val="single" w:sz="4" w:space="0" w:color="000000"/>
            </w:tcBorders>
            <w:shd w:val="clear" w:color="auto" w:fill="FFFFFF"/>
            <w:vAlign w:val="center"/>
          </w:tcPr>
          <w:p w:rsidR="00C125D2" w:rsidRDefault="009D4631" w:rsidP="00C125D2">
            <w:pPr>
              <w:shd w:val="clear" w:color="auto" w:fill="FFFFFF" w:themeFill="background1"/>
              <w:ind w:left="-57" w:right="-57"/>
              <w:jc w:val="center"/>
              <w:rPr>
                <w:rFonts w:cs="Times New Roman"/>
                <w:color w:val="000000"/>
                <w:spacing w:val="-8"/>
                <w:sz w:val="28"/>
                <w:shd w:val="clear" w:color="auto" w:fill="FFFFFF" w:themeFill="background1"/>
                <w:lang w:val="uk-UA"/>
              </w:rPr>
            </w:pPr>
            <w:r w:rsidRPr="00645C9F">
              <w:rPr>
                <w:rFonts w:cs="Times New Roman"/>
                <w:color w:val="000000"/>
                <w:spacing w:val="-8"/>
                <w:sz w:val="28"/>
                <w:shd w:val="clear" w:color="auto" w:fill="FFFFFF" w:themeFill="background1"/>
                <w:lang w:val="uk-UA"/>
              </w:rPr>
              <w:t xml:space="preserve">2,0 </w:t>
            </w:r>
          </w:p>
          <w:p w:rsidR="009D4631" w:rsidRPr="00645C9F" w:rsidRDefault="009D4631" w:rsidP="00C125D2">
            <w:pPr>
              <w:shd w:val="clear" w:color="auto" w:fill="FFFFFF" w:themeFill="background1"/>
              <w:ind w:left="-57" w:right="-57"/>
              <w:jc w:val="center"/>
              <w:rPr>
                <w:rFonts w:cs="Times New Roman"/>
                <w:color w:val="000000"/>
                <w:spacing w:val="-8"/>
                <w:sz w:val="28"/>
                <w:shd w:val="clear" w:color="auto" w:fill="FFFFFF" w:themeFill="background1"/>
                <w:lang w:val="uk-UA"/>
              </w:rPr>
            </w:pPr>
            <w:r w:rsidRPr="00645C9F">
              <w:rPr>
                <w:rFonts w:cs="Times New Roman"/>
                <w:color w:val="000000"/>
                <w:spacing w:val="-8"/>
                <w:sz w:val="28"/>
                <w:shd w:val="clear" w:color="auto" w:fill="FFFFFF" w:themeFill="background1"/>
                <w:lang w:val="uk-UA"/>
              </w:rPr>
              <w:t>[1,2; 3,0]</w:t>
            </w:r>
          </w:p>
        </w:tc>
        <w:tc>
          <w:tcPr>
            <w:tcW w:w="85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color w:val="000000"/>
                <w:spacing w:val="-8"/>
                <w:sz w:val="28"/>
                <w:shd w:val="clear" w:color="auto" w:fill="FFFFFF" w:themeFill="background1"/>
                <w:lang w:val="uk-UA"/>
              </w:rPr>
            </w:pPr>
            <w:r w:rsidRPr="00645C9F">
              <w:rPr>
                <w:rFonts w:cs="Times New Roman"/>
                <w:color w:val="000000"/>
                <w:spacing w:val="-8"/>
                <w:sz w:val="28"/>
                <w:shd w:val="clear" w:color="auto" w:fill="FFFFFF" w:themeFill="background1"/>
                <w:lang w:val="uk-UA"/>
              </w:rPr>
              <w:t>&lt;0,001</w:t>
            </w:r>
          </w:p>
        </w:tc>
      </w:tr>
      <w:tr w:rsidR="009D4631" w:rsidRPr="00645C9F" w:rsidTr="00B06347">
        <w:trPr>
          <w:trHeight w:val="288"/>
        </w:trPr>
        <w:tc>
          <w:tcPr>
            <w:tcW w:w="129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rPr>
                <w:rFonts w:cs="Times New Roman"/>
                <w:color w:val="000000"/>
                <w:spacing w:val="-8"/>
                <w:sz w:val="28"/>
                <w:shd w:val="clear" w:color="auto" w:fill="FFFFFF" w:themeFill="background1"/>
                <w:lang w:val="uk-UA"/>
              </w:rPr>
            </w:pPr>
            <w:r w:rsidRPr="00645C9F">
              <w:rPr>
                <w:rFonts w:cs="Times New Roman"/>
                <w:color w:val="000000"/>
                <w:spacing w:val="-8"/>
                <w:sz w:val="28"/>
                <w:shd w:val="clear" w:color="auto" w:fill="FFFFFF" w:themeFill="background1"/>
                <w:lang w:val="uk-UA"/>
              </w:rPr>
              <w:t>ENOS, пг/мл</w:t>
            </w:r>
          </w:p>
        </w:tc>
        <w:tc>
          <w:tcPr>
            <w:tcW w:w="1806"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color w:val="000000"/>
                <w:spacing w:val="-8"/>
                <w:sz w:val="28"/>
                <w:shd w:val="clear" w:color="auto" w:fill="FFFFFF" w:themeFill="background1"/>
                <w:lang w:val="uk-UA"/>
              </w:rPr>
            </w:pPr>
            <w:r w:rsidRPr="00645C9F">
              <w:rPr>
                <w:rFonts w:cs="Times New Roman"/>
                <w:color w:val="000000"/>
                <w:spacing w:val="-8"/>
                <w:sz w:val="28"/>
                <w:shd w:val="clear" w:color="auto" w:fill="FFFFFF" w:themeFill="background1"/>
                <w:lang w:val="uk-UA"/>
              </w:rPr>
              <w:t xml:space="preserve">80,6 </w:t>
            </w:r>
          </w:p>
          <w:p w:rsidR="009D4631" w:rsidRPr="00645C9F" w:rsidRDefault="009D4631" w:rsidP="00C125D2">
            <w:pPr>
              <w:shd w:val="clear" w:color="auto" w:fill="FFFFFF" w:themeFill="background1"/>
              <w:ind w:left="-57" w:right="-57"/>
              <w:jc w:val="center"/>
              <w:rPr>
                <w:rFonts w:cs="Times New Roman"/>
                <w:color w:val="000000"/>
                <w:spacing w:val="-8"/>
                <w:sz w:val="28"/>
                <w:shd w:val="clear" w:color="auto" w:fill="FFFFFF" w:themeFill="background1"/>
                <w:lang w:val="uk-UA"/>
              </w:rPr>
            </w:pPr>
            <w:r w:rsidRPr="00645C9F">
              <w:rPr>
                <w:rFonts w:cs="Times New Roman"/>
                <w:color w:val="000000"/>
                <w:spacing w:val="-8"/>
                <w:sz w:val="28"/>
                <w:shd w:val="clear" w:color="auto" w:fill="FFFFFF" w:themeFill="background1"/>
                <w:lang w:val="uk-UA"/>
              </w:rPr>
              <w:t>[77,9; 81,5]</w:t>
            </w:r>
          </w:p>
        </w:tc>
        <w:tc>
          <w:tcPr>
            <w:tcW w:w="1807"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color w:val="000000"/>
                <w:spacing w:val="-8"/>
                <w:sz w:val="28"/>
                <w:shd w:val="clear" w:color="auto" w:fill="FFFFFF" w:themeFill="background1"/>
                <w:lang w:val="uk-UA"/>
              </w:rPr>
            </w:pPr>
            <w:r w:rsidRPr="00645C9F">
              <w:rPr>
                <w:rFonts w:cs="Times New Roman"/>
                <w:color w:val="000000"/>
                <w:spacing w:val="-8"/>
                <w:sz w:val="28"/>
                <w:shd w:val="clear" w:color="auto" w:fill="FFFFFF" w:themeFill="background1"/>
                <w:lang w:val="uk-UA"/>
              </w:rPr>
              <w:t xml:space="preserve">90,4 </w:t>
            </w:r>
          </w:p>
          <w:p w:rsidR="009D4631" w:rsidRPr="00645C9F" w:rsidRDefault="009D4631" w:rsidP="00C125D2">
            <w:pPr>
              <w:shd w:val="clear" w:color="auto" w:fill="FFFFFF" w:themeFill="background1"/>
              <w:ind w:left="-57" w:right="-57"/>
              <w:jc w:val="center"/>
              <w:rPr>
                <w:rFonts w:cs="Times New Roman"/>
                <w:color w:val="000000"/>
                <w:spacing w:val="-8"/>
                <w:sz w:val="28"/>
                <w:shd w:val="clear" w:color="auto" w:fill="FFFFFF" w:themeFill="background1"/>
                <w:lang w:val="uk-UA"/>
              </w:rPr>
            </w:pPr>
            <w:r w:rsidRPr="00645C9F">
              <w:rPr>
                <w:rFonts w:cs="Times New Roman"/>
                <w:color w:val="000000"/>
                <w:spacing w:val="-8"/>
                <w:sz w:val="28"/>
                <w:shd w:val="clear" w:color="auto" w:fill="FFFFFF" w:themeFill="background1"/>
                <w:lang w:val="uk-UA"/>
              </w:rPr>
              <w:t>[85,5; 93,2]</w:t>
            </w:r>
          </w:p>
        </w:tc>
        <w:tc>
          <w:tcPr>
            <w:tcW w:w="1807"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color w:val="000000"/>
                <w:spacing w:val="-8"/>
                <w:sz w:val="28"/>
                <w:shd w:val="clear" w:color="auto" w:fill="FFFFFF" w:themeFill="background1"/>
                <w:lang w:val="uk-UA"/>
              </w:rPr>
            </w:pPr>
            <w:r w:rsidRPr="00645C9F">
              <w:rPr>
                <w:rFonts w:cs="Times New Roman"/>
                <w:color w:val="000000"/>
                <w:spacing w:val="-8"/>
                <w:sz w:val="28"/>
                <w:shd w:val="clear" w:color="auto" w:fill="FFFFFF" w:themeFill="background1"/>
                <w:lang w:val="uk-UA"/>
              </w:rPr>
              <w:t xml:space="preserve">90,4 </w:t>
            </w:r>
          </w:p>
          <w:p w:rsidR="009D4631" w:rsidRPr="00645C9F" w:rsidRDefault="009D4631" w:rsidP="00C125D2">
            <w:pPr>
              <w:shd w:val="clear" w:color="auto" w:fill="FFFFFF" w:themeFill="background1"/>
              <w:ind w:left="-57" w:right="-57"/>
              <w:jc w:val="center"/>
              <w:rPr>
                <w:rFonts w:cs="Times New Roman"/>
                <w:color w:val="000000"/>
                <w:spacing w:val="-8"/>
                <w:sz w:val="28"/>
                <w:shd w:val="clear" w:color="auto" w:fill="FFFFFF" w:themeFill="background1"/>
                <w:lang w:val="uk-UA"/>
              </w:rPr>
            </w:pPr>
            <w:r w:rsidRPr="00645C9F">
              <w:rPr>
                <w:rFonts w:cs="Times New Roman"/>
                <w:color w:val="000000"/>
                <w:spacing w:val="-8"/>
                <w:sz w:val="28"/>
                <w:shd w:val="clear" w:color="auto" w:fill="FFFFFF" w:themeFill="background1"/>
                <w:lang w:val="uk-UA"/>
              </w:rPr>
              <w:t>[83,4; 91,5]</w:t>
            </w:r>
          </w:p>
        </w:tc>
        <w:tc>
          <w:tcPr>
            <w:tcW w:w="1807"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color w:val="000000"/>
                <w:spacing w:val="-8"/>
                <w:sz w:val="28"/>
                <w:shd w:val="clear" w:color="auto" w:fill="FFFFFF" w:themeFill="background1"/>
                <w:lang w:val="uk-UA"/>
              </w:rPr>
            </w:pPr>
            <w:r w:rsidRPr="00645C9F">
              <w:rPr>
                <w:rFonts w:cs="Times New Roman"/>
                <w:color w:val="000000"/>
                <w:spacing w:val="-8"/>
                <w:sz w:val="28"/>
                <w:shd w:val="clear" w:color="auto" w:fill="FFFFFF" w:themeFill="background1"/>
                <w:lang w:val="uk-UA"/>
              </w:rPr>
              <w:t xml:space="preserve">88,0 </w:t>
            </w:r>
          </w:p>
          <w:p w:rsidR="009D4631" w:rsidRPr="00645C9F" w:rsidRDefault="009D4631" w:rsidP="00C125D2">
            <w:pPr>
              <w:shd w:val="clear" w:color="auto" w:fill="FFFFFF" w:themeFill="background1"/>
              <w:ind w:left="-57" w:right="-57"/>
              <w:jc w:val="center"/>
              <w:rPr>
                <w:rFonts w:cs="Times New Roman"/>
                <w:color w:val="000000"/>
                <w:spacing w:val="-8"/>
                <w:sz w:val="28"/>
                <w:shd w:val="clear" w:color="auto" w:fill="FFFFFF" w:themeFill="background1"/>
                <w:lang w:val="uk-UA"/>
              </w:rPr>
            </w:pPr>
            <w:r w:rsidRPr="00645C9F">
              <w:rPr>
                <w:rFonts w:cs="Times New Roman"/>
                <w:color w:val="000000"/>
                <w:spacing w:val="-8"/>
                <w:sz w:val="28"/>
                <w:shd w:val="clear" w:color="auto" w:fill="FFFFFF" w:themeFill="background1"/>
                <w:lang w:val="uk-UA"/>
              </w:rPr>
              <w:t>[82,1; 89,3]</w:t>
            </w:r>
          </w:p>
        </w:tc>
        <w:tc>
          <w:tcPr>
            <w:tcW w:w="85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color w:val="000000"/>
                <w:spacing w:val="-8"/>
                <w:sz w:val="28"/>
                <w:shd w:val="clear" w:color="auto" w:fill="FFFFFF" w:themeFill="background1"/>
                <w:lang w:val="uk-UA"/>
              </w:rPr>
            </w:pPr>
            <w:r w:rsidRPr="00645C9F">
              <w:rPr>
                <w:rFonts w:cs="Times New Roman"/>
                <w:color w:val="000000"/>
                <w:spacing w:val="-8"/>
                <w:sz w:val="28"/>
                <w:shd w:val="clear" w:color="auto" w:fill="FFFFFF" w:themeFill="background1"/>
                <w:lang w:val="uk-UA"/>
              </w:rPr>
              <w:t>&lt;0,001</w:t>
            </w:r>
          </w:p>
        </w:tc>
      </w:tr>
    </w:tbl>
    <w:p w:rsidR="009D4631" w:rsidRPr="00645C9F" w:rsidRDefault="009D4631" w:rsidP="00684164">
      <w:pPr>
        <w:shd w:val="clear" w:color="auto" w:fill="FFFFFF" w:themeFill="background1"/>
        <w:tabs>
          <w:tab w:val="left" w:pos="1134"/>
        </w:tabs>
        <w:spacing w:line="360" w:lineRule="auto"/>
        <w:rPr>
          <w:rFonts w:cs="Times New Roman"/>
          <w:sz w:val="28"/>
          <w:shd w:val="clear" w:color="auto" w:fill="FFFFFF" w:themeFill="background1"/>
          <w:lang w:val="uk-UA"/>
        </w:rPr>
      </w:pPr>
    </w:p>
    <w:p w:rsidR="009D4631" w:rsidRPr="00645C9F" w:rsidRDefault="009D4631" w:rsidP="00684164">
      <w:pPr>
        <w:shd w:val="clear" w:color="auto" w:fill="FFFFFF" w:themeFill="background1"/>
        <w:tabs>
          <w:tab w:val="left" w:pos="1134"/>
        </w:tabs>
        <w:spacing w:line="360" w:lineRule="auto"/>
        <w:ind w:firstLine="709"/>
        <w:jc w:val="both"/>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 xml:space="preserve">Медіанні концентрації ендотеліальної NО-синтази у досліджених групах вагітних показали дещо менший розкид значень, які достовірно (р &lt; 0,001) різнилися між групами. Так, кількісне превалювання показника було визначено у вагітних із БА та хронічним бронхітом: відповідно 90,4 [85,5; 93,2] пг/мл та 90,4 [83,4; 91,5] пг/мл; у вагітних із ПД значення </w:t>
      </w:r>
      <w:r w:rsidRPr="00645C9F">
        <w:rPr>
          <w:rFonts w:cs="Times New Roman"/>
          <w:sz w:val="28"/>
          <w:szCs w:val="28"/>
          <w:shd w:val="clear" w:color="auto" w:fill="FFFFFF" w:themeFill="background1"/>
          <w:lang w:val="uk-UA"/>
        </w:rPr>
        <w:lastRenderedPageBreak/>
        <w:t>складало 88,0 [82,1; 89,3] пг/мл; найнижчий показник був у групі контролю: 80,6 [77,9; 81,5] пг/мл.</w:t>
      </w:r>
    </w:p>
    <w:p w:rsidR="009D4631" w:rsidRPr="00645C9F" w:rsidRDefault="009D4631" w:rsidP="00684164">
      <w:pPr>
        <w:shd w:val="clear" w:color="auto" w:fill="FFFFFF" w:themeFill="background1"/>
        <w:tabs>
          <w:tab w:val="left" w:pos="1134"/>
        </w:tabs>
        <w:spacing w:line="360" w:lineRule="auto"/>
        <w:ind w:firstLine="709"/>
        <w:jc w:val="both"/>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Аналіз медіан васкулоендотеліального фактору росту визначив певні закономірності. Так, різке підвищення концентрації цього маркера було отримано у групі вагітних із БА: 559,2 [527,8; 587,5] пг/мл, що достовірно (р &lt; 0,001) різнилося від медіан концентрацій в інших групах. Із незначним переважанням була вищою концентрація маркера у вагітних із хронічними бронхітами, ніж із ПД: відповідно 162,5</w:t>
      </w:r>
      <w:r w:rsidR="00876F0F">
        <w:rPr>
          <w:rFonts w:cs="Times New Roman"/>
          <w:sz w:val="28"/>
          <w:szCs w:val="28"/>
          <w:shd w:val="clear" w:color="auto" w:fill="FFFFFF" w:themeFill="background1"/>
          <w:lang w:val="uk-UA"/>
        </w:rPr>
        <w:t xml:space="preserve"> [152,4; </w:t>
      </w:r>
      <w:r w:rsidRPr="00645C9F">
        <w:rPr>
          <w:rFonts w:cs="Times New Roman"/>
          <w:sz w:val="28"/>
          <w:szCs w:val="28"/>
          <w:shd w:val="clear" w:color="auto" w:fill="FFFFFF" w:themeFill="background1"/>
          <w:lang w:val="uk-UA"/>
        </w:rPr>
        <w:t>178,6]</w:t>
      </w:r>
      <w:r w:rsidR="00876F0F">
        <w:rPr>
          <w:rFonts w:cs="Times New Roman"/>
          <w:sz w:val="28"/>
          <w:szCs w:val="28"/>
          <w:shd w:val="clear" w:color="auto" w:fill="FFFFFF" w:themeFill="background1"/>
          <w:lang w:val="uk-UA"/>
        </w:rPr>
        <w:t xml:space="preserve"> </w:t>
      </w:r>
      <w:r w:rsidRPr="00645C9F">
        <w:rPr>
          <w:rFonts w:cs="Times New Roman"/>
          <w:sz w:val="28"/>
          <w:szCs w:val="28"/>
          <w:shd w:val="clear" w:color="auto" w:fill="FFFFFF" w:themeFill="background1"/>
          <w:lang w:val="uk-UA"/>
        </w:rPr>
        <w:t>пг/мл та 124,1</w:t>
      </w:r>
      <w:r w:rsidR="00876F0F">
        <w:rPr>
          <w:rFonts w:cs="Times New Roman"/>
          <w:sz w:val="28"/>
          <w:szCs w:val="28"/>
          <w:shd w:val="clear" w:color="auto" w:fill="FFFFFF" w:themeFill="background1"/>
          <w:lang w:val="uk-UA"/>
        </w:rPr>
        <w:t xml:space="preserve"> </w:t>
      </w:r>
      <w:r w:rsidRPr="00645C9F">
        <w:rPr>
          <w:rFonts w:cs="Times New Roman"/>
          <w:sz w:val="28"/>
          <w:szCs w:val="28"/>
          <w:shd w:val="clear" w:color="auto" w:fill="FFFFFF" w:themeFill="background1"/>
          <w:lang w:val="uk-UA"/>
        </w:rPr>
        <w:t>[115,3;</w:t>
      </w:r>
      <w:r w:rsidR="00876F0F">
        <w:rPr>
          <w:rFonts w:cs="Times New Roman"/>
          <w:sz w:val="28"/>
          <w:szCs w:val="28"/>
          <w:shd w:val="clear" w:color="auto" w:fill="FFFFFF" w:themeFill="background1"/>
          <w:lang w:val="uk-UA"/>
        </w:rPr>
        <w:t xml:space="preserve"> </w:t>
      </w:r>
      <w:r w:rsidRPr="00645C9F">
        <w:rPr>
          <w:rFonts w:cs="Times New Roman"/>
          <w:sz w:val="28"/>
          <w:szCs w:val="28"/>
          <w:shd w:val="clear" w:color="auto" w:fill="FFFFFF" w:themeFill="background1"/>
          <w:lang w:val="uk-UA"/>
        </w:rPr>
        <w:t>135,2]</w:t>
      </w:r>
      <w:r w:rsidR="00876F0F">
        <w:rPr>
          <w:rFonts w:cs="Times New Roman"/>
          <w:sz w:val="28"/>
          <w:szCs w:val="28"/>
          <w:shd w:val="clear" w:color="auto" w:fill="FFFFFF" w:themeFill="background1"/>
          <w:lang w:val="uk-UA"/>
        </w:rPr>
        <w:t xml:space="preserve"> </w:t>
      </w:r>
      <w:r w:rsidRPr="00645C9F">
        <w:rPr>
          <w:rFonts w:cs="Times New Roman"/>
          <w:sz w:val="28"/>
          <w:szCs w:val="28"/>
          <w:shd w:val="clear" w:color="auto" w:fill="FFFFFF" w:themeFill="background1"/>
          <w:lang w:val="uk-UA"/>
        </w:rPr>
        <w:t>пг/мл. Найменші медіанні значення були зареєстровані у вагітних групи контролю: 118,5</w:t>
      </w:r>
      <w:r w:rsidR="00876F0F">
        <w:rPr>
          <w:rFonts w:cs="Times New Roman"/>
          <w:sz w:val="28"/>
          <w:szCs w:val="28"/>
          <w:shd w:val="clear" w:color="auto" w:fill="FFFFFF" w:themeFill="background1"/>
          <w:lang w:val="uk-UA"/>
        </w:rPr>
        <w:t xml:space="preserve"> </w:t>
      </w:r>
      <w:r w:rsidRPr="00645C9F">
        <w:rPr>
          <w:rFonts w:cs="Times New Roman"/>
          <w:sz w:val="28"/>
          <w:szCs w:val="28"/>
          <w:shd w:val="clear" w:color="auto" w:fill="FFFFFF" w:themeFill="background1"/>
          <w:lang w:val="uk-UA"/>
        </w:rPr>
        <w:t>[110,1;</w:t>
      </w:r>
      <w:r w:rsidR="00876F0F">
        <w:rPr>
          <w:rFonts w:cs="Times New Roman"/>
          <w:sz w:val="28"/>
          <w:szCs w:val="28"/>
          <w:shd w:val="clear" w:color="auto" w:fill="FFFFFF" w:themeFill="background1"/>
          <w:lang w:val="uk-UA"/>
        </w:rPr>
        <w:t xml:space="preserve"> </w:t>
      </w:r>
      <w:r w:rsidRPr="00645C9F">
        <w:rPr>
          <w:rFonts w:cs="Times New Roman"/>
          <w:sz w:val="28"/>
          <w:szCs w:val="28"/>
          <w:shd w:val="clear" w:color="auto" w:fill="FFFFFF" w:themeFill="background1"/>
          <w:lang w:val="uk-UA"/>
        </w:rPr>
        <w:t>122,7]</w:t>
      </w:r>
      <w:r w:rsidR="00876F0F">
        <w:rPr>
          <w:rFonts w:cs="Times New Roman"/>
          <w:sz w:val="28"/>
          <w:szCs w:val="28"/>
          <w:shd w:val="clear" w:color="auto" w:fill="FFFFFF" w:themeFill="background1"/>
          <w:lang w:val="uk-UA"/>
        </w:rPr>
        <w:t xml:space="preserve"> </w:t>
      </w:r>
      <w:r w:rsidRPr="00645C9F">
        <w:rPr>
          <w:rFonts w:cs="Times New Roman"/>
          <w:sz w:val="28"/>
          <w:szCs w:val="28"/>
          <w:shd w:val="clear" w:color="auto" w:fill="FFFFFF" w:themeFill="background1"/>
          <w:lang w:val="uk-UA"/>
        </w:rPr>
        <w:t>пг/мл.</w:t>
      </w:r>
    </w:p>
    <w:p w:rsidR="009D4631" w:rsidRPr="00645C9F" w:rsidRDefault="009D4631" w:rsidP="00684164">
      <w:pPr>
        <w:shd w:val="clear" w:color="auto" w:fill="FFFFFF" w:themeFill="background1"/>
        <w:tabs>
          <w:tab w:val="left" w:pos="1134"/>
        </w:tabs>
        <w:spacing w:line="360" w:lineRule="auto"/>
        <w:ind w:firstLine="709"/>
        <w:jc w:val="both"/>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Дані, надані в табл. 3.13, свідчать про достовірне переважання концентрації ЕТ-1 та eNOS у вагітних із поєднаним перебігом БА та ПД, порівняно із вагітними із БА без ПД: відповідно 10,5</w:t>
      </w:r>
      <w:r w:rsidR="00876F0F">
        <w:rPr>
          <w:rFonts w:cs="Times New Roman"/>
          <w:sz w:val="28"/>
          <w:szCs w:val="28"/>
          <w:shd w:val="clear" w:color="auto" w:fill="FFFFFF" w:themeFill="background1"/>
          <w:lang w:val="uk-UA"/>
        </w:rPr>
        <w:t xml:space="preserve"> </w:t>
      </w:r>
      <w:r w:rsidRPr="00645C9F">
        <w:rPr>
          <w:rFonts w:cs="Times New Roman"/>
          <w:sz w:val="28"/>
          <w:szCs w:val="28"/>
          <w:shd w:val="clear" w:color="auto" w:fill="FFFFFF" w:themeFill="background1"/>
          <w:lang w:val="uk-UA"/>
        </w:rPr>
        <w:t>[10,1;</w:t>
      </w:r>
      <w:r w:rsidR="00876F0F">
        <w:rPr>
          <w:rFonts w:cs="Times New Roman"/>
          <w:sz w:val="28"/>
          <w:szCs w:val="28"/>
          <w:shd w:val="clear" w:color="auto" w:fill="FFFFFF" w:themeFill="background1"/>
          <w:lang w:val="uk-UA"/>
        </w:rPr>
        <w:t xml:space="preserve"> </w:t>
      </w:r>
      <w:r w:rsidRPr="00645C9F">
        <w:rPr>
          <w:rFonts w:cs="Times New Roman"/>
          <w:sz w:val="28"/>
          <w:szCs w:val="28"/>
          <w:shd w:val="clear" w:color="auto" w:fill="FFFFFF" w:themeFill="background1"/>
          <w:lang w:val="uk-UA"/>
        </w:rPr>
        <w:t>12,0]</w:t>
      </w:r>
      <w:r w:rsidR="00876F0F">
        <w:rPr>
          <w:rFonts w:cs="Times New Roman"/>
          <w:sz w:val="28"/>
          <w:szCs w:val="28"/>
          <w:shd w:val="clear" w:color="auto" w:fill="FFFFFF" w:themeFill="background1"/>
          <w:lang w:val="uk-UA"/>
        </w:rPr>
        <w:t xml:space="preserve"> </w:t>
      </w:r>
      <w:r w:rsidRPr="00645C9F">
        <w:rPr>
          <w:rFonts w:cs="Times New Roman"/>
          <w:sz w:val="28"/>
          <w:szCs w:val="28"/>
          <w:shd w:val="clear" w:color="auto" w:fill="FFFFFF" w:themeFill="background1"/>
          <w:lang w:val="uk-UA"/>
        </w:rPr>
        <w:t>пг/мл та 8,9</w:t>
      </w:r>
      <w:r w:rsidR="00876F0F">
        <w:rPr>
          <w:rFonts w:cs="Times New Roman"/>
          <w:sz w:val="28"/>
          <w:szCs w:val="28"/>
          <w:shd w:val="clear" w:color="auto" w:fill="FFFFFF" w:themeFill="background1"/>
          <w:lang w:val="uk-UA"/>
        </w:rPr>
        <w:t xml:space="preserve"> </w:t>
      </w:r>
      <w:r w:rsidRPr="00645C9F">
        <w:rPr>
          <w:rFonts w:cs="Times New Roman"/>
          <w:sz w:val="28"/>
          <w:szCs w:val="28"/>
          <w:shd w:val="clear" w:color="auto" w:fill="FFFFFF" w:themeFill="background1"/>
          <w:lang w:val="uk-UA"/>
        </w:rPr>
        <w:t>[7,1; 9,4]</w:t>
      </w:r>
      <w:r w:rsidR="00876F0F">
        <w:rPr>
          <w:rFonts w:cs="Times New Roman"/>
          <w:sz w:val="28"/>
          <w:szCs w:val="28"/>
          <w:shd w:val="clear" w:color="auto" w:fill="FFFFFF" w:themeFill="background1"/>
          <w:lang w:val="uk-UA"/>
        </w:rPr>
        <w:t xml:space="preserve"> </w:t>
      </w:r>
      <w:r w:rsidRPr="00645C9F">
        <w:rPr>
          <w:rFonts w:cs="Times New Roman"/>
          <w:sz w:val="28"/>
          <w:szCs w:val="28"/>
          <w:shd w:val="clear" w:color="auto" w:fill="FFFFFF" w:themeFill="background1"/>
          <w:lang w:val="uk-UA"/>
        </w:rPr>
        <w:t>пг/мл (р &lt; 0,001) й 93,2</w:t>
      </w:r>
      <w:r w:rsidR="00876F0F">
        <w:rPr>
          <w:rFonts w:cs="Times New Roman"/>
          <w:sz w:val="28"/>
          <w:szCs w:val="28"/>
          <w:shd w:val="clear" w:color="auto" w:fill="FFFFFF" w:themeFill="background1"/>
          <w:lang w:val="uk-UA"/>
        </w:rPr>
        <w:t xml:space="preserve"> </w:t>
      </w:r>
      <w:r w:rsidRPr="00645C9F">
        <w:rPr>
          <w:rFonts w:cs="Times New Roman"/>
          <w:sz w:val="28"/>
          <w:szCs w:val="28"/>
          <w:shd w:val="clear" w:color="auto" w:fill="FFFFFF" w:themeFill="background1"/>
          <w:lang w:val="uk-UA"/>
        </w:rPr>
        <w:t xml:space="preserve">[91,3; 94,0] пг/мл та 88,2 [85,0; 90,4] пг/мл (р &lt; 0,001). </w:t>
      </w:r>
    </w:p>
    <w:p w:rsidR="009D4631" w:rsidRPr="00645C9F" w:rsidRDefault="009D4631" w:rsidP="00684164">
      <w:pPr>
        <w:shd w:val="clear" w:color="auto" w:fill="FFFFFF" w:themeFill="background1"/>
        <w:tabs>
          <w:tab w:val="left" w:pos="1134"/>
        </w:tabs>
        <w:spacing w:line="360" w:lineRule="auto"/>
        <w:jc w:val="right"/>
        <w:rPr>
          <w:rFonts w:cs="Times New Roman"/>
          <w:i/>
          <w:sz w:val="28"/>
          <w:szCs w:val="28"/>
          <w:shd w:val="clear" w:color="auto" w:fill="FFFFFF" w:themeFill="background1"/>
          <w:lang w:val="uk-UA"/>
        </w:rPr>
      </w:pPr>
      <w:r w:rsidRPr="00645C9F">
        <w:rPr>
          <w:rFonts w:cs="Times New Roman"/>
          <w:i/>
          <w:sz w:val="28"/>
          <w:szCs w:val="28"/>
          <w:shd w:val="clear" w:color="auto" w:fill="FFFFFF" w:themeFill="background1"/>
          <w:lang w:val="uk-UA"/>
        </w:rPr>
        <w:t>Таблиця 3.13</w:t>
      </w:r>
    </w:p>
    <w:p w:rsidR="009D4631" w:rsidRPr="00645C9F" w:rsidRDefault="009D4631" w:rsidP="006A0247">
      <w:pPr>
        <w:shd w:val="clear" w:color="auto" w:fill="FFFFFF" w:themeFill="background1"/>
        <w:spacing w:line="360" w:lineRule="auto"/>
        <w:jc w:val="center"/>
        <w:rPr>
          <w:rFonts w:cs="Times New Roman"/>
          <w:b/>
          <w:sz w:val="28"/>
          <w:szCs w:val="28"/>
          <w:shd w:val="clear" w:color="auto" w:fill="FFFFFF" w:themeFill="background1"/>
          <w:lang w:val="uk-UA"/>
        </w:rPr>
      </w:pPr>
      <w:r w:rsidRPr="00645C9F">
        <w:rPr>
          <w:rFonts w:cs="Times New Roman"/>
          <w:b/>
          <w:sz w:val="28"/>
          <w:szCs w:val="28"/>
          <w:shd w:val="clear" w:color="auto" w:fill="FFFFFF" w:themeFill="background1"/>
          <w:lang w:val="uk-UA"/>
        </w:rPr>
        <w:t>Дані досліджених показників судинної регуляції у вагітних залежно від наявності ПД, Me [UQ; LQ]</w:t>
      </w:r>
    </w:p>
    <w:tbl>
      <w:tblPr>
        <w:tblW w:w="9351" w:type="dxa"/>
        <w:tblLayout w:type="fixed"/>
        <w:tblCellMar>
          <w:left w:w="0" w:type="dxa"/>
          <w:right w:w="0" w:type="dxa"/>
        </w:tblCellMar>
        <w:tblLook w:val="0000" w:firstRow="0" w:lastRow="0" w:firstColumn="0" w:lastColumn="0" w:noHBand="0" w:noVBand="0"/>
      </w:tblPr>
      <w:tblGrid>
        <w:gridCol w:w="1133"/>
        <w:gridCol w:w="1630"/>
        <w:gridCol w:w="1630"/>
        <w:gridCol w:w="847"/>
        <w:gridCol w:w="1701"/>
        <w:gridCol w:w="1701"/>
        <w:gridCol w:w="709"/>
      </w:tblGrid>
      <w:tr w:rsidR="009D4631" w:rsidRPr="00645C9F" w:rsidTr="00B06347">
        <w:trPr>
          <w:trHeight w:val="288"/>
        </w:trPr>
        <w:tc>
          <w:tcPr>
            <w:tcW w:w="113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C125D2">
            <w:pPr>
              <w:shd w:val="clear" w:color="auto" w:fill="FFFFFF" w:themeFill="background1"/>
              <w:rPr>
                <w:rFonts w:cs="Times New Roman"/>
                <w:color w:val="000000"/>
                <w:spacing w:val="-8"/>
                <w:shd w:val="clear" w:color="auto" w:fill="FFFFFF" w:themeFill="background1"/>
                <w:lang w:val="uk-UA"/>
              </w:rPr>
            </w:pPr>
            <w:r w:rsidRPr="00645C9F">
              <w:rPr>
                <w:rFonts w:cs="Times New Roman"/>
                <w:color w:val="000000"/>
                <w:spacing w:val="-8"/>
                <w:shd w:val="clear" w:color="auto" w:fill="FFFFFF" w:themeFill="background1"/>
                <w:lang w:val="uk-UA"/>
              </w:rPr>
              <w:t>Показник</w:t>
            </w:r>
          </w:p>
        </w:tc>
        <w:tc>
          <w:tcPr>
            <w:tcW w:w="4107"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color w:val="000000"/>
                <w:spacing w:val="-8"/>
                <w:shd w:val="clear" w:color="auto" w:fill="FFFFFF" w:themeFill="background1"/>
                <w:lang w:val="uk-UA"/>
              </w:rPr>
            </w:pPr>
            <w:r w:rsidRPr="00645C9F">
              <w:rPr>
                <w:rFonts w:cs="Times New Roman"/>
                <w:color w:val="000000"/>
                <w:spacing w:val="-8"/>
                <w:shd w:val="clear" w:color="auto" w:fill="FFFFFF" w:themeFill="background1"/>
                <w:lang w:val="uk-UA"/>
              </w:rPr>
              <w:t>1 група (n</w:t>
            </w:r>
            <w:r w:rsidR="00B06347" w:rsidRPr="00645C9F">
              <w:rPr>
                <w:rFonts w:cs="Times New Roman"/>
                <w:color w:val="000000"/>
                <w:spacing w:val="-8"/>
                <w:shd w:val="clear" w:color="auto" w:fill="FFFFFF" w:themeFill="background1"/>
                <w:lang w:val="uk-UA"/>
              </w:rPr>
              <w:t> = </w:t>
            </w:r>
            <w:r w:rsidRPr="00645C9F">
              <w:rPr>
                <w:rFonts w:cs="Times New Roman"/>
                <w:color w:val="000000"/>
                <w:spacing w:val="-8"/>
                <w:shd w:val="clear" w:color="auto" w:fill="FFFFFF" w:themeFill="background1"/>
                <w:lang w:val="uk-UA"/>
              </w:rPr>
              <w:t>34)</w:t>
            </w:r>
          </w:p>
        </w:tc>
        <w:tc>
          <w:tcPr>
            <w:tcW w:w="4111"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color w:val="000000"/>
                <w:spacing w:val="-8"/>
                <w:shd w:val="clear" w:color="auto" w:fill="FFFFFF" w:themeFill="background1"/>
                <w:lang w:val="uk-UA"/>
              </w:rPr>
            </w:pPr>
            <w:r w:rsidRPr="00645C9F">
              <w:rPr>
                <w:rFonts w:cs="Times New Roman"/>
                <w:color w:val="000000"/>
                <w:spacing w:val="-8"/>
                <w:shd w:val="clear" w:color="auto" w:fill="FFFFFF" w:themeFill="background1"/>
                <w:lang w:val="uk-UA"/>
              </w:rPr>
              <w:t>2 група (n</w:t>
            </w:r>
            <w:r w:rsidR="00B06347" w:rsidRPr="00645C9F">
              <w:rPr>
                <w:rFonts w:cs="Times New Roman"/>
                <w:color w:val="000000"/>
                <w:spacing w:val="-8"/>
                <w:shd w:val="clear" w:color="auto" w:fill="FFFFFF" w:themeFill="background1"/>
                <w:lang w:val="uk-UA"/>
              </w:rPr>
              <w:t> = </w:t>
            </w:r>
            <w:r w:rsidRPr="00645C9F">
              <w:rPr>
                <w:rFonts w:cs="Times New Roman"/>
                <w:color w:val="000000"/>
                <w:spacing w:val="-8"/>
                <w:shd w:val="clear" w:color="auto" w:fill="FFFFFF" w:themeFill="background1"/>
                <w:lang w:val="uk-UA"/>
              </w:rPr>
              <w:t>29)</w:t>
            </w:r>
          </w:p>
        </w:tc>
      </w:tr>
      <w:tr w:rsidR="009D4631" w:rsidRPr="00645C9F" w:rsidTr="00B06347">
        <w:trPr>
          <w:trHeight w:val="276"/>
        </w:trPr>
        <w:tc>
          <w:tcPr>
            <w:tcW w:w="113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C125D2">
            <w:pPr>
              <w:shd w:val="clear" w:color="auto" w:fill="FFFFFF" w:themeFill="background1"/>
              <w:rPr>
                <w:rFonts w:cs="Times New Roman"/>
                <w:color w:val="000000"/>
                <w:spacing w:val="-8"/>
                <w:shd w:val="clear" w:color="auto" w:fill="FFFFFF" w:themeFill="background1"/>
                <w:lang w:val="uk-UA"/>
              </w:rPr>
            </w:pPr>
          </w:p>
        </w:tc>
        <w:tc>
          <w:tcPr>
            <w:tcW w:w="163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color w:val="000000"/>
                <w:spacing w:val="-8"/>
                <w:szCs w:val="28"/>
                <w:shd w:val="clear" w:color="auto" w:fill="FFFFFF" w:themeFill="background1"/>
                <w:lang w:val="uk-UA"/>
              </w:rPr>
            </w:pPr>
            <w:r w:rsidRPr="00645C9F">
              <w:rPr>
                <w:rFonts w:cs="Times New Roman"/>
                <w:color w:val="000000"/>
                <w:spacing w:val="-8"/>
                <w:szCs w:val="28"/>
                <w:shd w:val="clear" w:color="auto" w:fill="FFFFFF" w:themeFill="background1"/>
                <w:lang w:val="uk-UA"/>
              </w:rPr>
              <w:t>з ПД (n</w:t>
            </w:r>
            <w:r w:rsidR="00B06347" w:rsidRPr="00645C9F">
              <w:rPr>
                <w:rFonts w:cs="Times New Roman"/>
                <w:color w:val="000000"/>
                <w:spacing w:val="-8"/>
                <w:szCs w:val="28"/>
                <w:shd w:val="clear" w:color="auto" w:fill="FFFFFF" w:themeFill="background1"/>
                <w:lang w:val="uk-UA"/>
              </w:rPr>
              <w:t> = </w:t>
            </w:r>
            <w:r w:rsidRPr="00645C9F">
              <w:rPr>
                <w:rFonts w:cs="Times New Roman"/>
                <w:color w:val="000000"/>
                <w:spacing w:val="-8"/>
                <w:szCs w:val="28"/>
                <w:shd w:val="clear" w:color="auto" w:fill="FFFFFF" w:themeFill="background1"/>
                <w:lang w:val="uk-UA"/>
              </w:rPr>
              <w:t>11)</w:t>
            </w:r>
          </w:p>
        </w:tc>
        <w:tc>
          <w:tcPr>
            <w:tcW w:w="163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color w:val="000000"/>
                <w:spacing w:val="-8"/>
                <w:szCs w:val="28"/>
                <w:shd w:val="clear" w:color="auto" w:fill="FFFFFF" w:themeFill="background1"/>
                <w:lang w:val="uk-UA"/>
              </w:rPr>
            </w:pPr>
            <w:r w:rsidRPr="00645C9F">
              <w:rPr>
                <w:rFonts w:cs="Times New Roman"/>
                <w:color w:val="000000"/>
                <w:spacing w:val="-8"/>
                <w:szCs w:val="28"/>
                <w:shd w:val="clear" w:color="auto" w:fill="FFFFFF" w:themeFill="background1"/>
                <w:lang w:val="uk-UA"/>
              </w:rPr>
              <w:t>без ПД (n</w:t>
            </w:r>
            <w:r w:rsidR="00B06347" w:rsidRPr="00645C9F">
              <w:rPr>
                <w:rFonts w:cs="Times New Roman"/>
                <w:color w:val="000000"/>
                <w:spacing w:val="-8"/>
                <w:szCs w:val="28"/>
                <w:shd w:val="clear" w:color="auto" w:fill="FFFFFF" w:themeFill="background1"/>
                <w:lang w:val="uk-UA"/>
              </w:rPr>
              <w:t> = </w:t>
            </w:r>
            <w:r w:rsidRPr="00645C9F">
              <w:rPr>
                <w:rFonts w:cs="Times New Roman"/>
                <w:color w:val="000000"/>
                <w:spacing w:val="-8"/>
                <w:szCs w:val="28"/>
                <w:shd w:val="clear" w:color="auto" w:fill="FFFFFF" w:themeFill="background1"/>
                <w:lang w:val="uk-UA"/>
              </w:rPr>
              <w:t>23)</w:t>
            </w:r>
          </w:p>
        </w:tc>
        <w:tc>
          <w:tcPr>
            <w:tcW w:w="84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color w:val="000000"/>
                <w:spacing w:val="-8"/>
                <w:szCs w:val="28"/>
                <w:shd w:val="clear" w:color="auto" w:fill="FFFFFF" w:themeFill="background1"/>
                <w:lang w:val="uk-UA"/>
              </w:rPr>
            </w:pPr>
            <w:r w:rsidRPr="00645C9F">
              <w:rPr>
                <w:rFonts w:cs="Times New Roman"/>
                <w:color w:val="000000"/>
                <w:spacing w:val="-8"/>
                <w:szCs w:val="28"/>
                <w:shd w:val="clear" w:color="auto" w:fill="FFFFFF" w:themeFill="background1"/>
                <w:lang w:val="uk-UA"/>
              </w:rPr>
              <w:t>р</w:t>
            </w:r>
          </w:p>
        </w:tc>
        <w:tc>
          <w:tcPr>
            <w:tcW w:w="170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color w:val="000000"/>
                <w:spacing w:val="-8"/>
                <w:szCs w:val="28"/>
                <w:shd w:val="clear" w:color="auto" w:fill="FFFFFF" w:themeFill="background1"/>
                <w:lang w:val="uk-UA"/>
              </w:rPr>
            </w:pPr>
            <w:r w:rsidRPr="00645C9F">
              <w:rPr>
                <w:rFonts w:cs="Times New Roman"/>
                <w:color w:val="000000"/>
                <w:spacing w:val="-8"/>
                <w:szCs w:val="28"/>
                <w:shd w:val="clear" w:color="auto" w:fill="FFFFFF" w:themeFill="background1"/>
                <w:lang w:val="uk-UA"/>
              </w:rPr>
              <w:t>з ПД (n</w:t>
            </w:r>
            <w:r w:rsidR="00B06347" w:rsidRPr="00645C9F">
              <w:rPr>
                <w:rFonts w:cs="Times New Roman"/>
                <w:color w:val="000000"/>
                <w:spacing w:val="-8"/>
                <w:szCs w:val="28"/>
                <w:shd w:val="clear" w:color="auto" w:fill="FFFFFF" w:themeFill="background1"/>
                <w:lang w:val="uk-UA"/>
              </w:rPr>
              <w:t> = </w:t>
            </w:r>
            <w:r w:rsidRPr="00645C9F">
              <w:rPr>
                <w:rFonts w:cs="Times New Roman"/>
                <w:color w:val="000000"/>
                <w:spacing w:val="-8"/>
                <w:szCs w:val="28"/>
                <w:shd w:val="clear" w:color="auto" w:fill="FFFFFF" w:themeFill="background1"/>
                <w:lang w:val="uk-UA"/>
              </w:rPr>
              <w:t>7)</w:t>
            </w:r>
          </w:p>
        </w:tc>
        <w:tc>
          <w:tcPr>
            <w:tcW w:w="170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color w:val="000000"/>
                <w:spacing w:val="-8"/>
                <w:szCs w:val="28"/>
                <w:shd w:val="clear" w:color="auto" w:fill="FFFFFF" w:themeFill="background1"/>
                <w:lang w:val="uk-UA"/>
              </w:rPr>
            </w:pPr>
            <w:r w:rsidRPr="00645C9F">
              <w:rPr>
                <w:rFonts w:cs="Times New Roman"/>
                <w:color w:val="000000"/>
                <w:spacing w:val="-8"/>
                <w:szCs w:val="28"/>
                <w:shd w:val="clear" w:color="auto" w:fill="FFFFFF" w:themeFill="background1"/>
                <w:lang w:val="uk-UA"/>
              </w:rPr>
              <w:t>без ПД (n</w:t>
            </w:r>
            <w:r w:rsidR="00B06347" w:rsidRPr="00645C9F">
              <w:rPr>
                <w:rFonts w:cs="Times New Roman"/>
                <w:color w:val="000000"/>
                <w:spacing w:val="-8"/>
                <w:szCs w:val="28"/>
                <w:shd w:val="clear" w:color="auto" w:fill="FFFFFF" w:themeFill="background1"/>
                <w:lang w:val="uk-UA"/>
              </w:rPr>
              <w:t> = </w:t>
            </w:r>
            <w:r w:rsidRPr="00645C9F">
              <w:rPr>
                <w:rFonts w:cs="Times New Roman"/>
                <w:color w:val="000000"/>
                <w:spacing w:val="-8"/>
                <w:szCs w:val="28"/>
                <w:shd w:val="clear" w:color="auto" w:fill="FFFFFF" w:themeFill="background1"/>
                <w:lang w:val="uk-UA"/>
              </w:rPr>
              <w:t>22)</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color w:val="000000"/>
                <w:spacing w:val="-8"/>
                <w:shd w:val="clear" w:color="auto" w:fill="FFFFFF" w:themeFill="background1"/>
                <w:lang w:val="uk-UA"/>
              </w:rPr>
            </w:pPr>
            <w:r w:rsidRPr="00645C9F">
              <w:rPr>
                <w:rFonts w:cs="Times New Roman"/>
                <w:color w:val="000000"/>
                <w:spacing w:val="-8"/>
                <w:shd w:val="clear" w:color="auto" w:fill="FFFFFF" w:themeFill="background1"/>
                <w:lang w:val="uk-UA"/>
              </w:rPr>
              <w:t>р</w:t>
            </w:r>
          </w:p>
        </w:tc>
      </w:tr>
      <w:tr w:rsidR="009D4631" w:rsidRPr="00645C9F" w:rsidTr="00B06347">
        <w:trPr>
          <w:trHeight w:val="288"/>
        </w:trPr>
        <w:tc>
          <w:tcPr>
            <w:tcW w:w="113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C125D2">
            <w:pPr>
              <w:shd w:val="clear" w:color="auto" w:fill="FFFFFF" w:themeFill="background1"/>
              <w:rPr>
                <w:rFonts w:cs="Times New Roman"/>
                <w:color w:val="000000"/>
                <w:spacing w:val="-8"/>
                <w:shd w:val="clear" w:color="auto" w:fill="FFFFFF" w:themeFill="background1"/>
                <w:lang w:val="uk-UA"/>
              </w:rPr>
            </w:pPr>
            <w:r w:rsidRPr="00645C9F">
              <w:rPr>
                <w:rFonts w:cs="Times New Roman"/>
                <w:color w:val="000000"/>
                <w:spacing w:val="-8"/>
                <w:shd w:val="clear" w:color="auto" w:fill="FFFFFF" w:themeFill="background1"/>
                <w:lang w:val="uk-UA"/>
              </w:rPr>
              <w:t>VEGF, пг/мл</w:t>
            </w:r>
          </w:p>
        </w:tc>
        <w:tc>
          <w:tcPr>
            <w:tcW w:w="163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color w:val="000000"/>
                <w:spacing w:val="-8"/>
                <w:szCs w:val="20"/>
                <w:shd w:val="clear" w:color="auto" w:fill="FFFFFF" w:themeFill="background1"/>
                <w:lang w:val="uk-UA"/>
              </w:rPr>
            </w:pPr>
            <w:r w:rsidRPr="00645C9F">
              <w:rPr>
                <w:rFonts w:cs="Times New Roman"/>
                <w:color w:val="000000"/>
                <w:spacing w:val="-8"/>
                <w:szCs w:val="20"/>
                <w:shd w:val="clear" w:color="auto" w:fill="FFFFFF" w:themeFill="background1"/>
                <w:lang w:val="uk-UA"/>
              </w:rPr>
              <w:t>579,2</w:t>
            </w:r>
          </w:p>
          <w:p w:rsidR="009D4631" w:rsidRPr="00645C9F" w:rsidRDefault="009D4631" w:rsidP="00C125D2">
            <w:pPr>
              <w:shd w:val="clear" w:color="auto" w:fill="FFFFFF" w:themeFill="background1"/>
              <w:ind w:left="-57" w:right="-57"/>
              <w:jc w:val="center"/>
              <w:rPr>
                <w:rFonts w:cs="Times New Roman"/>
                <w:color w:val="000000"/>
                <w:spacing w:val="-8"/>
                <w:szCs w:val="20"/>
                <w:shd w:val="clear" w:color="auto" w:fill="FFFFFF" w:themeFill="background1"/>
                <w:lang w:val="uk-UA"/>
              </w:rPr>
            </w:pPr>
            <w:r w:rsidRPr="00645C9F">
              <w:rPr>
                <w:rFonts w:cs="Times New Roman"/>
                <w:color w:val="000000"/>
                <w:spacing w:val="-8"/>
                <w:szCs w:val="20"/>
                <w:shd w:val="clear" w:color="auto" w:fill="FFFFFF" w:themeFill="background1"/>
                <w:lang w:val="uk-UA"/>
              </w:rPr>
              <w:t>[528,1; 609,3]</w:t>
            </w:r>
          </w:p>
        </w:tc>
        <w:tc>
          <w:tcPr>
            <w:tcW w:w="163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color w:val="000000"/>
                <w:spacing w:val="-8"/>
                <w:szCs w:val="20"/>
                <w:shd w:val="clear" w:color="auto" w:fill="FFFFFF" w:themeFill="background1"/>
                <w:lang w:val="uk-UA"/>
              </w:rPr>
            </w:pPr>
            <w:r w:rsidRPr="00645C9F">
              <w:rPr>
                <w:rFonts w:cs="Times New Roman"/>
                <w:color w:val="000000"/>
                <w:spacing w:val="-8"/>
                <w:szCs w:val="20"/>
                <w:shd w:val="clear" w:color="auto" w:fill="FFFFFF" w:themeFill="background1"/>
                <w:lang w:val="uk-UA"/>
              </w:rPr>
              <w:t>550,0</w:t>
            </w:r>
          </w:p>
          <w:p w:rsidR="009D4631" w:rsidRPr="00645C9F" w:rsidRDefault="009D4631" w:rsidP="00C125D2">
            <w:pPr>
              <w:shd w:val="clear" w:color="auto" w:fill="FFFFFF" w:themeFill="background1"/>
              <w:ind w:left="-57" w:right="-57"/>
              <w:jc w:val="center"/>
              <w:rPr>
                <w:rFonts w:cs="Times New Roman"/>
                <w:color w:val="000000"/>
                <w:spacing w:val="-8"/>
                <w:szCs w:val="20"/>
                <w:shd w:val="clear" w:color="auto" w:fill="FFFFFF" w:themeFill="background1"/>
                <w:lang w:val="uk-UA"/>
              </w:rPr>
            </w:pPr>
            <w:r w:rsidRPr="00645C9F">
              <w:rPr>
                <w:rFonts w:cs="Times New Roman"/>
                <w:color w:val="000000"/>
                <w:spacing w:val="-8"/>
                <w:szCs w:val="20"/>
                <w:shd w:val="clear" w:color="auto" w:fill="FFFFFF" w:themeFill="background1"/>
                <w:lang w:val="uk-UA"/>
              </w:rPr>
              <w:t>[527,1; 582,4]</w:t>
            </w:r>
          </w:p>
        </w:tc>
        <w:tc>
          <w:tcPr>
            <w:tcW w:w="84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color w:val="000000"/>
                <w:spacing w:val="-8"/>
                <w:szCs w:val="20"/>
                <w:shd w:val="clear" w:color="auto" w:fill="FFFFFF" w:themeFill="background1"/>
                <w:lang w:val="uk-UA"/>
              </w:rPr>
            </w:pPr>
            <w:r w:rsidRPr="00645C9F">
              <w:rPr>
                <w:rFonts w:cs="Times New Roman"/>
                <w:color w:val="000000"/>
                <w:spacing w:val="-8"/>
                <w:szCs w:val="20"/>
                <w:shd w:val="clear" w:color="auto" w:fill="FFFFFF" w:themeFill="background1"/>
                <w:lang w:val="uk-UA"/>
              </w:rPr>
              <w:t>0,274</w:t>
            </w:r>
          </w:p>
        </w:tc>
        <w:tc>
          <w:tcPr>
            <w:tcW w:w="170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color w:val="000000"/>
                <w:spacing w:val="-8"/>
                <w:szCs w:val="20"/>
                <w:shd w:val="clear" w:color="auto" w:fill="FFFFFF" w:themeFill="background1"/>
                <w:lang w:val="uk-UA"/>
              </w:rPr>
            </w:pPr>
            <w:r w:rsidRPr="00645C9F">
              <w:rPr>
                <w:rFonts w:cs="Times New Roman"/>
                <w:color w:val="000000"/>
                <w:spacing w:val="-8"/>
                <w:szCs w:val="20"/>
                <w:shd w:val="clear" w:color="auto" w:fill="FFFFFF" w:themeFill="background1"/>
                <w:lang w:val="uk-UA"/>
              </w:rPr>
              <w:t>193,2</w:t>
            </w:r>
          </w:p>
          <w:p w:rsidR="009D4631" w:rsidRPr="00645C9F" w:rsidRDefault="009D4631" w:rsidP="00C125D2">
            <w:pPr>
              <w:shd w:val="clear" w:color="auto" w:fill="FFFFFF" w:themeFill="background1"/>
              <w:ind w:left="-57" w:right="-57"/>
              <w:jc w:val="center"/>
              <w:rPr>
                <w:rFonts w:cs="Times New Roman"/>
                <w:color w:val="000000"/>
                <w:spacing w:val="-8"/>
                <w:szCs w:val="20"/>
                <w:shd w:val="clear" w:color="auto" w:fill="FFFFFF" w:themeFill="background1"/>
                <w:lang w:val="uk-UA"/>
              </w:rPr>
            </w:pPr>
            <w:r w:rsidRPr="00645C9F">
              <w:rPr>
                <w:rFonts w:cs="Times New Roman"/>
                <w:color w:val="000000"/>
                <w:spacing w:val="-8"/>
                <w:szCs w:val="20"/>
                <w:shd w:val="clear" w:color="auto" w:fill="FFFFFF" w:themeFill="background1"/>
                <w:lang w:val="uk-UA"/>
              </w:rPr>
              <w:t>[190,2; 193,6]</w:t>
            </w:r>
          </w:p>
        </w:tc>
        <w:tc>
          <w:tcPr>
            <w:tcW w:w="170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color w:val="000000"/>
                <w:spacing w:val="-8"/>
                <w:szCs w:val="20"/>
                <w:shd w:val="clear" w:color="auto" w:fill="FFFFFF" w:themeFill="background1"/>
                <w:lang w:val="uk-UA"/>
              </w:rPr>
            </w:pPr>
            <w:r w:rsidRPr="00645C9F">
              <w:rPr>
                <w:rFonts w:cs="Times New Roman"/>
                <w:color w:val="000000"/>
                <w:spacing w:val="-8"/>
                <w:szCs w:val="20"/>
                <w:shd w:val="clear" w:color="auto" w:fill="FFFFFF" w:themeFill="background1"/>
                <w:lang w:val="uk-UA"/>
              </w:rPr>
              <w:t>156,1</w:t>
            </w:r>
          </w:p>
          <w:p w:rsidR="009D4631" w:rsidRPr="00645C9F" w:rsidRDefault="009D4631" w:rsidP="00C125D2">
            <w:pPr>
              <w:shd w:val="clear" w:color="auto" w:fill="FFFFFF" w:themeFill="background1"/>
              <w:ind w:left="-57" w:right="-57"/>
              <w:jc w:val="center"/>
              <w:rPr>
                <w:rFonts w:cs="Times New Roman"/>
                <w:color w:val="000000"/>
                <w:spacing w:val="-8"/>
                <w:szCs w:val="20"/>
                <w:shd w:val="clear" w:color="auto" w:fill="FFFFFF" w:themeFill="background1"/>
                <w:lang w:val="uk-UA"/>
              </w:rPr>
            </w:pPr>
            <w:r w:rsidRPr="00645C9F">
              <w:rPr>
                <w:rFonts w:cs="Times New Roman"/>
                <w:color w:val="000000"/>
                <w:spacing w:val="-8"/>
                <w:szCs w:val="20"/>
                <w:shd w:val="clear" w:color="auto" w:fill="FFFFFF" w:themeFill="background1"/>
                <w:lang w:val="uk-UA"/>
              </w:rPr>
              <w:t>[151,3; 164,2]</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color w:val="000000"/>
                <w:spacing w:val="-8"/>
                <w:szCs w:val="20"/>
                <w:shd w:val="clear" w:color="auto" w:fill="FFFFFF" w:themeFill="background1"/>
                <w:lang w:val="uk-UA"/>
              </w:rPr>
            </w:pPr>
            <w:r w:rsidRPr="00645C9F">
              <w:rPr>
                <w:rFonts w:cs="Times New Roman"/>
                <w:color w:val="000000"/>
                <w:spacing w:val="-8"/>
                <w:szCs w:val="20"/>
                <w:shd w:val="clear" w:color="auto" w:fill="FFFFFF" w:themeFill="background1"/>
                <w:lang w:val="uk-UA"/>
              </w:rPr>
              <w:t>&lt;0,001</w:t>
            </w:r>
          </w:p>
        </w:tc>
      </w:tr>
      <w:tr w:rsidR="009D4631" w:rsidRPr="00645C9F" w:rsidTr="00B06347">
        <w:trPr>
          <w:trHeight w:val="288"/>
        </w:trPr>
        <w:tc>
          <w:tcPr>
            <w:tcW w:w="113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F69A8" w:rsidRDefault="009D4631" w:rsidP="00C125D2">
            <w:pPr>
              <w:shd w:val="clear" w:color="auto" w:fill="FFFFFF" w:themeFill="background1"/>
              <w:rPr>
                <w:rFonts w:cs="Times New Roman"/>
                <w:color w:val="000000"/>
                <w:spacing w:val="-8"/>
                <w:shd w:val="clear" w:color="auto" w:fill="FFFFFF" w:themeFill="background1"/>
                <w:lang w:val="uk-UA"/>
              </w:rPr>
            </w:pPr>
            <w:r w:rsidRPr="00645C9F">
              <w:rPr>
                <w:rFonts w:cs="Times New Roman"/>
                <w:color w:val="000000"/>
                <w:spacing w:val="-8"/>
                <w:shd w:val="clear" w:color="auto" w:fill="FFFFFF" w:themeFill="background1"/>
                <w:lang w:val="uk-UA"/>
              </w:rPr>
              <w:t>ЕТ-1,</w:t>
            </w:r>
          </w:p>
          <w:p w:rsidR="009D4631" w:rsidRPr="00645C9F" w:rsidRDefault="009D4631" w:rsidP="00C125D2">
            <w:pPr>
              <w:shd w:val="clear" w:color="auto" w:fill="FFFFFF" w:themeFill="background1"/>
              <w:rPr>
                <w:rFonts w:cs="Times New Roman"/>
                <w:color w:val="000000"/>
                <w:spacing w:val="-8"/>
                <w:shd w:val="clear" w:color="auto" w:fill="FFFFFF" w:themeFill="background1"/>
                <w:lang w:val="uk-UA"/>
              </w:rPr>
            </w:pPr>
            <w:r w:rsidRPr="00645C9F">
              <w:rPr>
                <w:rFonts w:cs="Times New Roman"/>
                <w:color w:val="000000"/>
                <w:spacing w:val="-8"/>
                <w:shd w:val="clear" w:color="auto" w:fill="FFFFFF" w:themeFill="background1"/>
                <w:lang w:val="uk-UA"/>
              </w:rPr>
              <w:t xml:space="preserve"> пг/мл</w:t>
            </w:r>
          </w:p>
        </w:tc>
        <w:tc>
          <w:tcPr>
            <w:tcW w:w="163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color w:val="000000"/>
                <w:spacing w:val="-8"/>
                <w:szCs w:val="20"/>
                <w:shd w:val="clear" w:color="auto" w:fill="FFFFFF" w:themeFill="background1"/>
                <w:lang w:val="uk-UA"/>
              </w:rPr>
            </w:pPr>
            <w:r w:rsidRPr="00645C9F">
              <w:rPr>
                <w:rFonts w:cs="Times New Roman"/>
                <w:color w:val="000000"/>
                <w:spacing w:val="-8"/>
                <w:szCs w:val="20"/>
                <w:shd w:val="clear" w:color="auto" w:fill="FFFFFF" w:themeFill="background1"/>
                <w:lang w:val="uk-UA"/>
              </w:rPr>
              <w:t>10,5</w:t>
            </w:r>
          </w:p>
          <w:p w:rsidR="009D4631" w:rsidRPr="00645C9F" w:rsidRDefault="009D4631" w:rsidP="00C125D2">
            <w:pPr>
              <w:shd w:val="clear" w:color="auto" w:fill="FFFFFF" w:themeFill="background1"/>
              <w:ind w:left="-57" w:right="-57"/>
              <w:jc w:val="center"/>
              <w:rPr>
                <w:rFonts w:cs="Times New Roman"/>
                <w:color w:val="000000"/>
                <w:spacing w:val="-8"/>
                <w:szCs w:val="20"/>
                <w:shd w:val="clear" w:color="auto" w:fill="FFFFFF" w:themeFill="background1"/>
                <w:lang w:val="uk-UA"/>
              </w:rPr>
            </w:pPr>
            <w:r w:rsidRPr="00645C9F">
              <w:rPr>
                <w:rFonts w:cs="Times New Roman"/>
                <w:color w:val="000000"/>
                <w:spacing w:val="-8"/>
                <w:szCs w:val="20"/>
                <w:shd w:val="clear" w:color="auto" w:fill="FFFFFF" w:themeFill="background1"/>
                <w:lang w:val="uk-UA"/>
              </w:rPr>
              <w:t>[10,1; 12,0]</w:t>
            </w:r>
          </w:p>
        </w:tc>
        <w:tc>
          <w:tcPr>
            <w:tcW w:w="163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color w:val="000000"/>
                <w:spacing w:val="-8"/>
                <w:szCs w:val="20"/>
                <w:shd w:val="clear" w:color="auto" w:fill="FFFFFF" w:themeFill="background1"/>
                <w:lang w:val="uk-UA"/>
              </w:rPr>
            </w:pPr>
            <w:r w:rsidRPr="00645C9F">
              <w:rPr>
                <w:rFonts w:cs="Times New Roman"/>
                <w:color w:val="000000"/>
                <w:spacing w:val="-8"/>
                <w:szCs w:val="20"/>
                <w:shd w:val="clear" w:color="auto" w:fill="FFFFFF" w:themeFill="background1"/>
                <w:lang w:val="uk-UA"/>
              </w:rPr>
              <w:t>8,9</w:t>
            </w:r>
          </w:p>
          <w:p w:rsidR="009D4631" w:rsidRPr="00645C9F" w:rsidRDefault="009D4631" w:rsidP="00C125D2">
            <w:pPr>
              <w:shd w:val="clear" w:color="auto" w:fill="FFFFFF" w:themeFill="background1"/>
              <w:ind w:left="-57" w:right="-57"/>
              <w:jc w:val="center"/>
              <w:rPr>
                <w:rFonts w:cs="Times New Roman"/>
                <w:color w:val="000000"/>
                <w:spacing w:val="-8"/>
                <w:szCs w:val="20"/>
                <w:shd w:val="clear" w:color="auto" w:fill="FFFFFF" w:themeFill="background1"/>
                <w:lang w:val="uk-UA"/>
              </w:rPr>
            </w:pPr>
            <w:r w:rsidRPr="00645C9F">
              <w:rPr>
                <w:rFonts w:cs="Times New Roman"/>
                <w:color w:val="000000"/>
                <w:spacing w:val="-8"/>
                <w:szCs w:val="20"/>
                <w:shd w:val="clear" w:color="auto" w:fill="FFFFFF" w:themeFill="background1"/>
                <w:lang w:val="uk-UA"/>
              </w:rPr>
              <w:t>[7,1; 9,4]</w:t>
            </w:r>
          </w:p>
        </w:tc>
        <w:tc>
          <w:tcPr>
            <w:tcW w:w="84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color w:val="000000"/>
                <w:spacing w:val="-8"/>
                <w:szCs w:val="20"/>
                <w:shd w:val="clear" w:color="auto" w:fill="FFFFFF" w:themeFill="background1"/>
                <w:lang w:val="uk-UA"/>
              </w:rPr>
            </w:pPr>
            <w:r w:rsidRPr="00645C9F">
              <w:rPr>
                <w:rFonts w:cs="Times New Roman"/>
                <w:color w:val="000000"/>
                <w:spacing w:val="-8"/>
                <w:szCs w:val="20"/>
                <w:shd w:val="clear" w:color="auto" w:fill="FFFFFF" w:themeFill="background1"/>
                <w:lang w:val="uk-UA"/>
              </w:rPr>
              <w:t>&lt;0,001</w:t>
            </w:r>
          </w:p>
        </w:tc>
        <w:tc>
          <w:tcPr>
            <w:tcW w:w="170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color w:val="000000"/>
                <w:spacing w:val="-8"/>
                <w:szCs w:val="20"/>
                <w:shd w:val="clear" w:color="auto" w:fill="FFFFFF" w:themeFill="background1"/>
                <w:lang w:val="uk-UA"/>
              </w:rPr>
            </w:pPr>
            <w:r w:rsidRPr="00645C9F">
              <w:rPr>
                <w:rFonts w:cs="Times New Roman"/>
                <w:color w:val="000000"/>
                <w:spacing w:val="-8"/>
                <w:szCs w:val="20"/>
                <w:shd w:val="clear" w:color="auto" w:fill="FFFFFF" w:themeFill="background1"/>
                <w:lang w:val="uk-UA"/>
              </w:rPr>
              <w:t>7,0</w:t>
            </w:r>
          </w:p>
          <w:p w:rsidR="009D4631" w:rsidRPr="00645C9F" w:rsidRDefault="009D4631" w:rsidP="00C125D2">
            <w:pPr>
              <w:shd w:val="clear" w:color="auto" w:fill="FFFFFF" w:themeFill="background1"/>
              <w:ind w:left="-57" w:right="-57"/>
              <w:jc w:val="center"/>
              <w:rPr>
                <w:rFonts w:cs="Times New Roman"/>
                <w:color w:val="000000"/>
                <w:spacing w:val="-8"/>
                <w:szCs w:val="20"/>
                <w:shd w:val="clear" w:color="auto" w:fill="FFFFFF" w:themeFill="background1"/>
                <w:lang w:val="uk-UA"/>
              </w:rPr>
            </w:pPr>
            <w:r w:rsidRPr="00645C9F">
              <w:rPr>
                <w:rFonts w:cs="Times New Roman"/>
                <w:color w:val="000000"/>
                <w:spacing w:val="-8"/>
                <w:szCs w:val="20"/>
                <w:shd w:val="clear" w:color="auto" w:fill="FFFFFF" w:themeFill="background1"/>
                <w:lang w:val="uk-UA"/>
              </w:rPr>
              <w:t>[6,9; 8,5]</w:t>
            </w:r>
          </w:p>
        </w:tc>
        <w:tc>
          <w:tcPr>
            <w:tcW w:w="170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color w:val="000000"/>
                <w:spacing w:val="-8"/>
                <w:szCs w:val="20"/>
                <w:shd w:val="clear" w:color="auto" w:fill="FFFFFF" w:themeFill="background1"/>
                <w:lang w:val="uk-UA"/>
              </w:rPr>
            </w:pPr>
            <w:r w:rsidRPr="00645C9F">
              <w:rPr>
                <w:rFonts w:cs="Times New Roman"/>
                <w:color w:val="000000"/>
                <w:spacing w:val="-8"/>
                <w:szCs w:val="20"/>
                <w:shd w:val="clear" w:color="auto" w:fill="FFFFFF" w:themeFill="background1"/>
                <w:lang w:val="uk-UA"/>
              </w:rPr>
              <w:t>6,1</w:t>
            </w:r>
          </w:p>
          <w:p w:rsidR="009D4631" w:rsidRPr="00645C9F" w:rsidRDefault="009D4631" w:rsidP="00C125D2">
            <w:pPr>
              <w:shd w:val="clear" w:color="auto" w:fill="FFFFFF" w:themeFill="background1"/>
              <w:ind w:left="-57" w:right="-57"/>
              <w:jc w:val="center"/>
              <w:rPr>
                <w:rFonts w:cs="Times New Roman"/>
                <w:color w:val="000000"/>
                <w:spacing w:val="-8"/>
                <w:szCs w:val="20"/>
                <w:shd w:val="clear" w:color="auto" w:fill="FFFFFF" w:themeFill="background1"/>
                <w:lang w:val="uk-UA"/>
              </w:rPr>
            </w:pPr>
            <w:r w:rsidRPr="00645C9F">
              <w:rPr>
                <w:rFonts w:cs="Times New Roman"/>
                <w:color w:val="000000"/>
                <w:spacing w:val="-8"/>
                <w:szCs w:val="20"/>
                <w:shd w:val="clear" w:color="auto" w:fill="FFFFFF" w:themeFill="background1"/>
                <w:lang w:val="uk-UA"/>
              </w:rPr>
              <w:t>[5,3; 7,3]</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color w:val="000000"/>
                <w:spacing w:val="-8"/>
                <w:szCs w:val="20"/>
                <w:shd w:val="clear" w:color="auto" w:fill="FFFFFF" w:themeFill="background1"/>
                <w:lang w:val="uk-UA"/>
              </w:rPr>
            </w:pPr>
            <w:r w:rsidRPr="00645C9F">
              <w:rPr>
                <w:rFonts w:cs="Times New Roman"/>
                <w:color w:val="000000"/>
                <w:spacing w:val="-8"/>
                <w:szCs w:val="20"/>
                <w:shd w:val="clear" w:color="auto" w:fill="FFFFFF" w:themeFill="background1"/>
                <w:lang w:val="uk-UA"/>
              </w:rPr>
              <w:t>0,055</w:t>
            </w:r>
          </w:p>
        </w:tc>
      </w:tr>
      <w:tr w:rsidR="009D4631" w:rsidRPr="00645C9F" w:rsidTr="00B06347">
        <w:trPr>
          <w:trHeight w:val="288"/>
        </w:trPr>
        <w:tc>
          <w:tcPr>
            <w:tcW w:w="113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C125D2">
            <w:pPr>
              <w:shd w:val="clear" w:color="auto" w:fill="FFFFFF" w:themeFill="background1"/>
              <w:rPr>
                <w:rFonts w:cs="Times New Roman"/>
                <w:color w:val="000000"/>
                <w:spacing w:val="-8"/>
                <w:shd w:val="clear" w:color="auto" w:fill="FFFFFF" w:themeFill="background1"/>
                <w:lang w:val="uk-UA"/>
              </w:rPr>
            </w:pPr>
            <w:r w:rsidRPr="00645C9F">
              <w:rPr>
                <w:rFonts w:cs="Times New Roman"/>
                <w:color w:val="000000"/>
                <w:spacing w:val="-8"/>
                <w:shd w:val="clear" w:color="auto" w:fill="FFFFFF" w:themeFill="background1"/>
                <w:lang w:val="uk-UA"/>
              </w:rPr>
              <w:t>eNOS, пг/мл</w:t>
            </w:r>
          </w:p>
        </w:tc>
        <w:tc>
          <w:tcPr>
            <w:tcW w:w="163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color w:val="000000"/>
                <w:spacing w:val="-8"/>
                <w:szCs w:val="20"/>
                <w:shd w:val="clear" w:color="auto" w:fill="FFFFFF" w:themeFill="background1"/>
                <w:lang w:val="uk-UA"/>
              </w:rPr>
            </w:pPr>
            <w:r w:rsidRPr="00645C9F">
              <w:rPr>
                <w:rFonts w:cs="Times New Roman"/>
                <w:color w:val="000000"/>
                <w:spacing w:val="-8"/>
                <w:szCs w:val="20"/>
                <w:shd w:val="clear" w:color="auto" w:fill="FFFFFF" w:themeFill="background1"/>
                <w:lang w:val="uk-UA"/>
              </w:rPr>
              <w:t>93,2</w:t>
            </w:r>
          </w:p>
          <w:p w:rsidR="009D4631" w:rsidRPr="00645C9F" w:rsidRDefault="009D4631" w:rsidP="00C125D2">
            <w:pPr>
              <w:shd w:val="clear" w:color="auto" w:fill="FFFFFF" w:themeFill="background1"/>
              <w:ind w:left="-57" w:right="-57"/>
              <w:jc w:val="center"/>
              <w:rPr>
                <w:rFonts w:cs="Times New Roman"/>
                <w:color w:val="000000"/>
                <w:spacing w:val="-8"/>
                <w:szCs w:val="20"/>
                <w:shd w:val="clear" w:color="auto" w:fill="FFFFFF" w:themeFill="background1"/>
                <w:lang w:val="uk-UA"/>
              </w:rPr>
            </w:pPr>
            <w:r w:rsidRPr="00645C9F">
              <w:rPr>
                <w:rFonts w:cs="Times New Roman"/>
                <w:color w:val="000000"/>
                <w:spacing w:val="-8"/>
                <w:szCs w:val="20"/>
                <w:shd w:val="clear" w:color="auto" w:fill="FFFFFF" w:themeFill="background1"/>
                <w:lang w:val="uk-UA"/>
              </w:rPr>
              <w:t>[91,3; 94,0]</w:t>
            </w:r>
          </w:p>
        </w:tc>
        <w:tc>
          <w:tcPr>
            <w:tcW w:w="163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color w:val="000000"/>
                <w:spacing w:val="-8"/>
                <w:szCs w:val="20"/>
                <w:shd w:val="clear" w:color="auto" w:fill="FFFFFF" w:themeFill="background1"/>
                <w:lang w:val="uk-UA"/>
              </w:rPr>
            </w:pPr>
            <w:r w:rsidRPr="00645C9F">
              <w:rPr>
                <w:rFonts w:cs="Times New Roman"/>
                <w:color w:val="000000"/>
                <w:spacing w:val="-8"/>
                <w:szCs w:val="20"/>
                <w:shd w:val="clear" w:color="auto" w:fill="FFFFFF" w:themeFill="background1"/>
                <w:lang w:val="uk-UA"/>
              </w:rPr>
              <w:t>88,2</w:t>
            </w:r>
          </w:p>
          <w:p w:rsidR="009D4631" w:rsidRPr="00645C9F" w:rsidRDefault="009D4631" w:rsidP="00C125D2">
            <w:pPr>
              <w:shd w:val="clear" w:color="auto" w:fill="FFFFFF" w:themeFill="background1"/>
              <w:ind w:left="-57" w:right="-57"/>
              <w:jc w:val="center"/>
              <w:rPr>
                <w:rFonts w:cs="Times New Roman"/>
                <w:color w:val="000000"/>
                <w:spacing w:val="-8"/>
                <w:szCs w:val="20"/>
                <w:shd w:val="clear" w:color="auto" w:fill="FFFFFF" w:themeFill="background1"/>
                <w:lang w:val="uk-UA"/>
              </w:rPr>
            </w:pPr>
            <w:r w:rsidRPr="00645C9F">
              <w:rPr>
                <w:rFonts w:cs="Times New Roman"/>
                <w:color w:val="000000"/>
                <w:spacing w:val="-8"/>
                <w:szCs w:val="20"/>
                <w:shd w:val="clear" w:color="auto" w:fill="FFFFFF" w:themeFill="background1"/>
                <w:lang w:val="uk-UA"/>
              </w:rPr>
              <w:t>[85,0; 90,4]</w:t>
            </w:r>
          </w:p>
        </w:tc>
        <w:tc>
          <w:tcPr>
            <w:tcW w:w="84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color w:val="000000"/>
                <w:spacing w:val="-8"/>
                <w:szCs w:val="20"/>
                <w:shd w:val="clear" w:color="auto" w:fill="FFFFFF" w:themeFill="background1"/>
                <w:lang w:val="uk-UA"/>
              </w:rPr>
            </w:pPr>
            <w:r w:rsidRPr="00645C9F">
              <w:rPr>
                <w:rFonts w:cs="Times New Roman"/>
                <w:color w:val="000000"/>
                <w:spacing w:val="-8"/>
                <w:szCs w:val="20"/>
                <w:shd w:val="clear" w:color="auto" w:fill="FFFFFF" w:themeFill="background1"/>
                <w:lang w:val="uk-UA"/>
              </w:rPr>
              <w:t>&lt;0,001</w:t>
            </w:r>
          </w:p>
        </w:tc>
        <w:tc>
          <w:tcPr>
            <w:tcW w:w="170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color w:val="000000"/>
                <w:spacing w:val="-8"/>
                <w:szCs w:val="20"/>
                <w:shd w:val="clear" w:color="auto" w:fill="FFFFFF" w:themeFill="background1"/>
                <w:lang w:val="uk-UA"/>
              </w:rPr>
            </w:pPr>
            <w:r w:rsidRPr="00645C9F">
              <w:rPr>
                <w:rFonts w:cs="Times New Roman"/>
                <w:color w:val="000000"/>
                <w:spacing w:val="-8"/>
                <w:szCs w:val="20"/>
                <w:shd w:val="clear" w:color="auto" w:fill="FFFFFF" w:themeFill="background1"/>
                <w:lang w:val="uk-UA"/>
              </w:rPr>
              <w:t>91,4</w:t>
            </w:r>
          </w:p>
          <w:p w:rsidR="009D4631" w:rsidRPr="00645C9F" w:rsidRDefault="009D4631" w:rsidP="00C125D2">
            <w:pPr>
              <w:shd w:val="clear" w:color="auto" w:fill="FFFFFF" w:themeFill="background1"/>
              <w:ind w:left="-57" w:right="-57"/>
              <w:jc w:val="center"/>
              <w:rPr>
                <w:rFonts w:cs="Times New Roman"/>
                <w:color w:val="000000"/>
                <w:spacing w:val="-8"/>
                <w:szCs w:val="20"/>
                <w:shd w:val="clear" w:color="auto" w:fill="FFFFFF" w:themeFill="background1"/>
                <w:lang w:val="uk-UA"/>
              </w:rPr>
            </w:pPr>
            <w:r w:rsidRPr="00645C9F">
              <w:rPr>
                <w:rFonts w:cs="Times New Roman"/>
                <w:color w:val="000000"/>
                <w:spacing w:val="-8"/>
                <w:szCs w:val="20"/>
                <w:shd w:val="clear" w:color="auto" w:fill="FFFFFF" w:themeFill="background1"/>
                <w:lang w:val="uk-UA"/>
              </w:rPr>
              <w:t>[90,5; 93,2]</w:t>
            </w:r>
          </w:p>
        </w:tc>
        <w:tc>
          <w:tcPr>
            <w:tcW w:w="170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color w:val="000000"/>
                <w:spacing w:val="-8"/>
                <w:szCs w:val="20"/>
                <w:shd w:val="clear" w:color="auto" w:fill="FFFFFF" w:themeFill="background1"/>
                <w:lang w:val="uk-UA"/>
              </w:rPr>
            </w:pPr>
            <w:r w:rsidRPr="00645C9F">
              <w:rPr>
                <w:rFonts w:cs="Times New Roman"/>
                <w:color w:val="000000"/>
                <w:spacing w:val="-8"/>
                <w:szCs w:val="20"/>
                <w:shd w:val="clear" w:color="auto" w:fill="FFFFFF" w:themeFill="background1"/>
                <w:lang w:val="uk-UA"/>
              </w:rPr>
              <w:t>86,0</w:t>
            </w:r>
          </w:p>
          <w:p w:rsidR="009D4631" w:rsidRPr="00645C9F" w:rsidRDefault="009D4631" w:rsidP="00C125D2">
            <w:pPr>
              <w:shd w:val="clear" w:color="auto" w:fill="FFFFFF" w:themeFill="background1"/>
              <w:ind w:left="-57" w:right="-57"/>
              <w:jc w:val="center"/>
              <w:rPr>
                <w:rFonts w:cs="Times New Roman"/>
                <w:color w:val="000000"/>
                <w:spacing w:val="-8"/>
                <w:szCs w:val="20"/>
                <w:shd w:val="clear" w:color="auto" w:fill="FFFFFF" w:themeFill="background1"/>
                <w:lang w:val="uk-UA"/>
              </w:rPr>
            </w:pPr>
            <w:r w:rsidRPr="00645C9F">
              <w:rPr>
                <w:rFonts w:cs="Times New Roman"/>
                <w:color w:val="000000"/>
                <w:spacing w:val="-8"/>
                <w:szCs w:val="20"/>
                <w:shd w:val="clear" w:color="auto" w:fill="FFFFFF" w:themeFill="background1"/>
                <w:lang w:val="uk-UA"/>
              </w:rPr>
              <w:t>[82,7; 91,1]</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C125D2">
            <w:pPr>
              <w:shd w:val="clear" w:color="auto" w:fill="FFFFFF" w:themeFill="background1"/>
              <w:ind w:left="-57" w:right="-57"/>
              <w:jc w:val="center"/>
              <w:rPr>
                <w:rFonts w:cs="Times New Roman"/>
                <w:color w:val="000000"/>
                <w:spacing w:val="-8"/>
                <w:szCs w:val="20"/>
                <w:shd w:val="clear" w:color="auto" w:fill="FFFFFF" w:themeFill="background1"/>
                <w:lang w:val="uk-UA"/>
              </w:rPr>
            </w:pPr>
            <w:r w:rsidRPr="00645C9F">
              <w:rPr>
                <w:rFonts w:cs="Times New Roman"/>
                <w:color w:val="000000"/>
                <w:spacing w:val="-8"/>
                <w:szCs w:val="20"/>
                <w:shd w:val="clear" w:color="auto" w:fill="FFFFFF" w:themeFill="background1"/>
                <w:lang w:val="uk-UA"/>
              </w:rPr>
              <w:t>0,018</w:t>
            </w:r>
          </w:p>
        </w:tc>
      </w:tr>
    </w:tbl>
    <w:p w:rsidR="009D4631" w:rsidRPr="00645C9F" w:rsidRDefault="009D4631" w:rsidP="00684164">
      <w:pPr>
        <w:shd w:val="clear" w:color="auto" w:fill="FFFFFF" w:themeFill="background1"/>
        <w:tabs>
          <w:tab w:val="left" w:pos="1134"/>
        </w:tabs>
        <w:spacing w:line="360" w:lineRule="auto"/>
        <w:ind w:firstLine="709"/>
        <w:jc w:val="both"/>
        <w:rPr>
          <w:rFonts w:cs="Times New Roman"/>
          <w:sz w:val="28"/>
          <w:shd w:val="clear" w:color="auto" w:fill="FFFFFF" w:themeFill="background1"/>
          <w:lang w:val="uk-UA"/>
        </w:rPr>
      </w:pPr>
    </w:p>
    <w:p w:rsidR="009D4631" w:rsidRPr="00645C9F" w:rsidRDefault="009D4631" w:rsidP="00684164">
      <w:pPr>
        <w:shd w:val="clear" w:color="auto" w:fill="FFFFFF" w:themeFill="background1"/>
        <w:tabs>
          <w:tab w:val="left" w:pos="1134"/>
        </w:tabs>
        <w:spacing w:line="360" w:lineRule="auto"/>
        <w:ind w:firstLine="709"/>
        <w:jc w:val="both"/>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 xml:space="preserve">Подібна тенденція спостерігалася у вагітних 2 групи, проте загалом концентрації показників, які визначали, кількісно були нижчими за відповідні значення в 1 групі. Так, концентрація ЕТ-1 переважала у вагітних із ХБ та ПД (7,0 [6,9; 8,5] пг/мл), ніж у вагітних із ХБ (6,1 [5,3; 7,3] пг/мл), р = 0,0055. Значення eNOS були такими: відповідно 91,4 [90,5; 93,2] пг/мл та 86,0 [82,7; 91,1] пг/мл, р = 0,018. Водночас спостерігалася достовірна різниця </w:t>
      </w:r>
      <w:r w:rsidRPr="00645C9F">
        <w:rPr>
          <w:rFonts w:cs="Times New Roman"/>
          <w:sz w:val="28"/>
          <w:szCs w:val="28"/>
          <w:shd w:val="clear" w:color="auto" w:fill="FFFFFF" w:themeFill="background1"/>
          <w:lang w:val="uk-UA"/>
        </w:rPr>
        <w:lastRenderedPageBreak/>
        <w:t>у концентрації: відповідно 193,</w:t>
      </w:r>
      <w:r w:rsidR="00C125D2">
        <w:rPr>
          <w:rFonts w:cs="Times New Roman"/>
          <w:sz w:val="28"/>
          <w:szCs w:val="28"/>
          <w:shd w:val="clear" w:color="auto" w:fill="FFFFFF" w:themeFill="background1"/>
          <w:lang w:val="uk-UA"/>
        </w:rPr>
        <w:t xml:space="preserve">2 [190,2; 193,6] пг/мл та 156,1 </w:t>
      </w:r>
      <w:r w:rsidRPr="00645C9F">
        <w:rPr>
          <w:rFonts w:cs="Times New Roman"/>
          <w:sz w:val="28"/>
          <w:szCs w:val="28"/>
          <w:shd w:val="clear" w:color="auto" w:fill="FFFFFF" w:themeFill="background1"/>
          <w:lang w:val="uk-UA"/>
        </w:rPr>
        <w:t>[151,3;</w:t>
      </w:r>
      <w:r w:rsidR="00C125D2">
        <w:rPr>
          <w:rFonts w:cs="Times New Roman"/>
          <w:sz w:val="28"/>
          <w:szCs w:val="28"/>
          <w:shd w:val="clear" w:color="auto" w:fill="FFFFFF" w:themeFill="background1"/>
          <w:lang w:val="uk-UA"/>
        </w:rPr>
        <w:t xml:space="preserve"> </w:t>
      </w:r>
      <w:r w:rsidRPr="00645C9F">
        <w:rPr>
          <w:rFonts w:cs="Times New Roman"/>
          <w:sz w:val="28"/>
          <w:szCs w:val="28"/>
          <w:shd w:val="clear" w:color="auto" w:fill="FFFFFF" w:themeFill="background1"/>
          <w:lang w:val="uk-UA"/>
        </w:rPr>
        <w:t>164,2]</w:t>
      </w:r>
      <w:r w:rsidR="00C125D2">
        <w:rPr>
          <w:rFonts w:cs="Times New Roman"/>
          <w:sz w:val="28"/>
          <w:szCs w:val="28"/>
          <w:shd w:val="clear" w:color="auto" w:fill="FFFFFF" w:themeFill="background1"/>
          <w:lang w:val="uk-UA"/>
        </w:rPr>
        <w:t xml:space="preserve"> </w:t>
      </w:r>
      <w:r w:rsidRPr="00645C9F">
        <w:rPr>
          <w:rFonts w:cs="Times New Roman"/>
          <w:sz w:val="28"/>
          <w:szCs w:val="28"/>
          <w:shd w:val="clear" w:color="auto" w:fill="FFFFFF" w:themeFill="background1"/>
          <w:lang w:val="uk-UA"/>
        </w:rPr>
        <w:t>пг/мл, р</w:t>
      </w:r>
      <w:r w:rsidR="00C125D2">
        <w:rPr>
          <w:rFonts w:cs="Times New Roman"/>
          <w:sz w:val="28"/>
          <w:szCs w:val="28"/>
          <w:shd w:val="clear" w:color="auto" w:fill="FFFFFF" w:themeFill="background1"/>
          <w:lang w:val="uk-UA"/>
        </w:rPr>
        <w:t xml:space="preserve"> </w:t>
      </w:r>
      <w:r w:rsidRPr="00645C9F">
        <w:rPr>
          <w:rFonts w:cs="Times New Roman"/>
          <w:sz w:val="28"/>
          <w:szCs w:val="28"/>
          <w:shd w:val="clear" w:color="auto" w:fill="FFFFFF" w:themeFill="background1"/>
          <w:lang w:val="uk-UA"/>
        </w:rPr>
        <w:t>&lt; 0,001.</w:t>
      </w:r>
      <w:r w:rsidR="00994871">
        <w:rPr>
          <w:rFonts w:cs="Times New Roman"/>
          <w:sz w:val="28"/>
          <w:szCs w:val="28"/>
          <w:shd w:val="clear" w:color="auto" w:fill="FFFFFF" w:themeFill="background1"/>
          <w:lang w:val="uk-UA"/>
        </w:rPr>
        <w:t xml:space="preserve"> </w:t>
      </w:r>
      <w:r w:rsidRPr="00645C9F">
        <w:rPr>
          <w:rFonts w:cs="Times New Roman"/>
          <w:sz w:val="28"/>
          <w:szCs w:val="28"/>
          <w:shd w:val="clear" w:color="auto" w:fill="FFFFFF" w:themeFill="background1"/>
          <w:lang w:val="uk-UA"/>
        </w:rPr>
        <w:t xml:space="preserve">Термін гестації на момент пологів достовірно (р &lt; 0,01) переважав у вагітних із БА: 38,5 [34,0; 40,0] тижнів; найнижчий медіанний термін гестації був визначений у вагітних із ХБ і склав 34,0 [28,0; 38,0] тижнів (табл. 3.14). </w:t>
      </w:r>
    </w:p>
    <w:p w:rsidR="009D4631" w:rsidRPr="00645C9F" w:rsidRDefault="009D4631" w:rsidP="00684164">
      <w:pPr>
        <w:shd w:val="clear" w:color="auto" w:fill="FFFFFF" w:themeFill="background1"/>
        <w:tabs>
          <w:tab w:val="left" w:pos="1134"/>
        </w:tabs>
        <w:spacing w:line="360" w:lineRule="auto"/>
        <w:ind w:firstLine="709"/>
        <w:jc w:val="right"/>
        <w:rPr>
          <w:rFonts w:cs="Times New Roman"/>
          <w:i/>
          <w:sz w:val="28"/>
          <w:szCs w:val="28"/>
          <w:shd w:val="clear" w:color="auto" w:fill="FFFFFF" w:themeFill="background1"/>
          <w:lang w:val="uk-UA"/>
        </w:rPr>
      </w:pPr>
      <w:r w:rsidRPr="00645C9F">
        <w:rPr>
          <w:rFonts w:cs="Times New Roman"/>
          <w:i/>
          <w:sz w:val="28"/>
          <w:szCs w:val="28"/>
          <w:shd w:val="clear" w:color="auto" w:fill="FFFFFF" w:themeFill="background1"/>
          <w:lang w:val="uk-UA"/>
        </w:rPr>
        <w:t>Таблиця 3.14</w:t>
      </w:r>
    </w:p>
    <w:p w:rsidR="009D4631" w:rsidRPr="00645C9F" w:rsidRDefault="009D4631" w:rsidP="006A0247">
      <w:pPr>
        <w:shd w:val="clear" w:color="auto" w:fill="FFFFFF" w:themeFill="background1"/>
        <w:tabs>
          <w:tab w:val="left" w:pos="1134"/>
        </w:tabs>
        <w:spacing w:line="360" w:lineRule="auto"/>
        <w:jc w:val="center"/>
        <w:rPr>
          <w:rFonts w:cs="Times New Roman"/>
          <w:b/>
          <w:sz w:val="28"/>
          <w:szCs w:val="28"/>
          <w:shd w:val="clear" w:color="auto" w:fill="FFFFFF" w:themeFill="background1"/>
          <w:lang w:val="uk-UA"/>
        </w:rPr>
      </w:pPr>
      <w:r w:rsidRPr="00645C9F">
        <w:rPr>
          <w:rFonts w:cs="Times New Roman"/>
          <w:b/>
          <w:sz w:val="28"/>
          <w:szCs w:val="28"/>
          <w:shd w:val="clear" w:color="auto" w:fill="FFFFFF" w:themeFill="background1"/>
          <w:lang w:val="uk-UA"/>
        </w:rPr>
        <w:t>Пологи та їх ускладнення у вагітних із обстежених груп</w:t>
      </w:r>
    </w:p>
    <w:tbl>
      <w:tblPr>
        <w:tblW w:w="9484" w:type="dxa"/>
        <w:tblInd w:w="-20" w:type="dxa"/>
        <w:tblLayout w:type="fixed"/>
        <w:tblLook w:val="0000" w:firstRow="0" w:lastRow="0" w:firstColumn="0" w:lastColumn="0" w:noHBand="0" w:noVBand="0"/>
      </w:tblPr>
      <w:tblGrid>
        <w:gridCol w:w="2282"/>
        <w:gridCol w:w="1609"/>
        <w:gridCol w:w="1610"/>
        <w:gridCol w:w="1609"/>
        <w:gridCol w:w="1610"/>
        <w:gridCol w:w="764"/>
      </w:tblGrid>
      <w:tr w:rsidR="00E45C21" w:rsidRPr="00994871" w:rsidTr="00E45C21">
        <w:trPr>
          <w:trHeight w:val="23"/>
        </w:trPr>
        <w:tc>
          <w:tcPr>
            <w:tcW w:w="2282" w:type="dxa"/>
            <w:tcBorders>
              <w:top w:val="single" w:sz="4" w:space="0" w:color="000000"/>
              <w:left w:val="single" w:sz="4" w:space="0" w:color="000000"/>
              <w:bottom w:val="single" w:sz="4" w:space="0" w:color="000000"/>
            </w:tcBorders>
            <w:shd w:val="clear" w:color="auto" w:fill="FFFFFF"/>
            <w:vAlign w:val="center"/>
          </w:tcPr>
          <w:p w:rsidR="00E45C21" w:rsidRPr="00994871" w:rsidRDefault="00E45C21" w:rsidP="00E45C21">
            <w:pPr>
              <w:shd w:val="clear" w:color="auto" w:fill="FFFFFF" w:themeFill="background1"/>
              <w:tabs>
                <w:tab w:val="left" w:pos="1077"/>
              </w:tabs>
              <w:ind w:left="-57" w:right="-57"/>
              <w:rPr>
                <w:rFonts w:cs="Times New Roman"/>
                <w:spacing w:val="-8"/>
                <w:sz w:val="26"/>
                <w:szCs w:val="26"/>
                <w:shd w:val="clear" w:color="auto" w:fill="FFFFFF" w:themeFill="background1"/>
                <w:lang w:val="uk-UA"/>
              </w:rPr>
            </w:pPr>
            <w:r w:rsidRPr="00994871">
              <w:rPr>
                <w:rFonts w:cs="Times New Roman"/>
                <w:spacing w:val="-8"/>
                <w:sz w:val="26"/>
                <w:szCs w:val="26"/>
                <w:shd w:val="clear" w:color="auto" w:fill="FFFFFF" w:themeFill="background1"/>
                <w:lang w:val="uk-UA"/>
              </w:rPr>
              <w:t>Показник</w:t>
            </w:r>
          </w:p>
        </w:tc>
        <w:tc>
          <w:tcPr>
            <w:tcW w:w="1609" w:type="dxa"/>
            <w:tcBorders>
              <w:top w:val="single" w:sz="4" w:space="0" w:color="000000"/>
              <w:left w:val="single" w:sz="4" w:space="0" w:color="000000"/>
              <w:bottom w:val="single" w:sz="4" w:space="0" w:color="000000"/>
            </w:tcBorders>
            <w:shd w:val="clear" w:color="auto" w:fill="FFFFFF"/>
            <w:vAlign w:val="center"/>
          </w:tcPr>
          <w:p w:rsidR="00E45C21" w:rsidRPr="00994871" w:rsidRDefault="00E45C21" w:rsidP="00E45C21">
            <w:pPr>
              <w:shd w:val="clear" w:color="auto" w:fill="FFFFFF" w:themeFill="background1"/>
              <w:ind w:left="-57" w:right="-57"/>
              <w:jc w:val="center"/>
              <w:rPr>
                <w:rFonts w:cs="Times New Roman"/>
                <w:spacing w:val="-10"/>
                <w:kern w:val="28"/>
                <w:sz w:val="26"/>
                <w:szCs w:val="26"/>
                <w:shd w:val="clear" w:color="auto" w:fill="FFFFFF" w:themeFill="background1"/>
                <w:lang w:val="uk-UA"/>
              </w:rPr>
            </w:pPr>
            <w:r w:rsidRPr="00994871">
              <w:rPr>
                <w:rFonts w:cs="Times New Roman"/>
                <w:spacing w:val="-10"/>
                <w:kern w:val="28"/>
                <w:sz w:val="26"/>
                <w:szCs w:val="26"/>
                <w:shd w:val="clear" w:color="auto" w:fill="FFFFFF" w:themeFill="background1"/>
                <w:lang w:val="uk-UA"/>
              </w:rPr>
              <w:t>Контроль (n=32)</w:t>
            </w:r>
          </w:p>
        </w:tc>
        <w:tc>
          <w:tcPr>
            <w:tcW w:w="1610" w:type="dxa"/>
            <w:tcBorders>
              <w:top w:val="single" w:sz="4" w:space="0" w:color="000000"/>
              <w:left w:val="single" w:sz="4" w:space="0" w:color="000000"/>
              <w:bottom w:val="single" w:sz="4" w:space="0" w:color="000000"/>
            </w:tcBorders>
            <w:shd w:val="clear" w:color="auto" w:fill="FFFFFF"/>
            <w:vAlign w:val="center"/>
          </w:tcPr>
          <w:p w:rsidR="00E45C21" w:rsidRPr="00994871" w:rsidRDefault="00E45C21" w:rsidP="00E45C21">
            <w:pPr>
              <w:shd w:val="clear" w:color="auto" w:fill="FFFFFF" w:themeFill="background1"/>
              <w:ind w:left="-57" w:right="-57"/>
              <w:jc w:val="center"/>
              <w:rPr>
                <w:rFonts w:cs="Times New Roman"/>
                <w:spacing w:val="-10"/>
                <w:kern w:val="28"/>
                <w:sz w:val="26"/>
                <w:szCs w:val="26"/>
                <w:shd w:val="clear" w:color="auto" w:fill="FFFFFF" w:themeFill="background1"/>
                <w:lang w:val="uk-UA"/>
              </w:rPr>
            </w:pPr>
            <w:r w:rsidRPr="00994871">
              <w:rPr>
                <w:rFonts w:cs="Times New Roman"/>
                <w:spacing w:val="-10"/>
                <w:kern w:val="28"/>
                <w:sz w:val="26"/>
                <w:szCs w:val="26"/>
                <w:shd w:val="clear" w:color="auto" w:fill="FFFFFF" w:themeFill="background1"/>
                <w:lang w:val="uk-UA"/>
              </w:rPr>
              <w:t xml:space="preserve">1 група </w:t>
            </w:r>
          </w:p>
          <w:p w:rsidR="00E45C21" w:rsidRPr="00994871" w:rsidRDefault="00E45C21" w:rsidP="00E45C21">
            <w:pPr>
              <w:shd w:val="clear" w:color="auto" w:fill="FFFFFF" w:themeFill="background1"/>
              <w:ind w:left="-57" w:right="-57"/>
              <w:jc w:val="center"/>
              <w:rPr>
                <w:rFonts w:cs="Times New Roman"/>
                <w:spacing w:val="-10"/>
                <w:kern w:val="28"/>
                <w:sz w:val="26"/>
                <w:szCs w:val="26"/>
                <w:shd w:val="clear" w:color="auto" w:fill="FFFFFF" w:themeFill="background1"/>
                <w:lang w:val="uk-UA"/>
              </w:rPr>
            </w:pPr>
            <w:r w:rsidRPr="00994871">
              <w:rPr>
                <w:rFonts w:cs="Times New Roman"/>
                <w:spacing w:val="-10"/>
                <w:kern w:val="28"/>
                <w:sz w:val="26"/>
                <w:szCs w:val="26"/>
                <w:shd w:val="clear" w:color="auto" w:fill="FFFFFF" w:themeFill="background1"/>
                <w:lang w:val="uk-UA"/>
              </w:rPr>
              <w:t>(n=34)</w:t>
            </w:r>
          </w:p>
        </w:tc>
        <w:tc>
          <w:tcPr>
            <w:tcW w:w="1609" w:type="dxa"/>
            <w:tcBorders>
              <w:top w:val="single" w:sz="4" w:space="0" w:color="000000"/>
              <w:left w:val="single" w:sz="4" w:space="0" w:color="000000"/>
              <w:bottom w:val="single" w:sz="4" w:space="0" w:color="000000"/>
            </w:tcBorders>
            <w:shd w:val="clear" w:color="auto" w:fill="FFFFFF"/>
            <w:vAlign w:val="center"/>
          </w:tcPr>
          <w:p w:rsidR="00E45C21" w:rsidRPr="00994871" w:rsidRDefault="00E45C21" w:rsidP="00E45C21">
            <w:pPr>
              <w:shd w:val="clear" w:color="auto" w:fill="FFFFFF" w:themeFill="background1"/>
              <w:ind w:left="-57" w:right="-57"/>
              <w:jc w:val="center"/>
              <w:rPr>
                <w:rFonts w:cs="Times New Roman"/>
                <w:spacing w:val="-10"/>
                <w:kern w:val="28"/>
                <w:sz w:val="26"/>
                <w:szCs w:val="26"/>
                <w:shd w:val="clear" w:color="auto" w:fill="FFFFFF" w:themeFill="background1"/>
                <w:lang w:val="uk-UA"/>
              </w:rPr>
            </w:pPr>
            <w:r w:rsidRPr="00994871">
              <w:rPr>
                <w:rFonts w:cs="Times New Roman"/>
                <w:spacing w:val="-10"/>
                <w:kern w:val="28"/>
                <w:sz w:val="26"/>
                <w:szCs w:val="26"/>
                <w:shd w:val="clear" w:color="auto" w:fill="FFFFFF" w:themeFill="background1"/>
                <w:lang w:val="uk-UA"/>
              </w:rPr>
              <w:t xml:space="preserve">2 група </w:t>
            </w:r>
          </w:p>
          <w:p w:rsidR="00E45C21" w:rsidRPr="00994871" w:rsidRDefault="00E45C21" w:rsidP="00E45C21">
            <w:pPr>
              <w:shd w:val="clear" w:color="auto" w:fill="FFFFFF" w:themeFill="background1"/>
              <w:ind w:left="-57" w:right="-57"/>
              <w:jc w:val="center"/>
              <w:rPr>
                <w:rFonts w:cs="Times New Roman"/>
                <w:spacing w:val="-10"/>
                <w:kern w:val="28"/>
                <w:sz w:val="26"/>
                <w:szCs w:val="26"/>
                <w:shd w:val="clear" w:color="auto" w:fill="FFFFFF" w:themeFill="background1"/>
                <w:lang w:val="uk-UA"/>
              </w:rPr>
            </w:pPr>
            <w:r w:rsidRPr="00994871">
              <w:rPr>
                <w:rFonts w:cs="Times New Roman"/>
                <w:spacing w:val="-10"/>
                <w:kern w:val="28"/>
                <w:sz w:val="26"/>
                <w:szCs w:val="26"/>
                <w:shd w:val="clear" w:color="auto" w:fill="FFFFFF" w:themeFill="background1"/>
                <w:lang w:val="uk-UA"/>
              </w:rPr>
              <w:t>(n=29)</w:t>
            </w:r>
          </w:p>
        </w:tc>
        <w:tc>
          <w:tcPr>
            <w:tcW w:w="1610" w:type="dxa"/>
            <w:tcBorders>
              <w:top w:val="single" w:sz="4" w:space="0" w:color="000000"/>
              <w:left w:val="single" w:sz="4" w:space="0" w:color="000000"/>
              <w:bottom w:val="single" w:sz="4" w:space="0" w:color="000000"/>
            </w:tcBorders>
            <w:shd w:val="clear" w:color="auto" w:fill="FFFFFF"/>
            <w:vAlign w:val="center"/>
          </w:tcPr>
          <w:p w:rsidR="00E45C21" w:rsidRPr="00994871" w:rsidRDefault="00E45C21" w:rsidP="00E45C21">
            <w:pPr>
              <w:shd w:val="clear" w:color="auto" w:fill="FFFFFF" w:themeFill="background1"/>
              <w:ind w:left="-57" w:right="-57"/>
              <w:jc w:val="center"/>
              <w:rPr>
                <w:rFonts w:cs="Times New Roman"/>
                <w:spacing w:val="-10"/>
                <w:kern w:val="28"/>
                <w:sz w:val="26"/>
                <w:szCs w:val="26"/>
                <w:shd w:val="clear" w:color="auto" w:fill="FFFFFF" w:themeFill="background1"/>
                <w:lang w:val="uk-UA"/>
              </w:rPr>
            </w:pPr>
            <w:r w:rsidRPr="00994871">
              <w:rPr>
                <w:rFonts w:cs="Times New Roman"/>
                <w:spacing w:val="-10"/>
                <w:kern w:val="28"/>
                <w:sz w:val="26"/>
                <w:szCs w:val="26"/>
                <w:shd w:val="clear" w:color="auto" w:fill="FFFFFF" w:themeFill="background1"/>
                <w:lang w:val="uk-UA"/>
              </w:rPr>
              <w:t xml:space="preserve">3 група </w:t>
            </w:r>
          </w:p>
          <w:p w:rsidR="00E45C21" w:rsidRPr="00994871" w:rsidRDefault="00E45C21" w:rsidP="00E45C21">
            <w:pPr>
              <w:shd w:val="clear" w:color="auto" w:fill="FFFFFF" w:themeFill="background1"/>
              <w:ind w:left="-57" w:right="-57"/>
              <w:jc w:val="center"/>
              <w:rPr>
                <w:rFonts w:cs="Times New Roman"/>
                <w:spacing w:val="-10"/>
                <w:kern w:val="28"/>
                <w:sz w:val="26"/>
                <w:szCs w:val="26"/>
                <w:shd w:val="clear" w:color="auto" w:fill="FFFFFF" w:themeFill="background1"/>
                <w:lang w:val="uk-UA"/>
              </w:rPr>
            </w:pPr>
            <w:r w:rsidRPr="00994871">
              <w:rPr>
                <w:rFonts w:cs="Times New Roman"/>
                <w:spacing w:val="-10"/>
                <w:kern w:val="28"/>
                <w:sz w:val="26"/>
                <w:szCs w:val="26"/>
                <w:shd w:val="clear" w:color="auto" w:fill="FFFFFF" w:themeFill="background1"/>
                <w:lang w:val="uk-UA"/>
              </w:rPr>
              <w:t>(n=27)</w:t>
            </w:r>
          </w:p>
        </w:tc>
        <w:tc>
          <w:tcPr>
            <w:tcW w:w="7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45C21" w:rsidRPr="00994871" w:rsidRDefault="00E45C21" w:rsidP="00E45C21">
            <w:pPr>
              <w:shd w:val="clear" w:color="auto" w:fill="FFFFFF" w:themeFill="background1"/>
              <w:tabs>
                <w:tab w:val="left" w:pos="1077"/>
              </w:tabs>
              <w:ind w:left="-57" w:right="-57"/>
              <w:jc w:val="center"/>
              <w:rPr>
                <w:rFonts w:cs="Times New Roman"/>
                <w:spacing w:val="-8"/>
                <w:sz w:val="26"/>
                <w:szCs w:val="26"/>
                <w:shd w:val="clear" w:color="auto" w:fill="FFFFFF" w:themeFill="background1"/>
                <w:lang w:val="uk-UA"/>
              </w:rPr>
            </w:pPr>
            <w:r w:rsidRPr="00994871">
              <w:rPr>
                <w:rFonts w:cs="Times New Roman"/>
                <w:spacing w:val="-8"/>
                <w:sz w:val="26"/>
                <w:szCs w:val="26"/>
                <w:shd w:val="clear" w:color="auto" w:fill="FFFFFF" w:themeFill="background1"/>
                <w:lang w:val="uk-UA"/>
              </w:rPr>
              <w:t>p</w:t>
            </w:r>
          </w:p>
        </w:tc>
      </w:tr>
      <w:tr w:rsidR="009D4631" w:rsidRPr="00994871" w:rsidTr="00E45C21">
        <w:trPr>
          <w:trHeight w:val="23"/>
        </w:trPr>
        <w:tc>
          <w:tcPr>
            <w:tcW w:w="2282" w:type="dxa"/>
            <w:tcBorders>
              <w:left w:val="single" w:sz="4" w:space="0" w:color="000000"/>
              <w:bottom w:val="single" w:sz="4" w:space="0" w:color="000000"/>
            </w:tcBorders>
            <w:shd w:val="clear" w:color="auto" w:fill="FFFFFF"/>
            <w:vAlign w:val="center"/>
          </w:tcPr>
          <w:p w:rsidR="00994871" w:rsidRDefault="009D4631" w:rsidP="00E45C21">
            <w:pPr>
              <w:shd w:val="clear" w:color="auto" w:fill="FFFFFF" w:themeFill="background1"/>
              <w:ind w:left="-57" w:right="-57"/>
              <w:rPr>
                <w:rFonts w:cs="Times New Roman"/>
                <w:iCs/>
                <w:color w:val="000000"/>
                <w:spacing w:val="-8"/>
                <w:sz w:val="26"/>
                <w:szCs w:val="26"/>
                <w:shd w:val="clear" w:color="auto" w:fill="FFFFFF" w:themeFill="background1"/>
                <w:lang w:val="uk-UA"/>
              </w:rPr>
            </w:pPr>
            <w:r w:rsidRPr="00994871">
              <w:rPr>
                <w:rFonts w:cs="Times New Roman"/>
                <w:iCs/>
                <w:color w:val="000000"/>
                <w:spacing w:val="-8"/>
                <w:sz w:val="26"/>
                <w:szCs w:val="26"/>
                <w:shd w:val="clear" w:color="auto" w:fill="FFFFFF" w:themeFill="background1"/>
                <w:lang w:val="uk-UA"/>
              </w:rPr>
              <w:t xml:space="preserve">Допологова госпіталізація </w:t>
            </w:r>
          </w:p>
          <w:p w:rsidR="009D4631" w:rsidRPr="00994871" w:rsidRDefault="009D4631" w:rsidP="00E45C21">
            <w:pPr>
              <w:shd w:val="clear" w:color="auto" w:fill="FFFFFF" w:themeFill="background1"/>
              <w:ind w:left="-57" w:right="-57"/>
              <w:rPr>
                <w:rFonts w:cs="Times New Roman"/>
                <w:iCs/>
                <w:color w:val="000000"/>
                <w:spacing w:val="-8"/>
                <w:sz w:val="26"/>
                <w:szCs w:val="26"/>
                <w:shd w:val="clear" w:color="auto" w:fill="FFFFFF" w:themeFill="background1"/>
                <w:lang w:val="uk-UA"/>
              </w:rPr>
            </w:pPr>
            <w:r w:rsidRPr="00994871">
              <w:rPr>
                <w:rFonts w:cs="Times New Roman"/>
                <w:iCs/>
                <w:color w:val="000000"/>
                <w:spacing w:val="-8"/>
                <w:sz w:val="26"/>
                <w:szCs w:val="26"/>
                <w:shd w:val="clear" w:color="auto" w:fill="FFFFFF" w:themeFill="background1"/>
                <w:lang w:val="uk-UA"/>
              </w:rPr>
              <w:t>(абс., %)</w:t>
            </w:r>
          </w:p>
        </w:tc>
        <w:tc>
          <w:tcPr>
            <w:tcW w:w="1609" w:type="dxa"/>
            <w:tcBorders>
              <w:left w:val="single" w:sz="4" w:space="0" w:color="000000"/>
              <w:bottom w:val="single" w:sz="4" w:space="0" w:color="000000"/>
            </w:tcBorders>
            <w:shd w:val="clear" w:color="auto" w:fill="FFFFFF"/>
            <w:vAlign w:val="center"/>
          </w:tcPr>
          <w:p w:rsidR="009D4631" w:rsidRPr="00994871" w:rsidRDefault="009D4631" w:rsidP="00E45C21">
            <w:pPr>
              <w:shd w:val="clear" w:color="auto" w:fill="FFFFFF" w:themeFill="background1"/>
              <w:ind w:left="-57" w:right="-57"/>
              <w:jc w:val="center"/>
              <w:rPr>
                <w:rFonts w:cs="Times New Roman"/>
                <w:iCs/>
                <w:color w:val="000000"/>
                <w:spacing w:val="-8"/>
                <w:sz w:val="26"/>
                <w:szCs w:val="26"/>
                <w:shd w:val="clear" w:color="auto" w:fill="FFFFFF" w:themeFill="background1"/>
                <w:lang w:val="uk-UA"/>
              </w:rPr>
            </w:pPr>
            <w:r w:rsidRPr="00994871">
              <w:rPr>
                <w:rFonts w:cs="Times New Roman"/>
                <w:iCs/>
                <w:color w:val="000000"/>
                <w:spacing w:val="-8"/>
                <w:sz w:val="26"/>
                <w:szCs w:val="26"/>
                <w:shd w:val="clear" w:color="auto" w:fill="FFFFFF" w:themeFill="background1"/>
                <w:lang w:val="uk-UA"/>
              </w:rPr>
              <w:t>22 (68)</w:t>
            </w:r>
          </w:p>
        </w:tc>
        <w:tc>
          <w:tcPr>
            <w:tcW w:w="1610" w:type="dxa"/>
            <w:tcBorders>
              <w:left w:val="single" w:sz="4" w:space="0" w:color="000000"/>
              <w:bottom w:val="single" w:sz="4" w:space="0" w:color="000000"/>
            </w:tcBorders>
            <w:shd w:val="clear" w:color="auto" w:fill="FFFFFF"/>
            <w:vAlign w:val="center"/>
          </w:tcPr>
          <w:p w:rsidR="009D4631" w:rsidRPr="00994871" w:rsidRDefault="009D4631" w:rsidP="00E45C21">
            <w:pPr>
              <w:shd w:val="clear" w:color="auto" w:fill="FFFFFF" w:themeFill="background1"/>
              <w:ind w:left="-57" w:right="-57"/>
              <w:jc w:val="center"/>
              <w:rPr>
                <w:rFonts w:cs="Times New Roman"/>
                <w:iCs/>
                <w:color w:val="000000"/>
                <w:spacing w:val="-8"/>
                <w:sz w:val="26"/>
                <w:szCs w:val="26"/>
                <w:shd w:val="clear" w:color="auto" w:fill="FFFFFF" w:themeFill="background1"/>
                <w:lang w:val="uk-UA"/>
              </w:rPr>
            </w:pPr>
            <w:r w:rsidRPr="00994871">
              <w:rPr>
                <w:rFonts w:cs="Times New Roman"/>
                <w:iCs/>
                <w:color w:val="000000"/>
                <w:spacing w:val="-8"/>
                <w:sz w:val="26"/>
                <w:szCs w:val="26"/>
                <w:shd w:val="clear" w:color="auto" w:fill="FFFFFF" w:themeFill="background1"/>
                <w:lang w:val="uk-UA"/>
              </w:rPr>
              <w:t>21 (61)</w:t>
            </w:r>
          </w:p>
        </w:tc>
        <w:tc>
          <w:tcPr>
            <w:tcW w:w="1609" w:type="dxa"/>
            <w:tcBorders>
              <w:left w:val="single" w:sz="4" w:space="0" w:color="000000"/>
              <w:bottom w:val="single" w:sz="4" w:space="0" w:color="000000"/>
            </w:tcBorders>
            <w:shd w:val="clear" w:color="auto" w:fill="FFFFFF"/>
            <w:vAlign w:val="center"/>
          </w:tcPr>
          <w:p w:rsidR="009D4631" w:rsidRPr="00994871" w:rsidRDefault="009D4631" w:rsidP="00E45C21">
            <w:pPr>
              <w:shd w:val="clear" w:color="auto" w:fill="FFFFFF" w:themeFill="background1"/>
              <w:ind w:left="-57" w:right="-57"/>
              <w:jc w:val="center"/>
              <w:rPr>
                <w:rFonts w:cs="Times New Roman"/>
                <w:iCs/>
                <w:color w:val="000000"/>
                <w:spacing w:val="-8"/>
                <w:sz w:val="26"/>
                <w:szCs w:val="26"/>
                <w:shd w:val="clear" w:color="auto" w:fill="FFFFFF" w:themeFill="background1"/>
                <w:lang w:val="uk-UA"/>
              </w:rPr>
            </w:pPr>
            <w:r w:rsidRPr="00994871">
              <w:rPr>
                <w:rFonts w:cs="Times New Roman"/>
                <w:iCs/>
                <w:color w:val="000000"/>
                <w:spacing w:val="-8"/>
                <w:sz w:val="26"/>
                <w:szCs w:val="26"/>
                <w:shd w:val="clear" w:color="auto" w:fill="FFFFFF" w:themeFill="background1"/>
                <w:lang w:val="uk-UA"/>
              </w:rPr>
              <w:t>7 (24,1)</w:t>
            </w:r>
          </w:p>
        </w:tc>
        <w:tc>
          <w:tcPr>
            <w:tcW w:w="1610" w:type="dxa"/>
            <w:tcBorders>
              <w:left w:val="single" w:sz="4" w:space="0" w:color="000000"/>
              <w:bottom w:val="single" w:sz="4" w:space="0" w:color="000000"/>
            </w:tcBorders>
            <w:shd w:val="clear" w:color="auto" w:fill="FFFFFF"/>
            <w:vAlign w:val="center"/>
          </w:tcPr>
          <w:p w:rsidR="009D4631" w:rsidRPr="00994871" w:rsidRDefault="009D4631" w:rsidP="00E45C21">
            <w:pPr>
              <w:shd w:val="clear" w:color="auto" w:fill="FFFFFF" w:themeFill="background1"/>
              <w:ind w:left="-57" w:right="-57"/>
              <w:jc w:val="center"/>
              <w:rPr>
                <w:rFonts w:cs="Times New Roman"/>
                <w:iCs/>
                <w:color w:val="000000"/>
                <w:spacing w:val="-8"/>
                <w:sz w:val="26"/>
                <w:szCs w:val="26"/>
                <w:shd w:val="clear" w:color="auto" w:fill="FFFFFF" w:themeFill="background1"/>
                <w:lang w:val="uk-UA"/>
              </w:rPr>
            </w:pPr>
            <w:r w:rsidRPr="00994871">
              <w:rPr>
                <w:rFonts w:cs="Times New Roman"/>
                <w:iCs/>
                <w:color w:val="000000"/>
                <w:spacing w:val="-8"/>
                <w:sz w:val="26"/>
                <w:szCs w:val="26"/>
                <w:shd w:val="clear" w:color="auto" w:fill="FFFFFF" w:themeFill="background1"/>
                <w:lang w:val="uk-UA"/>
              </w:rPr>
              <w:t>27 (100)</w:t>
            </w:r>
          </w:p>
        </w:tc>
        <w:tc>
          <w:tcPr>
            <w:tcW w:w="764" w:type="dxa"/>
            <w:tcBorders>
              <w:left w:val="single" w:sz="4" w:space="0" w:color="000000"/>
              <w:bottom w:val="single" w:sz="4" w:space="0" w:color="000000"/>
              <w:right w:val="single" w:sz="4" w:space="0" w:color="000000"/>
            </w:tcBorders>
            <w:shd w:val="clear" w:color="auto" w:fill="FFFFFF"/>
            <w:vAlign w:val="center"/>
          </w:tcPr>
          <w:p w:rsidR="009D4631" w:rsidRPr="00994871" w:rsidRDefault="009D4631" w:rsidP="00E45C21">
            <w:pPr>
              <w:shd w:val="clear" w:color="auto" w:fill="FFFFFF" w:themeFill="background1"/>
              <w:ind w:left="-57" w:right="-57"/>
              <w:jc w:val="center"/>
              <w:rPr>
                <w:rFonts w:cs="Times New Roman"/>
                <w:iCs/>
                <w:color w:val="000000"/>
                <w:spacing w:val="-8"/>
                <w:sz w:val="26"/>
                <w:szCs w:val="26"/>
                <w:shd w:val="clear" w:color="auto" w:fill="FFFFFF" w:themeFill="background1"/>
                <w:lang w:val="uk-UA"/>
              </w:rPr>
            </w:pPr>
            <w:r w:rsidRPr="00994871">
              <w:rPr>
                <w:rFonts w:cs="Times New Roman"/>
                <w:iCs/>
                <w:color w:val="000000"/>
                <w:spacing w:val="-8"/>
                <w:sz w:val="26"/>
                <w:szCs w:val="26"/>
                <w:shd w:val="clear" w:color="auto" w:fill="FFFFFF" w:themeFill="background1"/>
                <w:lang w:val="uk-UA"/>
              </w:rPr>
              <w:t>&lt;0,01</w:t>
            </w:r>
          </w:p>
        </w:tc>
      </w:tr>
      <w:tr w:rsidR="009D4631" w:rsidRPr="00994871" w:rsidTr="00E45C21">
        <w:trPr>
          <w:trHeight w:val="23"/>
        </w:trPr>
        <w:tc>
          <w:tcPr>
            <w:tcW w:w="2282" w:type="dxa"/>
            <w:tcBorders>
              <w:top w:val="single" w:sz="4" w:space="0" w:color="000000"/>
              <w:left w:val="single" w:sz="4" w:space="0" w:color="000000"/>
              <w:bottom w:val="single" w:sz="4" w:space="0" w:color="000000"/>
            </w:tcBorders>
            <w:shd w:val="clear" w:color="auto" w:fill="FFFFFF"/>
            <w:vAlign w:val="center"/>
          </w:tcPr>
          <w:p w:rsidR="00E45C21" w:rsidRPr="00994871" w:rsidRDefault="009D4631" w:rsidP="00E45C21">
            <w:pPr>
              <w:shd w:val="clear" w:color="auto" w:fill="FFFFFF" w:themeFill="background1"/>
              <w:ind w:left="-57" w:right="-57"/>
              <w:rPr>
                <w:rFonts w:cs="Times New Roman"/>
                <w:color w:val="000000"/>
                <w:spacing w:val="-8"/>
                <w:sz w:val="26"/>
                <w:szCs w:val="26"/>
                <w:shd w:val="clear" w:color="auto" w:fill="FFFFFF" w:themeFill="background1"/>
                <w:lang w:val="uk-UA"/>
              </w:rPr>
            </w:pPr>
            <w:r w:rsidRPr="00994871">
              <w:rPr>
                <w:rFonts w:cs="Times New Roman"/>
                <w:color w:val="000000"/>
                <w:spacing w:val="-8"/>
                <w:sz w:val="26"/>
                <w:szCs w:val="26"/>
                <w:shd w:val="clear" w:color="auto" w:fill="FFFFFF" w:themeFill="background1"/>
                <w:lang w:val="uk-UA"/>
              </w:rPr>
              <w:t xml:space="preserve">Оперативне розродження </w:t>
            </w:r>
          </w:p>
          <w:p w:rsidR="009D4631" w:rsidRPr="00994871" w:rsidRDefault="009D4631" w:rsidP="00E45C21">
            <w:pPr>
              <w:shd w:val="clear" w:color="auto" w:fill="FFFFFF" w:themeFill="background1"/>
              <w:ind w:left="-57" w:right="-57"/>
              <w:rPr>
                <w:rFonts w:cs="Times New Roman"/>
                <w:iCs/>
                <w:color w:val="000000"/>
                <w:spacing w:val="-8"/>
                <w:sz w:val="26"/>
                <w:szCs w:val="26"/>
                <w:shd w:val="clear" w:color="auto" w:fill="FFFFFF" w:themeFill="background1"/>
                <w:lang w:val="uk-UA"/>
              </w:rPr>
            </w:pPr>
            <w:r w:rsidRPr="00994871">
              <w:rPr>
                <w:rFonts w:cs="Times New Roman"/>
                <w:iCs/>
                <w:color w:val="000000"/>
                <w:spacing w:val="-8"/>
                <w:sz w:val="26"/>
                <w:szCs w:val="26"/>
                <w:shd w:val="clear" w:color="auto" w:fill="FFFFFF" w:themeFill="background1"/>
                <w:lang w:val="uk-UA"/>
              </w:rPr>
              <w:t>(абс., %)</w:t>
            </w:r>
          </w:p>
        </w:tc>
        <w:tc>
          <w:tcPr>
            <w:tcW w:w="1609" w:type="dxa"/>
            <w:tcBorders>
              <w:top w:val="single" w:sz="4" w:space="0" w:color="000000"/>
              <w:left w:val="single" w:sz="4" w:space="0" w:color="000000"/>
              <w:bottom w:val="single" w:sz="4" w:space="0" w:color="000000"/>
            </w:tcBorders>
            <w:shd w:val="clear" w:color="auto" w:fill="FFFFFF"/>
            <w:vAlign w:val="center"/>
          </w:tcPr>
          <w:p w:rsidR="009D4631" w:rsidRPr="00994871" w:rsidRDefault="009D4631" w:rsidP="00E45C21">
            <w:pPr>
              <w:shd w:val="clear" w:color="auto" w:fill="FFFFFF" w:themeFill="background1"/>
              <w:tabs>
                <w:tab w:val="left" w:pos="1077"/>
              </w:tabs>
              <w:ind w:left="-57" w:right="-57"/>
              <w:jc w:val="center"/>
              <w:rPr>
                <w:rFonts w:cs="Times New Roman"/>
                <w:spacing w:val="-8"/>
                <w:sz w:val="26"/>
                <w:szCs w:val="26"/>
                <w:shd w:val="clear" w:color="auto" w:fill="FFFFFF" w:themeFill="background1"/>
                <w:lang w:val="uk-UA"/>
              </w:rPr>
            </w:pPr>
            <w:r w:rsidRPr="00994871">
              <w:rPr>
                <w:rFonts w:cs="Times New Roman"/>
                <w:spacing w:val="-8"/>
                <w:sz w:val="26"/>
                <w:szCs w:val="26"/>
                <w:shd w:val="clear" w:color="auto" w:fill="FFFFFF" w:themeFill="background1"/>
                <w:lang w:val="uk-UA"/>
              </w:rPr>
              <w:t>0</w:t>
            </w:r>
          </w:p>
        </w:tc>
        <w:tc>
          <w:tcPr>
            <w:tcW w:w="1610" w:type="dxa"/>
            <w:tcBorders>
              <w:top w:val="single" w:sz="4" w:space="0" w:color="000000"/>
              <w:left w:val="single" w:sz="4" w:space="0" w:color="000000"/>
              <w:bottom w:val="single" w:sz="4" w:space="0" w:color="000000"/>
            </w:tcBorders>
            <w:shd w:val="clear" w:color="auto" w:fill="FFFFFF"/>
            <w:vAlign w:val="center"/>
          </w:tcPr>
          <w:p w:rsidR="009D4631" w:rsidRPr="00994871" w:rsidRDefault="009D4631" w:rsidP="00E45C21">
            <w:pPr>
              <w:shd w:val="clear" w:color="auto" w:fill="FFFFFF" w:themeFill="background1"/>
              <w:tabs>
                <w:tab w:val="left" w:pos="1077"/>
              </w:tabs>
              <w:ind w:left="-57" w:right="-57"/>
              <w:jc w:val="center"/>
              <w:rPr>
                <w:rFonts w:cs="Times New Roman"/>
                <w:spacing w:val="-8"/>
                <w:sz w:val="26"/>
                <w:szCs w:val="26"/>
                <w:shd w:val="clear" w:color="auto" w:fill="FFFFFF" w:themeFill="background1"/>
                <w:lang w:val="uk-UA"/>
              </w:rPr>
            </w:pPr>
            <w:r w:rsidRPr="00994871">
              <w:rPr>
                <w:rFonts w:cs="Times New Roman"/>
                <w:spacing w:val="-8"/>
                <w:sz w:val="26"/>
                <w:szCs w:val="26"/>
                <w:shd w:val="clear" w:color="auto" w:fill="FFFFFF" w:themeFill="background1"/>
                <w:lang w:val="uk-UA"/>
              </w:rPr>
              <w:t>7 (20,6)</w:t>
            </w:r>
          </w:p>
        </w:tc>
        <w:tc>
          <w:tcPr>
            <w:tcW w:w="1609" w:type="dxa"/>
            <w:tcBorders>
              <w:top w:val="single" w:sz="4" w:space="0" w:color="000000"/>
              <w:left w:val="single" w:sz="4" w:space="0" w:color="000000"/>
              <w:bottom w:val="single" w:sz="4" w:space="0" w:color="000000"/>
            </w:tcBorders>
            <w:shd w:val="clear" w:color="auto" w:fill="FFFFFF"/>
            <w:vAlign w:val="center"/>
          </w:tcPr>
          <w:p w:rsidR="009D4631" w:rsidRPr="00994871" w:rsidRDefault="009D4631" w:rsidP="00E45C21">
            <w:pPr>
              <w:shd w:val="clear" w:color="auto" w:fill="FFFFFF" w:themeFill="background1"/>
              <w:tabs>
                <w:tab w:val="left" w:pos="1077"/>
              </w:tabs>
              <w:ind w:left="-57" w:right="-57"/>
              <w:jc w:val="center"/>
              <w:rPr>
                <w:rFonts w:cs="Times New Roman"/>
                <w:spacing w:val="-8"/>
                <w:sz w:val="26"/>
                <w:szCs w:val="26"/>
                <w:shd w:val="clear" w:color="auto" w:fill="FFFFFF" w:themeFill="background1"/>
                <w:lang w:val="uk-UA"/>
              </w:rPr>
            </w:pPr>
            <w:r w:rsidRPr="00994871">
              <w:rPr>
                <w:rFonts w:cs="Times New Roman"/>
                <w:spacing w:val="-8"/>
                <w:sz w:val="26"/>
                <w:szCs w:val="26"/>
                <w:shd w:val="clear" w:color="auto" w:fill="FFFFFF" w:themeFill="background1"/>
                <w:lang w:val="uk-UA"/>
              </w:rPr>
              <w:t>5 (17,2)</w:t>
            </w:r>
          </w:p>
        </w:tc>
        <w:tc>
          <w:tcPr>
            <w:tcW w:w="1610" w:type="dxa"/>
            <w:tcBorders>
              <w:top w:val="single" w:sz="4" w:space="0" w:color="000000"/>
              <w:left w:val="single" w:sz="4" w:space="0" w:color="000000"/>
              <w:bottom w:val="single" w:sz="4" w:space="0" w:color="000000"/>
            </w:tcBorders>
            <w:shd w:val="clear" w:color="auto" w:fill="FFFFFF"/>
            <w:vAlign w:val="center"/>
          </w:tcPr>
          <w:p w:rsidR="009D4631" w:rsidRPr="00994871" w:rsidRDefault="009D4631" w:rsidP="00E45C21">
            <w:pPr>
              <w:shd w:val="clear" w:color="auto" w:fill="FFFFFF" w:themeFill="background1"/>
              <w:tabs>
                <w:tab w:val="left" w:pos="1077"/>
              </w:tabs>
              <w:ind w:left="-57" w:right="-57"/>
              <w:jc w:val="center"/>
              <w:rPr>
                <w:rFonts w:cs="Times New Roman"/>
                <w:spacing w:val="-8"/>
                <w:sz w:val="26"/>
                <w:szCs w:val="26"/>
                <w:shd w:val="clear" w:color="auto" w:fill="FFFFFF" w:themeFill="background1"/>
                <w:lang w:val="uk-UA"/>
              </w:rPr>
            </w:pPr>
            <w:r w:rsidRPr="00994871">
              <w:rPr>
                <w:rFonts w:cs="Times New Roman"/>
                <w:spacing w:val="-8"/>
                <w:sz w:val="26"/>
                <w:szCs w:val="26"/>
                <w:shd w:val="clear" w:color="auto" w:fill="FFFFFF" w:themeFill="background1"/>
                <w:lang w:val="uk-UA"/>
              </w:rPr>
              <w:t>13 (48,0)</w:t>
            </w:r>
          </w:p>
        </w:tc>
        <w:tc>
          <w:tcPr>
            <w:tcW w:w="7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994871" w:rsidRDefault="009D4631" w:rsidP="00E45C21">
            <w:pPr>
              <w:shd w:val="clear" w:color="auto" w:fill="FFFFFF" w:themeFill="background1"/>
              <w:tabs>
                <w:tab w:val="left" w:pos="1077"/>
              </w:tabs>
              <w:ind w:left="-57" w:right="-57"/>
              <w:jc w:val="center"/>
              <w:rPr>
                <w:rFonts w:cs="Times New Roman"/>
                <w:iCs/>
                <w:color w:val="000000"/>
                <w:spacing w:val="-8"/>
                <w:sz w:val="26"/>
                <w:szCs w:val="26"/>
                <w:shd w:val="clear" w:color="auto" w:fill="FFFFFF" w:themeFill="background1"/>
                <w:lang w:val="uk-UA"/>
              </w:rPr>
            </w:pPr>
            <w:r w:rsidRPr="00994871">
              <w:rPr>
                <w:rFonts w:cs="Times New Roman"/>
                <w:iCs/>
                <w:color w:val="000000"/>
                <w:spacing w:val="-8"/>
                <w:sz w:val="26"/>
                <w:szCs w:val="26"/>
                <w:shd w:val="clear" w:color="auto" w:fill="FFFFFF" w:themeFill="background1"/>
                <w:lang w:val="uk-UA"/>
              </w:rPr>
              <w:t>&lt;0,01</w:t>
            </w:r>
          </w:p>
        </w:tc>
      </w:tr>
      <w:tr w:rsidR="009D4631" w:rsidRPr="00994871" w:rsidTr="00E45C21">
        <w:trPr>
          <w:trHeight w:val="23"/>
        </w:trPr>
        <w:tc>
          <w:tcPr>
            <w:tcW w:w="2282" w:type="dxa"/>
            <w:tcBorders>
              <w:top w:val="single" w:sz="4" w:space="0" w:color="000000"/>
              <w:left w:val="single" w:sz="4" w:space="0" w:color="000000"/>
              <w:bottom w:val="single" w:sz="4" w:space="0" w:color="000000"/>
            </w:tcBorders>
            <w:shd w:val="clear" w:color="auto" w:fill="FFFFFF"/>
            <w:vAlign w:val="center"/>
          </w:tcPr>
          <w:p w:rsidR="009D4631" w:rsidRPr="00994871" w:rsidRDefault="009D4631" w:rsidP="00E45C21">
            <w:pPr>
              <w:shd w:val="clear" w:color="auto" w:fill="FFFFFF" w:themeFill="background1"/>
              <w:tabs>
                <w:tab w:val="left" w:pos="1077"/>
              </w:tabs>
              <w:ind w:left="-57" w:right="-57"/>
              <w:rPr>
                <w:rFonts w:cs="Times New Roman"/>
                <w:iCs/>
                <w:color w:val="000000"/>
                <w:spacing w:val="-8"/>
                <w:sz w:val="26"/>
                <w:szCs w:val="26"/>
                <w:shd w:val="clear" w:color="auto" w:fill="FFFFFF" w:themeFill="background1"/>
                <w:lang w:val="uk-UA"/>
              </w:rPr>
            </w:pPr>
            <w:r w:rsidRPr="00994871">
              <w:rPr>
                <w:rFonts w:cs="Times New Roman"/>
                <w:iCs/>
                <w:color w:val="000000"/>
                <w:spacing w:val="-8"/>
                <w:sz w:val="26"/>
                <w:szCs w:val="26"/>
                <w:shd w:val="clear" w:color="auto" w:fill="FFFFFF" w:themeFill="background1"/>
                <w:lang w:val="uk-UA"/>
              </w:rPr>
              <w:t>Термін пологів, тижнів (ME [LQ; UQ])</w:t>
            </w:r>
          </w:p>
        </w:tc>
        <w:tc>
          <w:tcPr>
            <w:tcW w:w="1609" w:type="dxa"/>
            <w:tcBorders>
              <w:top w:val="single" w:sz="4" w:space="0" w:color="000000"/>
              <w:left w:val="single" w:sz="4" w:space="0" w:color="000000"/>
              <w:bottom w:val="single" w:sz="4" w:space="0" w:color="000000"/>
            </w:tcBorders>
            <w:shd w:val="clear" w:color="auto" w:fill="FFFFFF"/>
            <w:vAlign w:val="center"/>
          </w:tcPr>
          <w:p w:rsidR="009D4631" w:rsidRPr="00994871" w:rsidRDefault="009D4631" w:rsidP="00E45C21">
            <w:pPr>
              <w:shd w:val="clear" w:color="auto" w:fill="FFFFFF" w:themeFill="background1"/>
              <w:tabs>
                <w:tab w:val="left" w:pos="1077"/>
              </w:tabs>
              <w:ind w:left="-57" w:right="-57"/>
              <w:jc w:val="center"/>
              <w:rPr>
                <w:rFonts w:cs="Times New Roman"/>
                <w:iCs/>
                <w:spacing w:val="-8"/>
                <w:sz w:val="26"/>
                <w:szCs w:val="26"/>
                <w:shd w:val="clear" w:color="auto" w:fill="FFFFFF" w:themeFill="background1"/>
                <w:lang w:val="uk-UA"/>
              </w:rPr>
            </w:pPr>
            <w:r w:rsidRPr="00994871">
              <w:rPr>
                <w:rFonts w:cs="Times New Roman"/>
                <w:iCs/>
                <w:spacing w:val="-8"/>
                <w:sz w:val="26"/>
                <w:szCs w:val="26"/>
                <w:shd w:val="clear" w:color="auto" w:fill="FFFFFF" w:themeFill="background1"/>
                <w:lang w:val="uk-UA"/>
              </w:rPr>
              <w:t>38,0</w:t>
            </w:r>
          </w:p>
          <w:p w:rsidR="009D4631" w:rsidRPr="00994871" w:rsidRDefault="009D4631" w:rsidP="00E45C21">
            <w:pPr>
              <w:shd w:val="clear" w:color="auto" w:fill="FFFFFF" w:themeFill="background1"/>
              <w:tabs>
                <w:tab w:val="left" w:pos="1077"/>
              </w:tabs>
              <w:ind w:left="-57" w:right="-57"/>
              <w:jc w:val="center"/>
              <w:rPr>
                <w:rFonts w:cs="Times New Roman"/>
                <w:iCs/>
                <w:spacing w:val="-8"/>
                <w:sz w:val="26"/>
                <w:szCs w:val="26"/>
                <w:shd w:val="clear" w:color="auto" w:fill="FFFFFF" w:themeFill="background1"/>
                <w:lang w:val="uk-UA"/>
              </w:rPr>
            </w:pPr>
            <w:r w:rsidRPr="00994871">
              <w:rPr>
                <w:rFonts w:cs="Times New Roman"/>
                <w:iCs/>
                <w:spacing w:val="-8"/>
                <w:sz w:val="26"/>
                <w:szCs w:val="26"/>
                <w:shd w:val="clear" w:color="auto" w:fill="FFFFFF" w:themeFill="background1"/>
                <w:lang w:val="uk-UA"/>
              </w:rPr>
              <w:t>[36,5; 39,5]</w:t>
            </w:r>
          </w:p>
        </w:tc>
        <w:tc>
          <w:tcPr>
            <w:tcW w:w="1610" w:type="dxa"/>
            <w:tcBorders>
              <w:top w:val="single" w:sz="4" w:space="0" w:color="000000"/>
              <w:left w:val="single" w:sz="4" w:space="0" w:color="000000"/>
              <w:bottom w:val="single" w:sz="4" w:space="0" w:color="000000"/>
            </w:tcBorders>
            <w:shd w:val="clear" w:color="auto" w:fill="FFFFFF"/>
            <w:vAlign w:val="center"/>
          </w:tcPr>
          <w:p w:rsidR="009D4631" w:rsidRPr="00994871" w:rsidRDefault="009D4631" w:rsidP="00E45C21">
            <w:pPr>
              <w:shd w:val="clear" w:color="auto" w:fill="FFFFFF" w:themeFill="background1"/>
              <w:tabs>
                <w:tab w:val="left" w:pos="1077"/>
              </w:tabs>
              <w:ind w:left="-57" w:right="-57"/>
              <w:jc w:val="center"/>
              <w:rPr>
                <w:rFonts w:cs="Times New Roman"/>
                <w:iCs/>
                <w:spacing w:val="-8"/>
                <w:sz w:val="26"/>
                <w:szCs w:val="26"/>
                <w:shd w:val="clear" w:color="auto" w:fill="FFFFFF" w:themeFill="background1"/>
                <w:lang w:val="uk-UA"/>
              </w:rPr>
            </w:pPr>
            <w:r w:rsidRPr="00994871">
              <w:rPr>
                <w:rFonts w:cs="Times New Roman"/>
                <w:iCs/>
                <w:spacing w:val="-8"/>
                <w:sz w:val="26"/>
                <w:szCs w:val="26"/>
                <w:shd w:val="clear" w:color="auto" w:fill="FFFFFF" w:themeFill="background1"/>
                <w:lang w:val="uk-UA"/>
              </w:rPr>
              <w:t>38,5</w:t>
            </w:r>
          </w:p>
          <w:p w:rsidR="009D4631" w:rsidRPr="00994871" w:rsidRDefault="009D4631" w:rsidP="00E45C21">
            <w:pPr>
              <w:shd w:val="clear" w:color="auto" w:fill="FFFFFF" w:themeFill="background1"/>
              <w:tabs>
                <w:tab w:val="left" w:pos="1077"/>
              </w:tabs>
              <w:ind w:left="-57" w:right="-57"/>
              <w:jc w:val="center"/>
              <w:rPr>
                <w:rFonts w:cs="Times New Roman"/>
                <w:iCs/>
                <w:spacing w:val="-8"/>
                <w:sz w:val="26"/>
                <w:szCs w:val="26"/>
                <w:shd w:val="clear" w:color="auto" w:fill="FFFFFF" w:themeFill="background1"/>
                <w:lang w:val="uk-UA"/>
              </w:rPr>
            </w:pPr>
            <w:r w:rsidRPr="00994871">
              <w:rPr>
                <w:rFonts w:cs="Times New Roman"/>
                <w:iCs/>
                <w:spacing w:val="-8"/>
                <w:sz w:val="26"/>
                <w:szCs w:val="26"/>
                <w:shd w:val="clear" w:color="auto" w:fill="FFFFFF" w:themeFill="background1"/>
                <w:lang w:val="uk-UA"/>
              </w:rPr>
              <w:t>[34,0; 40,0]</w:t>
            </w:r>
          </w:p>
        </w:tc>
        <w:tc>
          <w:tcPr>
            <w:tcW w:w="1609" w:type="dxa"/>
            <w:tcBorders>
              <w:top w:val="single" w:sz="4" w:space="0" w:color="000000"/>
              <w:left w:val="single" w:sz="4" w:space="0" w:color="000000"/>
              <w:bottom w:val="single" w:sz="4" w:space="0" w:color="000000"/>
            </w:tcBorders>
            <w:shd w:val="clear" w:color="auto" w:fill="FFFFFF"/>
            <w:vAlign w:val="center"/>
          </w:tcPr>
          <w:p w:rsidR="009D4631" w:rsidRPr="00994871" w:rsidRDefault="009D4631" w:rsidP="00E45C21">
            <w:pPr>
              <w:shd w:val="clear" w:color="auto" w:fill="FFFFFF" w:themeFill="background1"/>
              <w:tabs>
                <w:tab w:val="left" w:pos="1077"/>
              </w:tabs>
              <w:ind w:left="-57" w:right="-57"/>
              <w:jc w:val="center"/>
              <w:rPr>
                <w:rFonts w:cs="Times New Roman"/>
                <w:iCs/>
                <w:spacing w:val="-8"/>
                <w:sz w:val="26"/>
                <w:szCs w:val="26"/>
                <w:shd w:val="clear" w:color="auto" w:fill="FFFFFF" w:themeFill="background1"/>
                <w:lang w:val="uk-UA"/>
              </w:rPr>
            </w:pPr>
            <w:r w:rsidRPr="00994871">
              <w:rPr>
                <w:rFonts w:cs="Times New Roman"/>
                <w:iCs/>
                <w:spacing w:val="-8"/>
                <w:sz w:val="26"/>
                <w:szCs w:val="26"/>
                <w:shd w:val="clear" w:color="auto" w:fill="FFFFFF" w:themeFill="background1"/>
                <w:lang w:val="uk-UA"/>
              </w:rPr>
              <w:t>34,0</w:t>
            </w:r>
          </w:p>
          <w:p w:rsidR="009D4631" w:rsidRPr="00994871" w:rsidRDefault="009D4631" w:rsidP="00E45C21">
            <w:pPr>
              <w:shd w:val="clear" w:color="auto" w:fill="FFFFFF" w:themeFill="background1"/>
              <w:tabs>
                <w:tab w:val="left" w:pos="1077"/>
              </w:tabs>
              <w:ind w:left="-57" w:right="-57"/>
              <w:jc w:val="center"/>
              <w:rPr>
                <w:rFonts w:cs="Times New Roman"/>
                <w:iCs/>
                <w:spacing w:val="-8"/>
                <w:sz w:val="26"/>
                <w:szCs w:val="26"/>
                <w:shd w:val="clear" w:color="auto" w:fill="FFFFFF" w:themeFill="background1"/>
                <w:lang w:val="uk-UA"/>
              </w:rPr>
            </w:pPr>
            <w:r w:rsidRPr="00994871">
              <w:rPr>
                <w:rFonts w:cs="Times New Roman"/>
                <w:iCs/>
                <w:spacing w:val="-8"/>
                <w:sz w:val="26"/>
                <w:szCs w:val="26"/>
                <w:shd w:val="clear" w:color="auto" w:fill="FFFFFF" w:themeFill="background1"/>
                <w:lang w:val="uk-UA"/>
              </w:rPr>
              <w:t>[28,0; 38,0]</w:t>
            </w:r>
          </w:p>
        </w:tc>
        <w:tc>
          <w:tcPr>
            <w:tcW w:w="1610" w:type="dxa"/>
            <w:tcBorders>
              <w:top w:val="single" w:sz="4" w:space="0" w:color="000000"/>
              <w:left w:val="single" w:sz="4" w:space="0" w:color="000000"/>
              <w:bottom w:val="single" w:sz="4" w:space="0" w:color="000000"/>
            </w:tcBorders>
            <w:shd w:val="clear" w:color="auto" w:fill="FFFFFF"/>
            <w:vAlign w:val="center"/>
          </w:tcPr>
          <w:p w:rsidR="009D4631" w:rsidRPr="00994871" w:rsidRDefault="009D4631" w:rsidP="00E45C21">
            <w:pPr>
              <w:shd w:val="clear" w:color="auto" w:fill="FFFFFF" w:themeFill="background1"/>
              <w:tabs>
                <w:tab w:val="left" w:pos="1077"/>
              </w:tabs>
              <w:ind w:left="-57" w:right="-57"/>
              <w:jc w:val="center"/>
              <w:rPr>
                <w:rFonts w:cs="Times New Roman"/>
                <w:iCs/>
                <w:spacing w:val="-8"/>
                <w:sz w:val="26"/>
                <w:szCs w:val="26"/>
                <w:shd w:val="clear" w:color="auto" w:fill="FFFFFF" w:themeFill="background1"/>
                <w:lang w:val="uk-UA"/>
              </w:rPr>
            </w:pPr>
            <w:r w:rsidRPr="00994871">
              <w:rPr>
                <w:rFonts w:cs="Times New Roman"/>
                <w:iCs/>
                <w:spacing w:val="-8"/>
                <w:sz w:val="26"/>
                <w:szCs w:val="26"/>
                <w:shd w:val="clear" w:color="auto" w:fill="FFFFFF" w:themeFill="background1"/>
                <w:lang w:val="uk-UA"/>
              </w:rPr>
              <w:t>37,0</w:t>
            </w:r>
          </w:p>
          <w:p w:rsidR="009D4631" w:rsidRPr="00994871" w:rsidRDefault="009D4631" w:rsidP="00E45C21">
            <w:pPr>
              <w:shd w:val="clear" w:color="auto" w:fill="FFFFFF" w:themeFill="background1"/>
              <w:tabs>
                <w:tab w:val="left" w:pos="1077"/>
              </w:tabs>
              <w:ind w:left="-57" w:right="-57"/>
              <w:jc w:val="center"/>
              <w:rPr>
                <w:rFonts w:cs="Times New Roman"/>
                <w:iCs/>
                <w:spacing w:val="-8"/>
                <w:sz w:val="26"/>
                <w:szCs w:val="26"/>
                <w:shd w:val="clear" w:color="auto" w:fill="FFFFFF" w:themeFill="background1"/>
                <w:lang w:val="uk-UA"/>
              </w:rPr>
            </w:pPr>
            <w:r w:rsidRPr="00994871">
              <w:rPr>
                <w:rFonts w:cs="Times New Roman"/>
                <w:iCs/>
                <w:spacing w:val="-8"/>
                <w:sz w:val="26"/>
                <w:szCs w:val="26"/>
                <w:shd w:val="clear" w:color="auto" w:fill="FFFFFF" w:themeFill="background1"/>
                <w:lang w:val="uk-UA"/>
              </w:rPr>
              <w:t>[34,0; 39,0]</w:t>
            </w:r>
          </w:p>
        </w:tc>
        <w:tc>
          <w:tcPr>
            <w:tcW w:w="7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994871" w:rsidRDefault="009D4631" w:rsidP="00E45C21">
            <w:pPr>
              <w:shd w:val="clear" w:color="auto" w:fill="FFFFFF" w:themeFill="background1"/>
              <w:tabs>
                <w:tab w:val="left" w:pos="1077"/>
              </w:tabs>
              <w:ind w:left="-57" w:right="-57"/>
              <w:jc w:val="center"/>
              <w:rPr>
                <w:rFonts w:cs="Times New Roman"/>
                <w:iCs/>
                <w:spacing w:val="-8"/>
                <w:sz w:val="26"/>
                <w:szCs w:val="26"/>
                <w:shd w:val="clear" w:color="auto" w:fill="FFFFFF" w:themeFill="background1"/>
                <w:lang w:val="uk-UA"/>
              </w:rPr>
            </w:pPr>
            <w:r w:rsidRPr="00994871">
              <w:rPr>
                <w:rFonts w:cs="Times New Roman"/>
                <w:iCs/>
                <w:spacing w:val="-8"/>
                <w:sz w:val="26"/>
                <w:szCs w:val="26"/>
                <w:shd w:val="clear" w:color="auto" w:fill="FFFFFF" w:themeFill="background1"/>
                <w:lang w:val="uk-UA"/>
              </w:rPr>
              <w:t>&lt;0,01</w:t>
            </w:r>
          </w:p>
        </w:tc>
      </w:tr>
    </w:tbl>
    <w:p w:rsidR="009D4631" w:rsidRPr="00645C9F" w:rsidRDefault="009D4631" w:rsidP="00684164">
      <w:pPr>
        <w:shd w:val="clear" w:color="auto" w:fill="FFFFFF" w:themeFill="background1"/>
        <w:tabs>
          <w:tab w:val="left" w:pos="1134"/>
        </w:tabs>
        <w:spacing w:line="360" w:lineRule="auto"/>
        <w:ind w:firstLine="709"/>
        <w:jc w:val="both"/>
        <w:rPr>
          <w:rFonts w:cs="Times New Roman"/>
          <w:sz w:val="28"/>
          <w:szCs w:val="28"/>
          <w:shd w:val="clear" w:color="auto" w:fill="FFFFFF" w:themeFill="background1"/>
          <w:lang w:val="uk-UA"/>
        </w:rPr>
      </w:pPr>
    </w:p>
    <w:p w:rsidR="009D4631" w:rsidRPr="00645C9F" w:rsidRDefault="009D4631" w:rsidP="00684164">
      <w:pPr>
        <w:shd w:val="clear" w:color="auto" w:fill="FFFFFF" w:themeFill="background1"/>
        <w:tabs>
          <w:tab w:val="left" w:pos="1134"/>
        </w:tabs>
        <w:spacing w:line="360" w:lineRule="auto"/>
        <w:ind w:firstLine="709"/>
        <w:jc w:val="both"/>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У контрольній групі всі пологи були фізіологічними, діти контрольної групи народилися в задовільному стані </w:t>
      </w:r>
      <w:r w:rsidR="00D8361B">
        <w:rPr>
          <w:rFonts w:cs="Times New Roman"/>
          <w:sz w:val="28"/>
          <w:szCs w:val="28"/>
          <w:shd w:val="clear" w:color="auto" w:fill="FFFFFF" w:themeFill="background1"/>
          <w:lang w:val="uk-UA"/>
        </w:rPr>
        <w:t>-</w:t>
      </w:r>
      <w:r w:rsidRPr="00645C9F">
        <w:rPr>
          <w:rFonts w:cs="Times New Roman"/>
          <w:sz w:val="28"/>
          <w:szCs w:val="28"/>
          <w:shd w:val="clear" w:color="auto" w:fill="FFFFFF" w:themeFill="background1"/>
          <w:lang w:val="uk-UA"/>
        </w:rPr>
        <w:t xml:space="preserve"> 9 балів за шкалою Апгар, у 2 (6,9 %) новонароджених оцінка за шкалою Апгар на 1-й хвилині склала 8 балів, що було зумовлене обвиттям пуповини кругом шиї дитини. Ознак затримки росту плода та асфіксії не визначено. Період </w:t>
      </w:r>
      <w:r w:rsidR="00B06347" w:rsidRPr="00645C9F">
        <w:rPr>
          <w:rFonts w:cs="Times New Roman"/>
          <w:sz w:val="28"/>
          <w:szCs w:val="28"/>
          <w:shd w:val="clear" w:color="auto" w:fill="FFFFFF" w:themeFill="background1"/>
          <w:lang w:val="uk-UA"/>
        </w:rPr>
        <w:t>адаптації</w:t>
      </w:r>
      <w:r w:rsidRPr="00645C9F">
        <w:rPr>
          <w:rFonts w:cs="Times New Roman"/>
          <w:sz w:val="28"/>
          <w:szCs w:val="28"/>
          <w:shd w:val="clear" w:color="auto" w:fill="FFFFFF" w:themeFill="background1"/>
          <w:lang w:val="uk-UA"/>
        </w:rPr>
        <w:t xml:space="preserve"> у новонароджених проходив без ускладнень. Післяпологовий період у породіль </w:t>
      </w:r>
      <w:r w:rsidR="00D8361B">
        <w:rPr>
          <w:rFonts w:cs="Times New Roman"/>
          <w:sz w:val="28"/>
          <w:szCs w:val="28"/>
          <w:shd w:val="clear" w:color="auto" w:fill="FFFFFF" w:themeFill="background1"/>
          <w:lang w:val="uk-UA"/>
        </w:rPr>
        <w:t>-</w:t>
      </w:r>
      <w:r w:rsidRPr="00645C9F">
        <w:rPr>
          <w:rFonts w:cs="Times New Roman"/>
          <w:sz w:val="28"/>
          <w:szCs w:val="28"/>
          <w:shd w:val="clear" w:color="auto" w:fill="FFFFFF" w:themeFill="background1"/>
          <w:lang w:val="uk-UA"/>
        </w:rPr>
        <w:t xml:space="preserve"> також без ускладнень, виписані разом із немовлятами через 48 годин після пологів.</w:t>
      </w:r>
    </w:p>
    <w:p w:rsidR="009D4631" w:rsidRPr="00645C9F" w:rsidRDefault="009D4631" w:rsidP="00684164">
      <w:pPr>
        <w:shd w:val="clear" w:color="auto" w:fill="FFFFFF" w:themeFill="background1"/>
        <w:tabs>
          <w:tab w:val="left" w:pos="1134"/>
        </w:tabs>
        <w:spacing w:line="360" w:lineRule="auto"/>
        <w:ind w:firstLine="709"/>
        <w:jc w:val="both"/>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 xml:space="preserve">У вагітних із ХБ оперативні пологи склали 17,2 % шляхом </w:t>
      </w:r>
      <w:r w:rsidR="00B06347" w:rsidRPr="00645C9F">
        <w:rPr>
          <w:rFonts w:cs="Times New Roman"/>
          <w:sz w:val="28"/>
          <w:szCs w:val="28"/>
          <w:shd w:val="clear" w:color="auto" w:fill="FFFFFF" w:themeFill="background1"/>
          <w:lang w:val="uk-UA"/>
        </w:rPr>
        <w:t>кесарів</w:t>
      </w:r>
      <w:r w:rsidRPr="00645C9F">
        <w:rPr>
          <w:rFonts w:cs="Times New Roman"/>
          <w:sz w:val="28"/>
          <w:szCs w:val="28"/>
          <w:shd w:val="clear" w:color="auto" w:fill="FFFFFF" w:themeFill="background1"/>
          <w:lang w:val="uk-UA"/>
        </w:rPr>
        <w:t xml:space="preserve"> розтину через погіршення стану плода (дистрес). Всі діти народилися живими, </w:t>
      </w:r>
      <w:r w:rsidRPr="00645C9F">
        <w:rPr>
          <w:rFonts w:cs="Times New Roman"/>
          <w:iCs/>
          <w:sz w:val="28"/>
          <w:szCs w:val="28"/>
          <w:shd w:val="clear" w:color="auto" w:fill="FFFFFF" w:themeFill="background1"/>
          <w:lang w:val="uk-UA"/>
        </w:rPr>
        <w:t xml:space="preserve">в стані асфіксії (менше 7 балів за шкалою Апгар народилося 4 новонароджених (13,8 %), ЗРП </w:t>
      </w:r>
      <w:r w:rsidR="00D8361B">
        <w:rPr>
          <w:rFonts w:cs="Times New Roman"/>
          <w:iCs/>
          <w:sz w:val="28"/>
          <w:szCs w:val="28"/>
          <w:shd w:val="clear" w:color="auto" w:fill="FFFFFF" w:themeFill="background1"/>
          <w:lang w:val="uk-UA"/>
        </w:rPr>
        <w:t>-</w:t>
      </w:r>
      <w:r w:rsidRPr="00645C9F">
        <w:rPr>
          <w:rFonts w:cs="Times New Roman"/>
          <w:iCs/>
          <w:sz w:val="28"/>
          <w:szCs w:val="28"/>
          <w:shd w:val="clear" w:color="auto" w:fill="FFFFFF" w:themeFill="background1"/>
          <w:lang w:val="uk-UA"/>
        </w:rPr>
        <w:t xml:space="preserve"> у 27,6 %. Ранній неонатальний період ускладнився порушеннями мозкового кровообігу у 7 (24,1 %) новонароджених, у 3 (10,3 %)</w:t>
      </w:r>
      <w:r w:rsidR="00B06347" w:rsidRPr="00645C9F">
        <w:rPr>
          <w:rFonts w:cs="Times New Roman"/>
          <w:iCs/>
          <w:sz w:val="28"/>
          <w:szCs w:val="28"/>
          <w:shd w:val="clear" w:color="auto" w:fill="FFFFFF" w:themeFill="background1"/>
          <w:lang w:val="uk-UA"/>
        </w:rPr>
        <w:t> </w:t>
      </w:r>
      <w:r w:rsidR="00D8361B">
        <w:rPr>
          <w:rFonts w:cs="Times New Roman"/>
          <w:iCs/>
          <w:sz w:val="28"/>
          <w:szCs w:val="28"/>
          <w:shd w:val="clear" w:color="auto" w:fill="FFFFFF" w:themeFill="background1"/>
          <w:lang w:val="uk-UA"/>
        </w:rPr>
        <w:t>-</w:t>
      </w:r>
      <w:r w:rsidRPr="00645C9F">
        <w:rPr>
          <w:rFonts w:cs="Times New Roman"/>
          <w:sz w:val="28"/>
          <w:szCs w:val="28"/>
          <w:shd w:val="clear" w:color="auto" w:fill="FFFFFF" w:themeFill="background1"/>
          <w:lang w:val="uk-UA"/>
        </w:rPr>
        <w:t xml:space="preserve"> внутрішньоутробне інфікування. Післяпологовий період у породіль </w:t>
      </w:r>
      <w:r w:rsidR="00D8361B">
        <w:rPr>
          <w:rFonts w:cs="Times New Roman"/>
          <w:sz w:val="28"/>
          <w:szCs w:val="28"/>
          <w:shd w:val="clear" w:color="auto" w:fill="FFFFFF" w:themeFill="background1"/>
          <w:lang w:val="uk-UA"/>
        </w:rPr>
        <w:t>-</w:t>
      </w:r>
      <w:r w:rsidRPr="00645C9F">
        <w:rPr>
          <w:rFonts w:cs="Times New Roman"/>
          <w:sz w:val="28"/>
          <w:szCs w:val="28"/>
          <w:shd w:val="clear" w:color="auto" w:fill="FFFFFF" w:themeFill="background1"/>
          <w:lang w:val="uk-UA"/>
        </w:rPr>
        <w:t xml:space="preserve"> без ускладнень</w:t>
      </w:r>
      <w:r w:rsidR="00347200" w:rsidRPr="00645C9F">
        <w:rPr>
          <w:rFonts w:cs="Times New Roman"/>
          <w:sz w:val="28"/>
          <w:szCs w:val="28"/>
          <w:shd w:val="clear" w:color="auto" w:fill="FFFFFF" w:themeFill="background1"/>
          <w:lang w:val="uk-UA"/>
        </w:rPr>
        <w:t xml:space="preserve"> (рис. 3.10)</w:t>
      </w:r>
      <w:r w:rsidRPr="00645C9F">
        <w:rPr>
          <w:rFonts w:cs="Times New Roman"/>
          <w:sz w:val="28"/>
          <w:szCs w:val="28"/>
          <w:shd w:val="clear" w:color="auto" w:fill="FFFFFF" w:themeFill="background1"/>
          <w:lang w:val="uk-UA"/>
        </w:rPr>
        <w:t>.</w:t>
      </w:r>
    </w:p>
    <w:p w:rsidR="009D4631" w:rsidRPr="00645C9F" w:rsidRDefault="009D4631" w:rsidP="00684164">
      <w:pPr>
        <w:shd w:val="clear" w:color="auto" w:fill="FFFFFF" w:themeFill="background1"/>
        <w:tabs>
          <w:tab w:val="left" w:pos="1134"/>
        </w:tabs>
        <w:spacing w:line="360" w:lineRule="auto"/>
        <w:ind w:firstLine="709"/>
        <w:jc w:val="both"/>
        <w:rPr>
          <w:rFonts w:cs="Times New Roman"/>
          <w:iCs/>
          <w:sz w:val="28"/>
          <w:szCs w:val="28"/>
          <w:shd w:val="clear" w:color="auto" w:fill="FFFFFF" w:themeFill="background1"/>
          <w:lang w:val="uk-UA"/>
        </w:rPr>
      </w:pPr>
      <w:r w:rsidRPr="00645C9F">
        <w:rPr>
          <w:rFonts w:cs="Times New Roman"/>
          <w:sz w:val="28"/>
          <w:szCs w:val="28"/>
          <w:shd w:val="clear" w:color="auto" w:fill="FFFFFF" w:themeFill="background1"/>
          <w:lang w:val="uk-UA"/>
        </w:rPr>
        <w:t xml:space="preserve">У вагітних із БА кесарів розтин сягав 7 (20,6 %) у зв'язку з аномаліями </w:t>
      </w:r>
      <w:r w:rsidRPr="00645C9F">
        <w:rPr>
          <w:rFonts w:cs="Times New Roman"/>
          <w:sz w:val="28"/>
          <w:szCs w:val="28"/>
          <w:shd w:val="clear" w:color="auto" w:fill="FFFFFF" w:themeFill="background1"/>
          <w:lang w:val="uk-UA"/>
        </w:rPr>
        <w:lastRenderedPageBreak/>
        <w:t xml:space="preserve">пологової діяльності (слабкість або дискоординація пологової діяльності), </w:t>
      </w:r>
      <w:r w:rsidRPr="00645C9F">
        <w:rPr>
          <w:rFonts w:cs="Times New Roman"/>
          <w:iCs/>
          <w:sz w:val="28"/>
          <w:szCs w:val="28"/>
          <w:shd w:val="clear" w:color="auto" w:fill="FFFFFF" w:themeFill="background1"/>
          <w:lang w:val="uk-UA"/>
        </w:rPr>
        <w:t>у 5 новонароджених (14,7 %) стан за шкалою Апгар </w:t>
      </w:r>
      <w:r w:rsidR="00D8361B">
        <w:rPr>
          <w:rFonts w:cs="Times New Roman"/>
          <w:iCs/>
          <w:sz w:val="28"/>
          <w:szCs w:val="28"/>
          <w:shd w:val="clear" w:color="auto" w:fill="FFFFFF" w:themeFill="background1"/>
          <w:lang w:val="uk-UA"/>
        </w:rPr>
        <w:t>-</w:t>
      </w:r>
      <w:r w:rsidRPr="00645C9F">
        <w:rPr>
          <w:rFonts w:cs="Times New Roman"/>
          <w:iCs/>
          <w:sz w:val="28"/>
          <w:szCs w:val="28"/>
          <w:shd w:val="clear" w:color="auto" w:fill="FFFFFF" w:themeFill="background1"/>
          <w:lang w:val="uk-UA"/>
        </w:rPr>
        <w:t xml:space="preserve"> нижче 7 балів, ЗРП </w:t>
      </w:r>
      <w:r w:rsidR="00D8361B">
        <w:rPr>
          <w:rFonts w:cs="Times New Roman"/>
          <w:iCs/>
          <w:sz w:val="28"/>
          <w:szCs w:val="28"/>
          <w:shd w:val="clear" w:color="auto" w:fill="FFFFFF" w:themeFill="background1"/>
          <w:lang w:val="uk-UA"/>
        </w:rPr>
        <w:t>-</w:t>
      </w:r>
      <w:r w:rsidRPr="00645C9F">
        <w:rPr>
          <w:rFonts w:cs="Times New Roman"/>
          <w:iCs/>
          <w:sz w:val="28"/>
          <w:szCs w:val="28"/>
          <w:shd w:val="clear" w:color="auto" w:fill="FFFFFF" w:themeFill="background1"/>
          <w:lang w:val="uk-UA"/>
        </w:rPr>
        <w:t xml:space="preserve"> у 10,4 %, порушення мозкового кровообігу </w:t>
      </w:r>
      <w:r w:rsidR="00D8361B">
        <w:rPr>
          <w:rFonts w:cs="Times New Roman"/>
          <w:iCs/>
          <w:sz w:val="28"/>
          <w:szCs w:val="28"/>
          <w:shd w:val="clear" w:color="auto" w:fill="FFFFFF" w:themeFill="background1"/>
          <w:lang w:val="uk-UA"/>
        </w:rPr>
        <w:t>-</w:t>
      </w:r>
      <w:r w:rsidRPr="00645C9F">
        <w:rPr>
          <w:rFonts w:cs="Times New Roman"/>
          <w:iCs/>
          <w:sz w:val="28"/>
          <w:szCs w:val="28"/>
          <w:shd w:val="clear" w:color="auto" w:fill="FFFFFF" w:themeFill="background1"/>
          <w:lang w:val="uk-UA"/>
        </w:rPr>
        <w:t xml:space="preserve"> у 9 (26,5 %) новонароджених, у 3 (8,8 %) </w:t>
      </w:r>
      <w:r w:rsidR="00D8361B">
        <w:rPr>
          <w:rFonts w:cs="Times New Roman"/>
          <w:iCs/>
          <w:sz w:val="28"/>
          <w:szCs w:val="28"/>
          <w:shd w:val="clear" w:color="auto" w:fill="FFFFFF" w:themeFill="background1"/>
          <w:lang w:val="uk-UA"/>
        </w:rPr>
        <w:t>-</w:t>
      </w:r>
      <w:r w:rsidRPr="00645C9F">
        <w:rPr>
          <w:rFonts w:cs="Times New Roman"/>
          <w:iCs/>
          <w:sz w:val="28"/>
          <w:szCs w:val="28"/>
          <w:shd w:val="clear" w:color="auto" w:fill="FFFFFF" w:themeFill="background1"/>
          <w:lang w:val="uk-UA"/>
        </w:rPr>
        <w:t xml:space="preserve"> ВУІ.</w:t>
      </w:r>
    </w:p>
    <w:p w:rsidR="009D4631" w:rsidRPr="00645C9F" w:rsidRDefault="009D4631" w:rsidP="00684164">
      <w:pPr>
        <w:shd w:val="clear" w:color="auto" w:fill="FFFFFF" w:themeFill="background1"/>
        <w:tabs>
          <w:tab w:val="left" w:pos="1134"/>
        </w:tabs>
        <w:spacing w:line="360" w:lineRule="auto"/>
        <w:ind w:firstLine="709"/>
        <w:jc w:val="both"/>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 xml:space="preserve">У вагітних із ПД розродження шляхом кесарського розтину сягало 48,1 %, в стані асфіксії народилися 8 (29,6 %), ЗРП </w:t>
      </w:r>
      <w:r w:rsidR="00D8361B">
        <w:rPr>
          <w:rFonts w:cs="Times New Roman"/>
          <w:sz w:val="28"/>
          <w:szCs w:val="28"/>
          <w:shd w:val="clear" w:color="auto" w:fill="FFFFFF" w:themeFill="background1"/>
          <w:lang w:val="uk-UA"/>
        </w:rPr>
        <w:t>-</w:t>
      </w:r>
      <w:r w:rsidRPr="00645C9F">
        <w:rPr>
          <w:rFonts w:cs="Times New Roman"/>
          <w:sz w:val="28"/>
          <w:szCs w:val="28"/>
          <w:shd w:val="clear" w:color="auto" w:fill="FFFFFF" w:themeFill="background1"/>
          <w:lang w:val="uk-UA"/>
        </w:rPr>
        <w:t xml:space="preserve"> 15 (55,6 %), порушення мозкового кровообігу </w:t>
      </w:r>
      <w:r w:rsidR="00D8361B">
        <w:rPr>
          <w:rFonts w:cs="Times New Roman"/>
          <w:sz w:val="28"/>
          <w:szCs w:val="28"/>
          <w:shd w:val="clear" w:color="auto" w:fill="FFFFFF" w:themeFill="background1"/>
          <w:lang w:val="uk-UA"/>
        </w:rPr>
        <w:t>-</w:t>
      </w:r>
      <w:r w:rsidRPr="00645C9F">
        <w:rPr>
          <w:rFonts w:cs="Times New Roman"/>
          <w:sz w:val="28"/>
          <w:szCs w:val="28"/>
          <w:shd w:val="clear" w:color="auto" w:fill="FFFFFF" w:themeFill="background1"/>
          <w:lang w:val="uk-UA"/>
        </w:rPr>
        <w:t xml:space="preserve"> у 9 (33,3 %), ВУІ </w:t>
      </w:r>
      <w:r w:rsidR="00D8361B">
        <w:rPr>
          <w:rFonts w:cs="Times New Roman"/>
          <w:sz w:val="28"/>
          <w:szCs w:val="28"/>
          <w:shd w:val="clear" w:color="auto" w:fill="FFFFFF" w:themeFill="background1"/>
          <w:lang w:val="uk-UA"/>
        </w:rPr>
        <w:t>-</w:t>
      </w:r>
      <w:r w:rsidRPr="00645C9F">
        <w:rPr>
          <w:rFonts w:cs="Times New Roman"/>
          <w:sz w:val="28"/>
          <w:szCs w:val="28"/>
          <w:shd w:val="clear" w:color="auto" w:fill="FFFFFF" w:themeFill="background1"/>
          <w:lang w:val="uk-UA"/>
        </w:rPr>
        <w:t xml:space="preserve"> 6 (22,2 %)</w:t>
      </w:r>
      <w:r w:rsidR="00347200" w:rsidRPr="00645C9F">
        <w:rPr>
          <w:rFonts w:cs="Times New Roman"/>
          <w:sz w:val="28"/>
          <w:szCs w:val="28"/>
          <w:shd w:val="clear" w:color="auto" w:fill="FFFFFF" w:themeFill="background1"/>
          <w:lang w:val="uk-UA"/>
        </w:rPr>
        <w:t xml:space="preserve"> (рис. 3.10)</w:t>
      </w:r>
      <w:r w:rsidRPr="00645C9F">
        <w:rPr>
          <w:rFonts w:cs="Times New Roman"/>
          <w:sz w:val="28"/>
          <w:szCs w:val="28"/>
          <w:shd w:val="clear" w:color="auto" w:fill="FFFFFF" w:themeFill="background1"/>
          <w:lang w:val="uk-UA"/>
        </w:rPr>
        <w:t>.</w:t>
      </w:r>
    </w:p>
    <w:p w:rsidR="00B06347" w:rsidRPr="00645C9F" w:rsidRDefault="00B06347" w:rsidP="00E45C21">
      <w:pPr>
        <w:shd w:val="clear" w:color="auto" w:fill="FFFFFF" w:themeFill="background1"/>
        <w:tabs>
          <w:tab w:val="left" w:pos="1134"/>
        </w:tabs>
        <w:jc w:val="both"/>
        <w:rPr>
          <w:rFonts w:cs="Times New Roman"/>
          <w:sz w:val="28"/>
          <w:szCs w:val="28"/>
          <w:shd w:val="clear" w:color="auto" w:fill="FFFFFF" w:themeFill="background1"/>
          <w:lang w:val="uk-UA"/>
        </w:rPr>
      </w:pPr>
      <w:r w:rsidRPr="00645C9F">
        <w:rPr>
          <w:rFonts w:cs="Times New Roman"/>
          <w:noProof/>
          <w:sz w:val="28"/>
          <w:szCs w:val="28"/>
          <w:shd w:val="clear" w:color="auto" w:fill="FFFFFF" w:themeFill="background1"/>
          <w:lang w:eastAsia="ru-RU" w:bidi="ar-SA"/>
        </w:rPr>
        <w:drawing>
          <wp:inline distT="0" distB="0" distL="0" distR="0" wp14:anchorId="1808E8F9" wp14:editId="28DE47D0">
            <wp:extent cx="5923128" cy="3234520"/>
            <wp:effectExtent l="0" t="0" r="20955" b="23495"/>
            <wp:docPr id="117" name="Диаграмма 1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9D4631" w:rsidRPr="00E45C21" w:rsidRDefault="00347200" w:rsidP="00994871">
      <w:pPr>
        <w:shd w:val="clear" w:color="auto" w:fill="FFFFFF" w:themeFill="background1"/>
        <w:tabs>
          <w:tab w:val="left" w:pos="1134"/>
        </w:tabs>
        <w:spacing w:line="276" w:lineRule="auto"/>
        <w:ind w:firstLine="709"/>
        <w:jc w:val="center"/>
        <w:rPr>
          <w:rFonts w:cs="Times New Roman"/>
          <w:bCs/>
          <w:sz w:val="28"/>
          <w:szCs w:val="28"/>
          <w:shd w:val="clear" w:color="auto" w:fill="FFFFFF" w:themeFill="background1"/>
          <w:lang w:val="uk-UA"/>
        </w:rPr>
      </w:pPr>
      <w:r w:rsidRPr="00E45C21">
        <w:rPr>
          <w:rFonts w:cs="Times New Roman"/>
          <w:bCs/>
          <w:sz w:val="28"/>
          <w:szCs w:val="28"/>
          <w:shd w:val="clear" w:color="auto" w:fill="FFFFFF" w:themeFill="background1"/>
          <w:lang w:val="uk-UA"/>
        </w:rPr>
        <w:t>Рис</w:t>
      </w:r>
      <w:r w:rsidR="00E45C21" w:rsidRPr="00E45C21">
        <w:rPr>
          <w:rFonts w:cs="Times New Roman"/>
          <w:bCs/>
          <w:sz w:val="28"/>
          <w:szCs w:val="28"/>
          <w:shd w:val="clear" w:color="auto" w:fill="FFFFFF" w:themeFill="background1"/>
          <w:lang w:val="uk-UA"/>
        </w:rPr>
        <w:t xml:space="preserve">. </w:t>
      </w:r>
      <w:r w:rsidRPr="00E45C21">
        <w:rPr>
          <w:rFonts w:cs="Times New Roman"/>
          <w:bCs/>
          <w:sz w:val="28"/>
          <w:szCs w:val="28"/>
          <w:shd w:val="clear" w:color="auto" w:fill="FFFFFF" w:themeFill="background1"/>
          <w:lang w:val="uk-UA"/>
        </w:rPr>
        <w:t>3.10</w:t>
      </w:r>
      <w:r w:rsidR="00E45C21" w:rsidRPr="00E45C21">
        <w:rPr>
          <w:rFonts w:cs="Times New Roman"/>
          <w:bCs/>
          <w:sz w:val="28"/>
          <w:szCs w:val="28"/>
          <w:shd w:val="clear" w:color="auto" w:fill="FFFFFF" w:themeFill="background1"/>
          <w:lang w:val="uk-UA"/>
        </w:rPr>
        <w:t xml:space="preserve">. </w:t>
      </w:r>
      <w:r w:rsidRPr="00E45C21">
        <w:rPr>
          <w:rFonts w:cs="Times New Roman"/>
          <w:bCs/>
          <w:sz w:val="28"/>
          <w:szCs w:val="28"/>
          <w:shd w:val="clear" w:color="auto" w:fill="FFFFFF" w:themeFill="background1"/>
          <w:lang w:val="uk-UA"/>
        </w:rPr>
        <w:t>Особливості ускладнень пологів та раннього післяпологового періоду.</w:t>
      </w:r>
      <w:r w:rsidR="005D6A6B" w:rsidRPr="00E45C21">
        <w:rPr>
          <w:rFonts w:cs="Times New Roman"/>
          <w:bCs/>
          <w:sz w:val="28"/>
          <w:szCs w:val="28"/>
          <w:shd w:val="clear" w:color="auto" w:fill="FFFFFF" w:themeFill="background1"/>
          <w:lang w:val="uk-UA"/>
        </w:rPr>
        <w:t xml:space="preserve"> </w:t>
      </w:r>
    </w:p>
    <w:p w:rsidR="009D4631" w:rsidRPr="00645C9F" w:rsidRDefault="009D4631" w:rsidP="00994871">
      <w:pPr>
        <w:shd w:val="clear" w:color="auto" w:fill="FFFFFF" w:themeFill="background1"/>
        <w:tabs>
          <w:tab w:val="left" w:pos="1134"/>
        </w:tabs>
        <w:spacing w:before="240" w:line="360" w:lineRule="auto"/>
        <w:ind w:firstLine="709"/>
        <w:jc w:val="both"/>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Оцінка стану новонароджених виявила, що найменший медіанний бал за шкалою Апгар на 1 та 5 хв був у дітей вагітних із ПД: відповідно 7,0 [6,0; 8,0] балів та 8,0 [7,0; 9,0] балів. В інших групах відповідні показники визначилися на однаковому рівні та були зіставними (табл. 3.15).</w:t>
      </w:r>
    </w:p>
    <w:p w:rsidR="00347200" w:rsidRPr="00645C9F" w:rsidRDefault="00347200" w:rsidP="00684164">
      <w:pPr>
        <w:shd w:val="clear" w:color="auto" w:fill="FFFFFF" w:themeFill="background1"/>
        <w:tabs>
          <w:tab w:val="left" w:pos="1134"/>
        </w:tabs>
        <w:spacing w:line="360" w:lineRule="auto"/>
        <w:ind w:firstLine="709"/>
        <w:jc w:val="both"/>
        <w:rPr>
          <w:rFonts w:cs="Times New Roman"/>
          <w:iCs/>
          <w:sz w:val="28"/>
          <w:szCs w:val="28"/>
          <w:shd w:val="clear" w:color="auto" w:fill="FFFFFF" w:themeFill="background1"/>
          <w:lang w:val="uk-UA"/>
        </w:rPr>
      </w:pPr>
      <w:r w:rsidRPr="00645C9F">
        <w:rPr>
          <w:rFonts w:cs="Times New Roman"/>
          <w:iCs/>
          <w:sz w:val="28"/>
          <w:szCs w:val="28"/>
          <w:shd w:val="clear" w:color="auto" w:fill="FFFFFF" w:themeFill="background1"/>
          <w:lang w:val="uk-UA"/>
        </w:rPr>
        <w:t>Було визначено достовірну різницю щодо ваги новонароджених дітей: у групах контролю та у вагітних із ХБ: відповідно 3135,0 [2890,0; 3415,0] г та 3195,0</w:t>
      </w:r>
      <w:r w:rsidR="00876F0F">
        <w:rPr>
          <w:rFonts w:cs="Times New Roman"/>
          <w:iCs/>
          <w:sz w:val="28"/>
          <w:szCs w:val="28"/>
          <w:shd w:val="clear" w:color="auto" w:fill="FFFFFF" w:themeFill="background1"/>
          <w:lang w:val="uk-UA"/>
        </w:rPr>
        <w:t xml:space="preserve"> </w:t>
      </w:r>
      <w:r w:rsidRPr="00645C9F">
        <w:rPr>
          <w:rFonts w:cs="Times New Roman"/>
          <w:iCs/>
          <w:sz w:val="28"/>
          <w:szCs w:val="28"/>
          <w:shd w:val="clear" w:color="auto" w:fill="FFFFFF" w:themeFill="background1"/>
          <w:lang w:val="uk-UA"/>
        </w:rPr>
        <w:t>[2890,0; 3580,0]</w:t>
      </w:r>
      <w:r w:rsidR="00876F0F">
        <w:rPr>
          <w:rFonts w:cs="Times New Roman"/>
          <w:iCs/>
          <w:sz w:val="28"/>
          <w:szCs w:val="28"/>
          <w:shd w:val="clear" w:color="auto" w:fill="FFFFFF" w:themeFill="background1"/>
          <w:lang w:val="uk-UA"/>
        </w:rPr>
        <w:t xml:space="preserve"> </w:t>
      </w:r>
      <w:r w:rsidRPr="00645C9F">
        <w:rPr>
          <w:rFonts w:cs="Times New Roman"/>
          <w:iCs/>
          <w:sz w:val="28"/>
          <w:szCs w:val="28"/>
          <w:shd w:val="clear" w:color="auto" w:fill="FFFFFF" w:themeFill="background1"/>
          <w:lang w:val="uk-UA"/>
        </w:rPr>
        <w:t xml:space="preserve">г; найменша вага була зареєстрована у новонароджених від матерів групи з ПД: 2380 [1910,0; 2855,0] г; найвищий показник був отриманий у новонароджених від матерів групи з БА: 3455,0 [3070,0; 3720,0] г, р &lt; 0,05. </w:t>
      </w:r>
    </w:p>
    <w:p w:rsidR="009D4631" w:rsidRPr="00645C9F" w:rsidRDefault="009D4631" w:rsidP="00684164">
      <w:pPr>
        <w:shd w:val="clear" w:color="auto" w:fill="FFFFFF" w:themeFill="background1"/>
        <w:tabs>
          <w:tab w:val="left" w:pos="1134"/>
        </w:tabs>
        <w:spacing w:line="360" w:lineRule="auto"/>
        <w:jc w:val="right"/>
        <w:rPr>
          <w:rFonts w:cs="Times New Roman"/>
          <w:i/>
          <w:sz w:val="28"/>
          <w:szCs w:val="28"/>
          <w:shd w:val="clear" w:color="auto" w:fill="FFFFFF" w:themeFill="background1"/>
          <w:lang w:val="uk-UA"/>
        </w:rPr>
      </w:pPr>
      <w:r w:rsidRPr="00645C9F">
        <w:rPr>
          <w:rFonts w:cs="Times New Roman"/>
          <w:i/>
          <w:sz w:val="28"/>
          <w:szCs w:val="28"/>
          <w:shd w:val="clear" w:color="auto" w:fill="FFFFFF" w:themeFill="background1"/>
          <w:lang w:val="uk-UA"/>
        </w:rPr>
        <w:lastRenderedPageBreak/>
        <w:t>Таблиця 3.15</w:t>
      </w:r>
    </w:p>
    <w:p w:rsidR="009D4631" w:rsidRPr="00645C9F" w:rsidRDefault="009D4631" w:rsidP="006A0247">
      <w:pPr>
        <w:shd w:val="clear" w:color="auto" w:fill="FFFFFF" w:themeFill="background1"/>
        <w:spacing w:line="360" w:lineRule="auto"/>
        <w:jc w:val="center"/>
        <w:rPr>
          <w:rFonts w:cs="Times New Roman"/>
          <w:b/>
          <w:color w:val="000000"/>
          <w:sz w:val="28"/>
          <w:szCs w:val="28"/>
          <w:shd w:val="clear" w:color="auto" w:fill="FFFFFF" w:themeFill="background1"/>
          <w:lang w:val="uk-UA"/>
        </w:rPr>
      </w:pPr>
      <w:r w:rsidRPr="00645C9F">
        <w:rPr>
          <w:rFonts w:cs="Times New Roman"/>
          <w:b/>
          <w:sz w:val="28"/>
          <w:szCs w:val="28"/>
          <w:shd w:val="clear" w:color="auto" w:fill="FFFFFF" w:themeFill="background1"/>
          <w:lang w:val="uk-UA"/>
        </w:rPr>
        <w:t>Стан новонароджених від обстежених жінок (</w:t>
      </w:r>
      <w:r w:rsidRPr="00645C9F">
        <w:rPr>
          <w:rFonts w:cs="Times New Roman"/>
          <w:b/>
          <w:color w:val="000000"/>
          <w:sz w:val="28"/>
          <w:szCs w:val="28"/>
          <w:shd w:val="clear" w:color="auto" w:fill="FFFFFF" w:themeFill="background1"/>
          <w:lang w:val="uk-UA"/>
        </w:rPr>
        <w:t>Me [UQ; LQ])</w:t>
      </w:r>
    </w:p>
    <w:tbl>
      <w:tblPr>
        <w:tblW w:w="9371" w:type="dxa"/>
        <w:tblInd w:w="-20" w:type="dxa"/>
        <w:tblLayout w:type="fixed"/>
        <w:tblLook w:val="0000" w:firstRow="0" w:lastRow="0" w:firstColumn="0" w:lastColumn="0" w:noHBand="0" w:noVBand="0"/>
      </w:tblPr>
      <w:tblGrid>
        <w:gridCol w:w="2000"/>
        <w:gridCol w:w="1630"/>
        <w:gridCol w:w="1630"/>
        <w:gridCol w:w="1630"/>
        <w:gridCol w:w="1630"/>
        <w:gridCol w:w="851"/>
      </w:tblGrid>
      <w:tr w:rsidR="009D4631" w:rsidRPr="00645C9F" w:rsidTr="00347200">
        <w:trPr>
          <w:trHeight w:val="288"/>
        </w:trPr>
        <w:tc>
          <w:tcPr>
            <w:tcW w:w="200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994871">
            <w:pPr>
              <w:shd w:val="clear" w:color="auto" w:fill="FFFFFF" w:themeFill="background1"/>
              <w:rPr>
                <w:rFonts w:cs="Times New Roman"/>
                <w:color w:val="000000"/>
                <w:shd w:val="clear" w:color="auto" w:fill="FFFFFF" w:themeFill="background1"/>
                <w:lang w:val="uk-UA"/>
              </w:rPr>
            </w:pPr>
            <w:r w:rsidRPr="00645C9F">
              <w:rPr>
                <w:rFonts w:cs="Times New Roman"/>
                <w:color w:val="000000"/>
                <w:shd w:val="clear" w:color="auto" w:fill="FFFFFF" w:themeFill="background1"/>
                <w:lang w:val="uk-UA"/>
              </w:rPr>
              <w:t>Показник</w:t>
            </w:r>
          </w:p>
        </w:tc>
        <w:tc>
          <w:tcPr>
            <w:tcW w:w="163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994871">
            <w:pPr>
              <w:shd w:val="clear" w:color="auto" w:fill="FFFFFF" w:themeFill="background1"/>
              <w:tabs>
                <w:tab w:val="left" w:pos="1134"/>
              </w:tabs>
              <w:jc w:val="center"/>
              <w:rPr>
                <w:rFonts w:cs="Times New Roman"/>
                <w:shd w:val="clear" w:color="auto" w:fill="FFFFFF" w:themeFill="background1"/>
                <w:lang w:val="uk-UA"/>
              </w:rPr>
            </w:pPr>
            <w:r w:rsidRPr="00645C9F">
              <w:rPr>
                <w:rFonts w:cs="Times New Roman"/>
                <w:shd w:val="clear" w:color="auto" w:fill="FFFFFF" w:themeFill="background1"/>
                <w:lang w:val="uk-UA"/>
              </w:rPr>
              <w:t>Контроль (n=32)</w:t>
            </w:r>
          </w:p>
        </w:tc>
        <w:tc>
          <w:tcPr>
            <w:tcW w:w="163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994871">
            <w:pPr>
              <w:shd w:val="clear" w:color="auto" w:fill="FFFFFF" w:themeFill="background1"/>
              <w:tabs>
                <w:tab w:val="left" w:pos="1134"/>
              </w:tabs>
              <w:jc w:val="center"/>
              <w:rPr>
                <w:rFonts w:cs="Times New Roman"/>
                <w:shd w:val="clear" w:color="auto" w:fill="FFFFFF" w:themeFill="background1"/>
                <w:lang w:val="uk-UA"/>
              </w:rPr>
            </w:pPr>
            <w:r w:rsidRPr="00645C9F">
              <w:rPr>
                <w:rFonts w:cs="Times New Roman"/>
                <w:shd w:val="clear" w:color="auto" w:fill="FFFFFF" w:themeFill="background1"/>
                <w:lang w:val="uk-UA"/>
              </w:rPr>
              <w:t>1 група (n=34)</w:t>
            </w:r>
          </w:p>
        </w:tc>
        <w:tc>
          <w:tcPr>
            <w:tcW w:w="163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994871">
            <w:pPr>
              <w:shd w:val="clear" w:color="auto" w:fill="FFFFFF" w:themeFill="background1"/>
              <w:tabs>
                <w:tab w:val="left" w:pos="1134"/>
              </w:tabs>
              <w:jc w:val="center"/>
              <w:rPr>
                <w:rFonts w:cs="Times New Roman"/>
                <w:shd w:val="clear" w:color="auto" w:fill="FFFFFF" w:themeFill="background1"/>
                <w:lang w:val="uk-UA"/>
              </w:rPr>
            </w:pPr>
            <w:r w:rsidRPr="00645C9F">
              <w:rPr>
                <w:rFonts w:cs="Times New Roman"/>
                <w:shd w:val="clear" w:color="auto" w:fill="FFFFFF" w:themeFill="background1"/>
                <w:lang w:val="uk-UA"/>
              </w:rPr>
              <w:t>2 група (n=29)</w:t>
            </w:r>
          </w:p>
        </w:tc>
        <w:tc>
          <w:tcPr>
            <w:tcW w:w="163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994871">
            <w:pPr>
              <w:shd w:val="clear" w:color="auto" w:fill="FFFFFF" w:themeFill="background1"/>
              <w:tabs>
                <w:tab w:val="left" w:pos="1134"/>
              </w:tabs>
              <w:jc w:val="center"/>
              <w:rPr>
                <w:rFonts w:cs="Times New Roman"/>
                <w:shd w:val="clear" w:color="auto" w:fill="FFFFFF" w:themeFill="background1"/>
                <w:lang w:val="uk-UA"/>
              </w:rPr>
            </w:pPr>
            <w:r w:rsidRPr="00645C9F">
              <w:rPr>
                <w:rFonts w:cs="Times New Roman"/>
                <w:shd w:val="clear" w:color="auto" w:fill="FFFFFF" w:themeFill="background1"/>
                <w:lang w:val="uk-UA"/>
              </w:rPr>
              <w:t>3 група (n=27)</w:t>
            </w: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994871">
            <w:pPr>
              <w:shd w:val="clear" w:color="auto" w:fill="FFFFFF" w:themeFill="background1"/>
              <w:jc w:val="center"/>
              <w:rPr>
                <w:rFonts w:cs="Times New Roman"/>
                <w:color w:val="000000"/>
                <w:shd w:val="clear" w:color="auto" w:fill="FFFFFF" w:themeFill="background1"/>
                <w:lang w:val="uk-UA"/>
              </w:rPr>
            </w:pPr>
            <w:r w:rsidRPr="00645C9F">
              <w:rPr>
                <w:rFonts w:cs="Times New Roman"/>
                <w:color w:val="000000"/>
                <w:shd w:val="clear" w:color="auto" w:fill="FFFFFF" w:themeFill="background1"/>
                <w:lang w:val="uk-UA"/>
              </w:rPr>
              <w:t>р</w:t>
            </w:r>
          </w:p>
        </w:tc>
      </w:tr>
      <w:tr w:rsidR="009D4631" w:rsidRPr="00645C9F" w:rsidTr="00347200">
        <w:trPr>
          <w:trHeight w:val="288"/>
        </w:trPr>
        <w:tc>
          <w:tcPr>
            <w:tcW w:w="200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994871">
            <w:pPr>
              <w:shd w:val="clear" w:color="auto" w:fill="FFFFFF" w:themeFill="background1"/>
              <w:rPr>
                <w:rFonts w:cs="Times New Roman"/>
                <w:color w:val="000000"/>
                <w:shd w:val="clear" w:color="auto" w:fill="FFFFFF" w:themeFill="background1"/>
                <w:lang w:val="uk-UA"/>
              </w:rPr>
            </w:pPr>
            <w:r w:rsidRPr="00645C9F">
              <w:rPr>
                <w:rFonts w:cs="Times New Roman"/>
                <w:color w:val="000000"/>
                <w:shd w:val="clear" w:color="auto" w:fill="FFFFFF" w:themeFill="background1"/>
                <w:lang w:val="uk-UA"/>
              </w:rPr>
              <w:t>Вага дитини, г</w:t>
            </w:r>
          </w:p>
        </w:tc>
        <w:tc>
          <w:tcPr>
            <w:tcW w:w="163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994871">
            <w:pPr>
              <w:shd w:val="clear" w:color="auto" w:fill="FFFFFF" w:themeFill="background1"/>
              <w:jc w:val="center"/>
              <w:rPr>
                <w:rFonts w:cs="Times New Roman"/>
                <w:shd w:val="clear" w:color="auto" w:fill="FFFFFF" w:themeFill="background1"/>
                <w:lang w:val="uk-UA"/>
              </w:rPr>
            </w:pPr>
            <w:r w:rsidRPr="00645C9F">
              <w:rPr>
                <w:rFonts w:cs="Times New Roman"/>
                <w:color w:val="000000"/>
                <w:shd w:val="clear" w:color="auto" w:fill="FFFFFF" w:themeFill="background1"/>
                <w:lang w:val="uk-UA"/>
              </w:rPr>
              <w:t>3135</w:t>
            </w:r>
            <w:r w:rsidRPr="00645C9F">
              <w:rPr>
                <w:rFonts w:cs="Times New Roman"/>
                <w:shd w:val="clear" w:color="auto" w:fill="FFFFFF" w:themeFill="background1"/>
                <w:lang w:val="uk-UA"/>
              </w:rPr>
              <w:t>,0</w:t>
            </w:r>
          </w:p>
          <w:p w:rsidR="009D4631" w:rsidRPr="00645C9F" w:rsidRDefault="009D4631" w:rsidP="00994871">
            <w:pPr>
              <w:shd w:val="clear" w:color="auto" w:fill="FFFFFF" w:themeFill="background1"/>
              <w:jc w:val="center"/>
              <w:rPr>
                <w:rFonts w:cs="Times New Roman"/>
                <w:color w:val="000000"/>
                <w:shd w:val="clear" w:color="auto" w:fill="FFFFFF" w:themeFill="background1"/>
                <w:lang w:val="uk-UA"/>
              </w:rPr>
            </w:pPr>
            <w:r w:rsidRPr="00645C9F">
              <w:rPr>
                <w:rFonts w:cs="Times New Roman"/>
                <w:color w:val="000000"/>
                <w:shd w:val="clear" w:color="auto" w:fill="FFFFFF" w:themeFill="background1"/>
                <w:lang w:val="uk-UA"/>
              </w:rPr>
              <w:t>[2890</w:t>
            </w:r>
            <w:r w:rsidRPr="00645C9F">
              <w:rPr>
                <w:rFonts w:cs="Times New Roman"/>
                <w:shd w:val="clear" w:color="auto" w:fill="FFFFFF" w:themeFill="background1"/>
                <w:lang w:val="uk-UA"/>
              </w:rPr>
              <w:t xml:space="preserve">,0; </w:t>
            </w:r>
            <w:r w:rsidRPr="00645C9F">
              <w:rPr>
                <w:rFonts w:cs="Times New Roman"/>
                <w:color w:val="000000"/>
                <w:shd w:val="clear" w:color="auto" w:fill="FFFFFF" w:themeFill="background1"/>
                <w:lang w:val="uk-UA"/>
              </w:rPr>
              <w:t>3415</w:t>
            </w:r>
            <w:r w:rsidRPr="00645C9F">
              <w:rPr>
                <w:rFonts w:cs="Times New Roman"/>
                <w:shd w:val="clear" w:color="auto" w:fill="FFFFFF" w:themeFill="background1"/>
                <w:lang w:val="uk-UA"/>
              </w:rPr>
              <w:t>,0</w:t>
            </w:r>
            <w:r w:rsidRPr="00645C9F">
              <w:rPr>
                <w:rFonts w:cs="Times New Roman"/>
                <w:color w:val="000000"/>
                <w:shd w:val="clear" w:color="auto" w:fill="FFFFFF" w:themeFill="background1"/>
                <w:lang w:val="uk-UA"/>
              </w:rPr>
              <w:t>]</w:t>
            </w:r>
          </w:p>
        </w:tc>
        <w:tc>
          <w:tcPr>
            <w:tcW w:w="163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994871">
            <w:pPr>
              <w:shd w:val="clear" w:color="auto" w:fill="FFFFFF" w:themeFill="background1"/>
              <w:jc w:val="center"/>
              <w:rPr>
                <w:rFonts w:cs="Times New Roman"/>
                <w:shd w:val="clear" w:color="auto" w:fill="FFFFFF" w:themeFill="background1"/>
                <w:lang w:val="uk-UA"/>
              </w:rPr>
            </w:pPr>
            <w:r w:rsidRPr="00645C9F">
              <w:rPr>
                <w:rFonts w:cs="Times New Roman"/>
                <w:color w:val="000000"/>
                <w:shd w:val="clear" w:color="auto" w:fill="FFFFFF" w:themeFill="background1"/>
                <w:lang w:val="uk-UA"/>
              </w:rPr>
              <w:t>3455</w:t>
            </w:r>
            <w:r w:rsidRPr="00645C9F">
              <w:rPr>
                <w:rFonts w:cs="Times New Roman"/>
                <w:shd w:val="clear" w:color="auto" w:fill="FFFFFF" w:themeFill="background1"/>
                <w:lang w:val="uk-UA"/>
              </w:rPr>
              <w:t>,0</w:t>
            </w:r>
          </w:p>
          <w:p w:rsidR="009D4631" w:rsidRPr="00645C9F" w:rsidRDefault="009D4631" w:rsidP="00994871">
            <w:pPr>
              <w:shd w:val="clear" w:color="auto" w:fill="FFFFFF" w:themeFill="background1"/>
              <w:jc w:val="center"/>
              <w:rPr>
                <w:rFonts w:cs="Times New Roman"/>
                <w:color w:val="000000"/>
                <w:shd w:val="clear" w:color="auto" w:fill="FFFFFF" w:themeFill="background1"/>
                <w:lang w:val="uk-UA"/>
              </w:rPr>
            </w:pPr>
            <w:r w:rsidRPr="00645C9F">
              <w:rPr>
                <w:rFonts w:cs="Times New Roman"/>
                <w:color w:val="000000"/>
                <w:shd w:val="clear" w:color="auto" w:fill="FFFFFF" w:themeFill="background1"/>
                <w:lang w:val="uk-UA"/>
              </w:rPr>
              <w:t>[3070</w:t>
            </w:r>
            <w:r w:rsidRPr="00645C9F">
              <w:rPr>
                <w:rFonts w:cs="Times New Roman"/>
                <w:shd w:val="clear" w:color="auto" w:fill="FFFFFF" w:themeFill="background1"/>
                <w:lang w:val="uk-UA"/>
              </w:rPr>
              <w:t xml:space="preserve">,0; </w:t>
            </w:r>
            <w:r w:rsidRPr="00645C9F">
              <w:rPr>
                <w:rFonts w:cs="Times New Roman"/>
                <w:color w:val="000000"/>
                <w:shd w:val="clear" w:color="auto" w:fill="FFFFFF" w:themeFill="background1"/>
                <w:lang w:val="uk-UA"/>
              </w:rPr>
              <w:t>3720</w:t>
            </w:r>
            <w:r w:rsidRPr="00645C9F">
              <w:rPr>
                <w:rFonts w:cs="Times New Roman"/>
                <w:shd w:val="clear" w:color="auto" w:fill="FFFFFF" w:themeFill="background1"/>
                <w:lang w:val="uk-UA"/>
              </w:rPr>
              <w:t>,0</w:t>
            </w:r>
            <w:r w:rsidRPr="00645C9F">
              <w:rPr>
                <w:rFonts w:cs="Times New Roman"/>
                <w:color w:val="000000"/>
                <w:shd w:val="clear" w:color="auto" w:fill="FFFFFF" w:themeFill="background1"/>
                <w:lang w:val="uk-UA"/>
              </w:rPr>
              <w:t>]</w:t>
            </w:r>
          </w:p>
        </w:tc>
        <w:tc>
          <w:tcPr>
            <w:tcW w:w="163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994871">
            <w:pPr>
              <w:shd w:val="clear" w:color="auto" w:fill="FFFFFF" w:themeFill="background1"/>
              <w:jc w:val="center"/>
              <w:rPr>
                <w:rFonts w:cs="Times New Roman"/>
                <w:color w:val="000000"/>
                <w:shd w:val="clear" w:color="auto" w:fill="FFFFFF" w:themeFill="background1"/>
                <w:lang w:val="uk-UA"/>
              </w:rPr>
            </w:pPr>
            <w:r w:rsidRPr="00645C9F">
              <w:rPr>
                <w:rFonts w:cs="Times New Roman"/>
                <w:color w:val="000000"/>
                <w:shd w:val="clear" w:color="auto" w:fill="FFFFFF" w:themeFill="background1"/>
                <w:lang w:val="uk-UA"/>
              </w:rPr>
              <w:t>3195,0</w:t>
            </w:r>
          </w:p>
          <w:p w:rsidR="009D4631" w:rsidRPr="00645C9F" w:rsidRDefault="009D4631" w:rsidP="00994871">
            <w:pPr>
              <w:shd w:val="clear" w:color="auto" w:fill="FFFFFF" w:themeFill="background1"/>
              <w:jc w:val="center"/>
              <w:rPr>
                <w:rFonts w:cs="Times New Roman"/>
                <w:color w:val="000000"/>
                <w:shd w:val="clear" w:color="auto" w:fill="FFFFFF" w:themeFill="background1"/>
                <w:lang w:val="uk-UA"/>
              </w:rPr>
            </w:pPr>
            <w:r w:rsidRPr="00645C9F">
              <w:rPr>
                <w:rFonts w:cs="Times New Roman"/>
                <w:color w:val="000000"/>
                <w:shd w:val="clear" w:color="auto" w:fill="FFFFFF" w:themeFill="background1"/>
                <w:lang w:val="uk-UA"/>
              </w:rPr>
              <w:t>[2890,0; 3580,0]</w:t>
            </w:r>
          </w:p>
        </w:tc>
        <w:tc>
          <w:tcPr>
            <w:tcW w:w="163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994871">
            <w:pPr>
              <w:shd w:val="clear" w:color="auto" w:fill="FFFFFF" w:themeFill="background1"/>
              <w:jc w:val="center"/>
              <w:rPr>
                <w:rFonts w:cs="Times New Roman"/>
                <w:shd w:val="clear" w:color="auto" w:fill="FFFFFF" w:themeFill="background1"/>
                <w:lang w:val="uk-UA"/>
              </w:rPr>
            </w:pPr>
            <w:r w:rsidRPr="00645C9F">
              <w:rPr>
                <w:rFonts w:cs="Times New Roman"/>
                <w:color w:val="000000"/>
                <w:shd w:val="clear" w:color="auto" w:fill="FFFFFF" w:themeFill="background1"/>
                <w:lang w:val="uk-UA"/>
              </w:rPr>
              <w:t>2380</w:t>
            </w:r>
            <w:r w:rsidRPr="00645C9F">
              <w:rPr>
                <w:rFonts w:cs="Times New Roman"/>
                <w:shd w:val="clear" w:color="auto" w:fill="FFFFFF" w:themeFill="background1"/>
                <w:lang w:val="uk-UA"/>
              </w:rPr>
              <w:t>,0</w:t>
            </w:r>
          </w:p>
          <w:p w:rsidR="009D4631" w:rsidRPr="00645C9F" w:rsidRDefault="009D4631" w:rsidP="00994871">
            <w:pPr>
              <w:shd w:val="clear" w:color="auto" w:fill="FFFFFF" w:themeFill="background1"/>
              <w:jc w:val="center"/>
              <w:rPr>
                <w:rFonts w:cs="Times New Roman"/>
                <w:color w:val="000000"/>
                <w:shd w:val="clear" w:color="auto" w:fill="FFFFFF" w:themeFill="background1"/>
                <w:lang w:val="uk-UA"/>
              </w:rPr>
            </w:pPr>
            <w:r w:rsidRPr="00645C9F">
              <w:rPr>
                <w:rFonts w:cs="Times New Roman"/>
                <w:color w:val="000000"/>
                <w:shd w:val="clear" w:color="auto" w:fill="FFFFFF" w:themeFill="background1"/>
                <w:lang w:val="uk-UA"/>
              </w:rPr>
              <w:t>[1910</w:t>
            </w:r>
            <w:r w:rsidRPr="00645C9F">
              <w:rPr>
                <w:rFonts w:cs="Times New Roman"/>
                <w:shd w:val="clear" w:color="auto" w:fill="FFFFFF" w:themeFill="background1"/>
                <w:lang w:val="uk-UA"/>
              </w:rPr>
              <w:t xml:space="preserve">,0; </w:t>
            </w:r>
            <w:r w:rsidRPr="00645C9F">
              <w:rPr>
                <w:rFonts w:cs="Times New Roman"/>
                <w:color w:val="000000"/>
                <w:shd w:val="clear" w:color="auto" w:fill="FFFFFF" w:themeFill="background1"/>
                <w:lang w:val="uk-UA"/>
              </w:rPr>
              <w:t>2855</w:t>
            </w:r>
            <w:r w:rsidRPr="00645C9F">
              <w:rPr>
                <w:rFonts w:cs="Times New Roman"/>
                <w:shd w:val="clear" w:color="auto" w:fill="FFFFFF" w:themeFill="background1"/>
                <w:lang w:val="uk-UA"/>
              </w:rPr>
              <w:t>,0</w:t>
            </w:r>
            <w:r w:rsidRPr="00645C9F">
              <w:rPr>
                <w:rFonts w:cs="Times New Roman"/>
                <w:color w:val="000000"/>
                <w:shd w:val="clear" w:color="auto" w:fill="FFFFFF" w:themeFill="background1"/>
                <w:lang w:val="uk-UA"/>
              </w:rPr>
              <w:t>]</w:t>
            </w: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994871">
            <w:pPr>
              <w:shd w:val="clear" w:color="auto" w:fill="FFFFFF" w:themeFill="background1"/>
              <w:jc w:val="center"/>
              <w:rPr>
                <w:rFonts w:cs="Times New Roman"/>
                <w:color w:val="000000"/>
                <w:shd w:val="clear" w:color="auto" w:fill="FFFFFF" w:themeFill="background1"/>
                <w:lang w:val="uk-UA"/>
              </w:rPr>
            </w:pPr>
            <w:r w:rsidRPr="00645C9F">
              <w:rPr>
                <w:rFonts w:cs="Times New Roman"/>
                <w:color w:val="000000"/>
                <w:shd w:val="clear" w:color="auto" w:fill="FFFFFF" w:themeFill="background1"/>
                <w:lang w:val="uk-UA"/>
              </w:rPr>
              <w:t>&lt;0,01</w:t>
            </w:r>
          </w:p>
        </w:tc>
      </w:tr>
      <w:tr w:rsidR="009D4631" w:rsidRPr="00645C9F" w:rsidTr="00347200">
        <w:trPr>
          <w:trHeight w:val="288"/>
        </w:trPr>
        <w:tc>
          <w:tcPr>
            <w:tcW w:w="200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994871">
            <w:pPr>
              <w:shd w:val="clear" w:color="auto" w:fill="FFFFFF" w:themeFill="background1"/>
              <w:rPr>
                <w:rFonts w:cs="Times New Roman"/>
                <w:color w:val="000000"/>
                <w:shd w:val="clear" w:color="auto" w:fill="FFFFFF" w:themeFill="background1"/>
                <w:lang w:val="uk-UA"/>
              </w:rPr>
            </w:pPr>
            <w:r w:rsidRPr="00645C9F">
              <w:rPr>
                <w:rFonts w:cs="Times New Roman"/>
                <w:color w:val="000000"/>
                <w:shd w:val="clear" w:color="auto" w:fill="FFFFFF" w:themeFill="background1"/>
                <w:lang w:val="uk-UA"/>
              </w:rPr>
              <w:t>Довжина тіла дитини, г</w:t>
            </w:r>
          </w:p>
        </w:tc>
        <w:tc>
          <w:tcPr>
            <w:tcW w:w="163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994871">
            <w:pPr>
              <w:shd w:val="clear" w:color="auto" w:fill="FFFFFF" w:themeFill="background1"/>
              <w:jc w:val="center"/>
              <w:rPr>
                <w:rFonts w:cs="Times New Roman"/>
                <w:color w:val="000000"/>
                <w:shd w:val="clear" w:color="auto" w:fill="FFFFFF" w:themeFill="background1"/>
                <w:lang w:val="uk-UA"/>
              </w:rPr>
            </w:pPr>
            <w:r w:rsidRPr="00645C9F">
              <w:rPr>
                <w:rFonts w:cs="Times New Roman"/>
                <w:color w:val="000000"/>
                <w:shd w:val="clear" w:color="auto" w:fill="FFFFFF" w:themeFill="background1"/>
                <w:lang w:val="uk-UA"/>
              </w:rPr>
              <w:t>49,5</w:t>
            </w:r>
          </w:p>
          <w:p w:rsidR="009D4631" w:rsidRPr="00645C9F" w:rsidRDefault="009D4631" w:rsidP="00994871">
            <w:pPr>
              <w:shd w:val="clear" w:color="auto" w:fill="FFFFFF" w:themeFill="background1"/>
              <w:jc w:val="center"/>
              <w:rPr>
                <w:rFonts w:cs="Times New Roman"/>
                <w:color w:val="000000"/>
                <w:shd w:val="clear" w:color="auto" w:fill="FFFFFF" w:themeFill="background1"/>
                <w:lang w:val="uk-UA"/>
              </w:rPr>
            </w:pPr>
            <w:r w:rsidRPr="00645C9F">
              <w:rPr>
                <w:rFonts w:cs="Times New Roman"/>
                <w:color w:val="000000"/>
                <w:shd w:val="clear" w:color="auto" w:fill="FFFFFF" w:themeFill="background1"/>
                <w:lang w:val="uk-UA"/>
              </w:rPr>
              <w:t>[49</w:t>
            </w:r>
            <w:r w:rsidRPr="00645C9F">
              <w:rPr>
                <w:rFonts w:cs="Times New Roman"/>
                <w:shd w:val="clear" w:color="auto" w:fill="FFFFFF" w:themeFill="background1"/>
                <w:lang w:val="uk-UA"/>
              </w:rPr>
              <w:t xml:space="preserve">,0; </w:t>
            </w:r>
            <w:r w:rsidRPr="00645C9F">
              <w:rPr>
                <w:rFonts w:cs="Times New Roman"/>
                <w:color w:val="000000"/>
                <w:shd w:val="clear" w:color="auto" w:fill="FFFFFF" w:themeFill="background1"/>
                <w:lang w:val="uk-UA"/>
              </w:rPr>
              <w:t>51</w:t>
            </w:r>
            <w:r w:rsidRPr="00645C9F">
              <w:rPr>
                <w:rFonts w:cs="Times New Roman"/>
                <w:shd w:val="clear" w:color="auto" w:fill="FFFFFF" w:themeFill="background1"/>
                <w:lang w:val="uk-UA"/>
              </w:rPr>
              <w:t>,0</w:t>
            </w:r>
            <w:r w:rsidRPr="00645C9F">
              <w:rPr>
                <w:rFonts w:cs="Times New Roman"/>
                <w:color w:val="000000"/>
                <w:shd w:val="clear" w:color="auto" w:fill="FFFFFF" w:themeFill="background1"/>
                <w:lang w:val="uk-UA"/>
              </w:rPr>
              <w:t>]</w:t>
            </w:r>
          </w:p>
        </w:tc>
        <w:tc>
          <w:tcPr>
            <w:tcW w:w="163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994871">
            <w:pPr>
              <w:shd w:val="clear" w:color="auto" w:fill="FFFFFF" w:themeFill="background1"/>
              <w:jc w:val="center"/>
              <w:rPr>
                <w:rFonts w:cs="Times New Roman"/>
                <w:shd w:val="clear" w:color="auto" w:fill="FFFFFF" w:themeFill="background1"/>
                <w:lang w:val="uk-UA"/>
              </w:rPr>
            </w:pPr>
            <w:r w:rsidRPr="00645C9F">
              <w:rPr>
                <w:rFonts w:cs="Times New Roman"/>
                <w:color w:val="000000"/>
                <w:shd w:val="clear" w:color="auto" w:fill="FFFFFF" w:themeFill="background1"/>
                <w:lang w:val="uk-UA"/>
              </w:rPr>
              <w:t>51</w:t>
            </w:r>
            <w:r w:rsidRPr="00645C9F">
              <w:rPr>
                <w:rFonts w:cs="Times New Roman"/>
                <w:shd w:val="clear" w:color="auto" w:fill="FFFFFF" w:themeFill="background1"/>
                <w:lang w:val="uk-UA"/>
              </w:rPr>
              <w:t>,0</w:t>
            </w:r>
          </w:p>
          <w:p w:rsidR="009D4631" w:rsidRPr="00645C9F" w:rsidRDefault="009D4631" w:rsidP="00994871">
            <w:pPr>
              <w:shd w:val="clear" w:color="auto" w:fill="FFFFFF" w:themeFill="background1"/>
              <w:jc w:val="center"/>
              <w:rPr>
                <w:rFonts w:cs="Times New Roman"/>
                <w:color w:val="000000"/>
                <w:shd w:val="clear" w:color="auto" w:fill="FFFFFF" w:themeFill="background1"/>
                <w:lang w:val="uk-UA"/>
              </w:rPr>
            </w:pPr>
            <w:r w:rsidRPr="00645C9F">
              <w:rPr>
                <w:rFonts w:cs="Times New Roman"/>
                <w:color w:val="000000"/>
                <w:shd w:val="clear" w:color="auto" w:fill="FFFFFF" w:themeFill="background1"/>
                <w:lang w:val="uk-UA"/>
              </w:rPr>
              <w:t>[50</w:t>
            </w:r>
            <w:r w:rsidRPr="00645C9F">
              <w:rPr>
                <w:rFonts w:cs="Times New Roman"/>
                <w:shd w:val="clear" w:color="auto" w:fill="FFFFFF" w:themeFill="background1"/>
                <w:lang w:val="uk-UA"/>
              </w:rPr>
              <w:t xml:space="preserve">,0; </w:t>
            </w:r>
            <w:r w:rsidRPr="00645C9F">
              <w:rPr>
                <w:rFonts w:cs="Times New Roman"/>
                <w:color w:val="000000"/>
                <w:shd w:val="clear" w:color="auto" w:fill="FFFFFF" w:themeFill="background1"/>
                <w:lang w:val="uk-UA"/>
              </w:rPr>
              <w:t>51</w:t>
            </w:r>
            <w:r w:rsidRPr="00645C9F">
              <w:rPr>
                <w:rFonts w:cs="Times New Roman"/>
                <w:shd w:val="clear" w:color="auto" w:fill="FFFFFF" w:themeFill="background1"/>
                <w:lang w:val="uk-UA"/>
              </w:rPr>
              <w:t>,0</w:t>
            </w:r>
            <w:r w:rsidRPr="00645C9F">
              <w:rPr>
                <w:rFonts w:cs="Times New Roman"/>
                <w:color w:val="000000"/>
                <w:shd w:val="clear" w:color="auto" w:fill="FFFFFF" w:themeFill="background1"/>
                <w:lang w:val="uk-UA"/>
              </w:rPr>
              <w:t>]</w:t>
            </w:r>
          </w:p>
        </w:tc>
        <w:tc>
          <w:tcPr>
            <w:tcW w:w="163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994871">
            <w:pPr>
              <w:shd w:val="clear" w:color="auto" w:fill="FFFFFF" w:themeFill="background1"/>
              <w:jc w:val="center"/>
              <w:rPr>
                <w:rFonts w:cs="Times New Roman"/>
                <w:color w:val="000000"/>
                <w:shd w:val="clear" w:color="auto" w:fill="FFFFFF" w:themeFill="background1"/>
                <w:lang w:val="uk-UA"/>
              </w:rPr>
            </w:pPr>
            <w:r w:rsidRPr="00645C9F">
              <w:rPr>
                <w:rFonts w:cs="Times New Roman"/>
                <w:color w:val="000000"/>
                <w:shd w:val="clear" w:color="auto" w:fill="FFFFFF" w:themeFill="background1"/>
                <w:lang w:val="uk-UA"/>
              </w:rPr>
              <w:t>50,0</w:t>
            </w:r>
          </w:p>
          <w:p w:rsidR="009D4631" w:rsidRPr="00645C9F" w:rsidRDefault="009D4631" w:rsidP="00994871">
            <w:pPr>
              <w:shd w:val="clear" w:color="auto" w:fill="FFFFFF" w:themeFill="background1"/>
              <w:jc w:val="center"/>
              <w:rPr>
                <w:rFonts w:cs="Times New Roman"/>
                <w:color w:val="000000"/>
                <w:shd w:val="clear" w:color="auto" w:fill="FFFFFF" w:themeFill="background1"/>
                <w:lang w:val="uk-UA"/>
              </w:rPr>
            </w:pPr>
            <w:r w:rsidRPr="00645C9F">
              <w:rPr>
                <w:rFonts w:cs="Times New Roman"/>
                <w:color w:val="000000"/>
                <w:shd w:val="clear" w:color="auto" w:fill="FFFFFF" w:themeFill="background1"/>
                <w:lang w:val="uk-UA"/>
              </w:rPr>
              <w:t>[48,0; 51,0]</w:t>
            </w:r>
          </w:p>
        </w:tc>
        <w:tc>
          <w:tcPr>
            <w:tcW w:w="163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994871">
            <w:pPr>
              <w:shd w:val="clear" w:color="auto" w:fill="FFFFFF" w:themeFill="background1"/>
              <w:jc w:val="center"/>
              <w:rPr>
                <w:rFonts w:cs="Times New Roman"/>
                <w:shd w:val="clear" w:color="auto" w:fill="FFFFFF" w:themeFill="background1"/>
                <w:lang w:val="uk-UA"/>
              </w:rPr>
            </w:pPr>
            <w:r w:rsidRPr="00645C9F">
              <w:rPr>
                <w:rFonts w:cs="Times New Roman"/>
                <w:color w:val="000000"/>
                <w:shd w:val="clear" w:color="auto" w:fill="FFFFFF" w:themeFill="background1"/>
                <w:lang w:val="uk-UA"/>
              </w:rPr>
              <w:t>47</w:t>
            </w:r>
            <w:r w:rsidRPr="00645C9F">
              <w:rPr>
                <w:rFonts w:cs="Times New Roman"/>
                <w:shd w:val="clear" w:color="auto" w:fill="FFFFFF" w:themeFill="background1"/>
                <w:lang w:val="uk-UA"/>
              </w:rPr>
              <w:t>,0</w:t>
            </w:r>
          </w:p>
          <w:p w:rsidR="009D4631" w:rsidRPr="00645C9F" w:rsidRDefault="009D4631" w:rsidP="00994871">
            <w:pPr>
              <w:shd w:val="clear" w:color="auto" w:fill="FFFFFF" w:themeFill="background1"/>
              <w:jc w:val="center"/>
              <w:rPr>
                <w:rFonts w:cs="Times New Roman"/>
                <w:color w:val="000000"/>
                <w:shd w:val="clear" w:color="auto" w:fill="FFFFFF" w:themeFill="background1"/>
                <w:lang w:val="uk-UA"/>
              </w:rPr>
            </w:pPr>
            <w:r w:rsidRPr="00645C9F">
              <w:rPr>
                <w:rFonts w:cs="Times New Roman"/>
                <w:color w:val="000000"/>
                <w:shd w:val="clear" w:color="auto" w:fill="FFFFFF" w:themeFill="background1"/>
                <w:lang w:val="uk-UA"/>
              </w:rPr>
              <w:t>[44</w:t>
            </w:r>
            <w:r w:rsidRPr="00645C9F">
              <w:rPr>
                <w:rFonts w:cs="Times New Roman"/>
                <w:shd w:val="clear" w:color="auto" w:fill="FFFFFF" w:themeFill="background1"/>
                <w:lang w:val="uk-UA"/>
              </w:rPr>
              <w:t xml:space="preserve">,0; </w:t>
            </w:r>
            <w:r w:rsidRPr="00645C9F">
              <w:rPr>
                <w:rFonts w:cs="Times New Roman"/>
                <w:color w:val="000000"/>
                <w:shd w:val="clear" w:color="auto" w:fill="FFFFFF" w:themeFill="background1"/>
                <w:lang w:val="uk-UA"/>
              </w:rPr>
              <w:t>49</w:t>
            </w:r>
            <w:r w:rsidRPr="00645C9F">
              <w:rPr>
                <w:rFonts w:cs="Times New Roman"/>
                <w:shd w:val="clear" w:color="auto" w:fill="FFFFFF" w:themeFill="background1"/>
                <w:lang w:val="uk-UA"/>
              </w:rPr>
              <w:t>,0</w:t>
            </w:r>
            <w:r w:rsidRPr="00645C9F">
              <w:rPr>
                <w:rFonts w:cs="Times New Roman"/>
                <w:color w:val="000000"/>
                <w:shd w:val="clear" w:color="auto" w:fill="FFFFFF" w:themeFill="background1"/>
                <w:lang w:val="uk-UA"/>
              </w:rPr>
              <w:t>]</w:t>
            </w: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994871">
            <w:pPr>
              <w:shd w:val="clear" w:color="auto" w:fill="FFFFFF" w:themeFill="background1"/>
              <w:jc w:val="center"/>
              <w:rPr>
                <w:rFonts w:cs="Times New Roman"/>
                <w:color w:val="000000"/>
                <w:shd w:val="clear" w:color="auto" w:fill="FFFFFF" w:themeFill="background1"/>
                <w:lang w:val="uk-UA"/>
              </w:rPr>
            </w:pPr>
            <w:r w:rsidRPr="00645C9F">
              <w:rPr>
                <w:rFonts w:cs="Times New Roman"/>
                <w:color w:val="000000"/>
                <w:shd w:val="clear" w:color="auto" w:fill="FFFFFF" w:themeFill="background1"/>
                <w:lang w:val="uk-UA"/>
              </w:rPr>
              <w:t>&lt;0,01</w:t>
            </w:r>
          </w:p>
        </w:tc>
      </w:tr>
      <w:tr w:rsidR="009D4631" w:rsidRPr="00645C9F" w:rsidTr="00347200">
        <w:trPr>
          <w:trHeight w:val="288"/>
        </w:trPr>
        <w:tc>
          <w:tcPr>
            <w:tcW w:w="200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994871">
            <w:pPr>
              <w:shd w:val="clear" w:color="auto" w:fill="FFFFFF" w:themeFill="background1"/>
              <w:rPr>
                <w:rFonts w:cs="Times New Roman"/>
                <w:color w:val="000000"/>
                <w:shd w:val="clear" w:color="auto" w:fill="FFFFFF" w:themeFill="background1"/>
                <w:lang w:val="uk-UA"/>
              </w:rPr>
            </w:pPr>
            <w:r w:rsidRPr="00645C9F">
              <w:rPr>
                <w:rFonts w:cs="Times New Roman"/>
                <w:color w:val="000000"/>
                <w:shd w:val="clear" w:color="auto" w:fill="FFFFFF" w:themeFill="background1"/>
                <w:lang w:val="uk-UA"/>
              </w:rPr>
              <w:t>Обвід голови, см</w:t>
            </w:r>
          </w:p>
        </w:tc>
        <w:tc>
          <w:tcPr>
            <w:tcW w:w="163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994871">
            <w:pPr>
              <w:shd w:val="clear" w:color="auto" w:fill="FFFFFF" w:themeFill="background1"/>
              <w:jc w:val="center"/>
              <w:rPr>
                <w:rFonts w:cs="Times New Roman"/>
                <w:shd w:val="clear" w:color="auto" w:fill="FFFFFF" w:themeFill="background1"/>
                <w:lang w:val="uk-UA"/>
              </w:rPr>
            </w:pPr>
            <w:r w:rsidRPr="00645C9F">
              <w:rPr>
                <w:rFonts w:cs="Times New Roman"/>
                <w:color w:val="000000"/>
                <w:shd w:val="clear" w:color="auto" w:fill="FFFFFF" w:themeFill="background1"/>
                <w:lang w:val="uk-UA"/>
              </w:rPr>
              <w:t>34</w:t>
            </w:r>
            <w:r w:rsidRPr="00645C9F">
              <w:rPr>
                <w:rFonts w:cs="Times New Roman"/>
                <w:shd w:val="clear" w:color="auto" w:fill="FFFFFF" w:themeFill="background1"/>
                <w:lang w:val="uk-UA"/>
              </w:rPr>
              <w:t>,0</w:t>
            </w:r>
          </w:p>
          <w:p w:rsidR="009D4631" w:rsidRPr="00645C9F" w:rsidRDefault="009D4631" w:rsidP="00994871">
            <w:pPr>
              <w:shd w:val="clear" w:color="auto" w:fill="FFFFFF" w:themeFill="background1"/>
              <w:jc w:val="center"/>
              <w:rPr>
                <w:rFonts w:cs="Times New Roman"/>
                <w:color w:val="000000"/>
                <w:shd w:val="clear" w:color="auto" w:fill="FFFFFF" w:themeFill="background1"/>
                <w:lang w:val="uk-UA"/>
              </w:rPr>
            </w:pPr>
            <w:r w:rsidRPr="00645C9F">
              <w:rPr>
                <w:rFonts w:cs="Times New Roman"/>
                <w:color w:val="000000"/>
                <w:shd w:val="clear" w:color="auto" w:fill="FFFFFF" w:themeFill="background1"/>
                <w:lang w:val="uk-UA"/>
              </w:rPr>
              <w:t>[32</w:t>
            </w:r>
            <w:r w:rsidRPr="00645C9F">
              <w:rPr>
                <w:rFonts w:cs="Times New Roman"/>
                <w:shd w:val="clear" w:color="auto" w:fill="FFFFFF" w:themeFill="background1"/>
                <w:lang w:val="uk-UA"/>
              </w:rPr>
              <w:t xml:space="preserve">,0; </w:t>
            </w:r>
            <w:r w:rsidRPr="00645C9F">
              <w:rPr>
                <w:rFonts w:cs="Times New Roman"/>
                <w:color w:val="000000"/>
                <w:shd w:val="clear" w:color="auto" w:fill="FFFFFF" w:themeFill="background1"/>
                <w:lang w:val="uk-UA"/>
              </w:rPr>
              <w:t>34</w:t>
            </w:r>
            <w:r w:rsidRPr="00645C9F">
              <w:rPr>
                <w:rFonts w:cs="Times New Roman"/>
                <w:shd w:val="clear" w:color="auto" w:fill="FFFFFF" w:themeFill="background1"/>
                <w:lang w:val="uk-UA"/>
              </w:rPr>
              <w:t>,0</w:t>
            </w:r>
            <w:r w:rsidRPr="00645C9F">
              <w:rPr>
                <w:rFonts w:cs="Times New Roman"/>
                <w:color w:val="000000"/>
                <w:shd w:val="clear" w:color="auto" w:fill="FFFFFF" w:themeFill="background1"/>
                <w:lang w:val="uk-UA"/>
              </w:rPr>
              <w:t>]</w:t>
            </w:r>
          </w:p>
        </w:tc>
        <w:tc>
          <w:tcPr>
            <w:tcW w:w="163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994871">
            <w:pPr>
              <w:shd w:val="clear" w:color="auto" w:fill="FFFFFF" w:themeFill="background1"/>
              <w:jc w:val="center"/>
              <w:rPr>
                <w:rFonts w:cs="Times New Roman"/>
                <w:shd w:val="clear" w:color="auto" w:fill="FFFFFF" w:themeFill="background1"/>
                <w:lang w:val="uk-UA"/>
              </w:rPr>
            </w:pPr>
            <w:r w:rsidRPr="00645C9F">
              <w:rPr>
                <w:rFonts w:cs="Times New Roman"/>
                <w:color w:val="000000"/>
                <w:shd w:val="clear" w:color="auto" w:fill="FFFFFF" w:themeFill="background1"/>
                <w:lang w:val="uk-UA"/>
              </w:rPr>
              <w:t>34</w:t>
            </w:r>
            <w:r w:rsidRPr="00645C9F">
              <w:rPr>
                <w:rFonts w:cs="Times New Roman"/>
                <w:shd w:val="clear" w:color="auto" w:fill="FFFFFF" w:themeFill="background1"/>
                <w:lang w:val="uk-UA"/>
              </w:rPr>
              <w:t>,0</w:t>
            </w:r>
          </w:p>
          <w:p w:rsidR="009D4631" w:rsidRPr="00645C9F" w:rsidRDefault="009D4631" w:rsidP="00994871">
            <w:pPr>
              <w:shd w:val="clear" w:color="auto" w:fill="FFFFFF" w:themeFill="background1"/>
              <w:jc w:val="center"/>
              <w:rPr>
                <w:rFonts w:cs="Times New Roman"/>
                <w:color w:val="000000"/>
                <w:shd w:val="clear" w:color="auto" w:fill="FFFFFF" w:themeFill="background1"/>
                <w:lang w:val="uk-UA"/>
              </w:rPr>
            </w:pPr>
            <w:r w:rsidRPr="00645C9F">
              <w:rPr>
                <w:rFonts w:cs="Times New Roman"/>
                <w:color w:val="000000"/>
                <w:shd w:val="clear" w:color="auto" w:fill="FFFFFF" w:themeFill="background1"/>
                <w:lang w:val="uk-UA"/>
              </w:rPr>
              <w:t>[32</w:t>
            </w:r>
            <w:r w:rsidRPr="00645C9F">
              <w:rPr>
                <w:rFonts w:cs="Times New Roman"/>
                <w:shd w:val="clear" w:color="auto" w:fill="FFFFFF" w:themeFill="background1"/>
                <w:lang w:val="uk-UA"/>
              </w:rPr>
              <w:t xml:space="preserve">,0; </w:t>
            </w:r>
            <w:r w:rsidRPr="00645C9F">
              <w:rPr>
                <w:rFonts w:cs="Times New Roman"/>
                <w:color w:val="000000"/>
                <w:shd w:val="clear" w:color="auto" w:fill="FFFFFF" w:themeFill="background1"/>
                <w:lang w:val="uk-UA"/>
              </w:rPr>
              <w:t>35</w:t>
            </w:r>
            <w:r w:rsidRPr="00645C9F">
              <w:rPr>
                <w:rFonts w:cs="Times New Roman"/>
                <w:shd w:val="clear" w:color="auto" w:fill="FFFFFF" w:themeFill="background1"/>
                <w:lang w:val="uk-UA"/>
              </w:rPr>
              <w:t>,0</w:t>
            </w:r>
            <w:r w:rsidRPr="00645C9F">
              <w:rPr>
                <w:rFonts w:cs="Times New Roman"/>
                <w:color w:val="000000"/>
                <w:shd w:val="clear" w:color="auto" w:fill="FFFFFF" w:themeFill="background1"/>
                <w:lang w:val="uk-UA"/>
              </w:rPr>
              <w:t>]</w:t>
            </w:r>
          </w:p>
        </w:tc>
        <w:tc>
          <w:tcPr>
            <w:tcW w:w="163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994871">
            <w:pPr>
              <w:shd w:val="clear" w:color="auto" w:fill="FFFFFF" w:themeFill="background1"/>
              <w:jc w:val="center"/>
              <w:rPr>
                <w:rFonts w:cs="Times New Roman"/>
                <w:color w:val="000000"/>
                <w:shd w:val="clear" w:color="auto" w:fill="FFFFFF" w:themeFill="background1"/>
                <w:lang w:val="uk-UA"/>
              </w:rPr>
            </w:pPr>
            <w:r w:rsidRPr="00645C9F">
              <w:rPr>
                <w:rFonts w:cs="Times New Roman"/>
                <w:color w:val="000000"/>
                <w:shd w:val="clear" w:color="auto" w:fill="FFFFFF" w:themeFill="background1"/>
                <w:lang w:val="uk-UA"/>
              </w:rPr>
              <w:t>33,0</w:t>
            </w:r>
          </w:p>
          <w:p w:rsidR="009D4631" w:rsidRPr="00645C9F" w:rsidRDefault="009D4631" w:rsidP="00994871">
            <w:pPr>
              <w:shd w:val="clear" w:color="auto" w:fill="FFFFFF" w:themeFill="background1"/>
              <w:jc w:val="center"/>
              <w:rPr>
                <w:rFonts w:cs="Times New Roman"/>
                <w:color w:val="000000"/>
                <w:shd w:val="clear" w:color="auto" w:fill="FFFFFF" w:themeFill="background1"/>
                <w:lang w:val="uk-UA"/>
              </w:rPr>
            </w:pPr>
            <w:r w:rsidRPr="00645C9F">
              <w:rPr>
                <w:rFonts w:cs="Times New Roman"/>
                <w:color w:val="000000"/>
                <w:shd w:val="clear" w:color="auto" w:fill="FFFFFF" w:themeFill="background1"/>
                <w:lang w:val="uk-UA"/>
              </w:rPr>
              <w:t>[31,0; 34,0]</w:t>
            </w:r>
          </w:p>
        </w:tc>
        <w:tc>
          <w:tcPr>
            <w:tcW w:w="163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994871">
            <w:pPr>
              <w:shd w:val="clear" w:color="auto" w:fill="FFFFFF" w:themeFill="background1"/>
              <w:jc w:val="center"/>
              <w:rPr>
                <w:rFonts w:cs="Times New Roman"/>
                <w:shd w:val="clear" w:color="auto" w:fill="FFFFFF" w:themeFill="background1"/>
                <w:lang w:val="uk-UA"/>
              </w:rPr>
            </w:pPr>
            <w:r w:rsidRPr="00645C9F">
              <w:rPr>
                <w:rFonts w:cs="Times New Roman"/>
                <w:color w:val="000000"/>
                <w:shd w:val="clear" w:color="auto" w:fill="FFFFFF" w:themeFill="background1"/>
                <w:lang w:val="uk-UA"/>
              </w:rPr>
              <w:t>33</w:t>
            </w:r>
            <w:r w:rsidRPr="00645C9F">
              <w:rPr>
                <w:rFonts w:cs="Times New Roman"/>
                <w:shd w:val="clear" w:color="auto" w:fill="FFFFFF" w:themeFill="background1"/>
                <w:lang w:val="uk-UA"/>
              </w:rPr>
              <w:t>,0</w:t>
            </w:r>
          </w:p>
          <w:p w:rsidR="009D4631" w:rsidRPr="00645C9F" w:rsidRDefault="009D4631" w:rsidP="00994871">
            <w:pPr>
              <w:shd w:val="clear" w:color="auto" w:fill="FFFFFF" w:themeFill="background1"/>
              <w:jc w:val="center"/>
              <w:rPr>
                <w:rFonts w:cs="Times New Roman"/>
                <w:color w:val="000000"/>
                <w:shd w:val="clear" w:color="auto" w:fill="FFFFFF" w:themeFill="background1"/>
                <w:lang w:val="uk-UA"/>
              </w:rPr>
            </w:pPr>
            <w:r w:rsidRPr="00645C9F">
              <w:rPr>
                <w:rFonts w:cs="Times New Roman"/>
                <w:color w:val="000000"/>
                <w:shd w:val="clear" w:color="auto" w:fill="FFFFFF" w:themeFill="background1"/>
                <w:lang w:val="uk-UA"/>
              </w:rPr>
              <w:t>[30</w:t>
            </w:r>
            <w:r w:rsidRPr="00645C9F">
              <w:rPr>
                <w:rFonts w:cs="Times New Roman"/>
                <w:shd w:val="clear" w:color="auto" w:fill="FFFFFF" w:themeFill="background1"/>
                <w:lang w:val="uk-UA"/>
              </w:rPr>
              <w:t xml:space="preserve">,0; </w:t>
            </w:r>
            <w:r w:rsidRPr="00645C9F">
              <w:rPr>
                <w:rFonts w:cs="Times New Roman"/>
                <w:color w:val="000000"/>
                <w:shd w:val="clear" w:color="auto" w:fill="FFFFFF" w:themeFill="background1"/>
                <w:lang w:val="uk-UA"/>
              </w:rPr>
              <w:t>34</w:t>
            </w:r>
            <w:r w:rsidRPr="00645C9F">
              <w:rPr>
                <w:rFonts w:cs="Times New Roman"/>
                <w:shd w:val="clear" w:color="auto" w:fill="FFFFFF" w:themeFill="background1"/>
                <w:lang w:val="uk-UA"/>
              </w:rPr>
              <w:t>,0</w:t>
            </w:r>
            <w:r w:rsidRPr="00645C9F">
              <w:rPr>
                <w:rFonts w:cs="Times New Roman"/>
                <w:color w:val="000000"/>
                <w:shd w:val="clear" w:color="auto" w:fill="FFFFFF" w:themeFill="background1"/>
                <w:lang w:val="uk-UA"/>
              </w:rPr>
              <w:t>]</w:t>
            </w: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994871">
            <w:pPr>
              <w:shd w:val="clear" w:color="auto" w:fill="FFFFFF" w:themeFill="background1"/>
              <w:jc w:val="center"/>
              <w:rPr>
                <w:rFonts w:cs="Times New Roman"/>
                <w:color w:val="000000"/>
                <w:shd w:val="clear" w:color="auto" w:fill="FFFFFF" w:themeFill="background1"/>
                <w:lang w:val="uk-UA"/>
              </w:rPr>
            </w:pPr>
            <w:r w:rsidRPr="00645C9F">
              <w:rPr>
                <w:rFonts w:cs="Times New Roman"/>
                <w:color w:val="000000"/>
                <w:shd w:val="clear" w:color="auto" w:fill="FFFFFF" w:themeFill="background1"/>
                <w:lang w:val="uk-UA"/>
              </w:rPr>
              <w:t>0,34</w:t>
            </w:r>
          </w:p>
        </w:tc>
      </w:tr>
      <w:tr w:rsidR="009D4631" w:rsidRPr="00645C9F" w:rsidTr="00347200">
        <w:trPr>
          <w:trHeight w:val="288"/>
        </w:trPr>
        <w:tc>
          <w:tcPr>
            <w:tcW w:w="200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994871">
            <w:pPr>
              <w:shd w:val="clear" w:color="auto" w:fill="FFFFFF" w:themeFill="background1"/>
              <w:rPr>
                <w:rFonts w:cs="Times New Roman"/>
                <w:color w:val="000000"/>
                <w:shd w:val="clear" w:color="auto" w:fill="FFFFFF" w:themeFill="background1"/>
                <w:lang w:val="uk-UA"/>
              </w:rPr>
            </w:pPr>
            <w:r w:rsidRPr="00645C9F">
              <w:rPr>
                <w:rFonts w:cs="Times New Roman"/>
                <w:color w:val="000000"/>
                <w:shd w:val="clear" w:color="auto" w:fill="FFFFFF" w:themeFill="background1"/>
                <w:lang w:val="uk-UA"/>
              </w:rPr>
              <w:t>Обвід грудної клітини, см</w:t>
            </w:r>
          </w:p>
        </w:tc>
        <w:tc>
          <w:tcPr>
            <w:tcW w:w="163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994871">
            <w:pPr>
              <w:shd w:val="clear" w:color="auto" w:fill="FFFFFF" w:themeFill="background1"/>
              <w:jc w:val="center"/>
              <w:rPr>
                <w:rFonts w:cs="Times New Roman"/>
                <w:shd w:val="clear" w:color="auto" w:fill="FFFFFF" w:themeFill="background1"/>
                <w:lang w:val="uk-UA"/>
              </w:rPr>
            </w:pPr>
            <w:r w:rsidRPr="00645C9F">
              <w:rPr>
                <w:rFonts w:cs="Times New Roman"/>
                <w:color w:val="000000"/>
                <w:shd w:val="clear" w:color="auto" w:fill="FFFFFF" w:themeFill="background1"/>
                <w:lang w:val="uk-UA"/>
              </w:rPr>
              <w:t>33</w:t>
            </w:r>
            <w:r w:rsidRPr="00645C9F">
              <w:rPr>
                <w:rFonts w:cs="Times New Roman"/>
                <w:shd w:val="clear" w:color="auto" w:fill="FFFFFF" w:themeFill="background1"/>
                <w:lang w:val="uk-UA"/>
              </w:rPr>
              <w:t>,0</w:t>
            </w:r>
          </w:p>
          <w:p w:rsidR="009D4631" w:rsidRPr="00645C9F" w:rsidRDefault="009D4631" w:rsidP="00994871">
            <w:pPr>
              <w:shd w:val="clear" w:color="auto" w:fill="FFFFFF" w:themeFill="background1"/>
              <w:jc w:val="center"/>
              <w:rPr>
                <w:rFonts w:cs="Times New Roman"/>
                <w:color w:val="000000"/>
                <w:shd w:val="clear" w:color="auto" w:fill="FFFFFF" w:themeFill="background1"/>
                <w:lang w:val="uk-UA"/>
              </w:rPr>
            </w:pPr>
            <w:r w:rsidRPr="00645C9F">
              <w:rPr>
                <w:rFonts w:cs="Times New Roman"/>
                <w:color w:val="000000"/>
                <w:shd w:val="clear" w:color="auto" w:fill="FFFFFF" w:themeFill="background1"/>
                <w:lang w:val="uk-UA"/>
              </w:rPr>
              <w:t>[32</w:t>
            </w:r>
            <w:r w:rsidRPr="00645C9F">
              <w:rPr>
                <w:rFonts w:cs="Times New Roman"/>
                <w:shd w:val="clear" w:color="auto" w:fill="FFFFFF" w:themeFill="background1"/>
                <w:lang w:val="uk-UA"/>
              </w:rPr>
              <w:t xml:space="preserve">,0; </w:t>
            </w:r>
            <w:r w:rsidRPr="00645C9F">
              <w:rPr>
                <w:rFonts w:cs="Times New Roman"/>
                <w:color w:val="000000"/>
                <w:shd w:val="clear" w:color="auto" w:fill="FFFFFF" w:themeFill="background1"/>
                <w:lang w:val="uk-UA"/>
              </w:rPr>
              <w:t>34</w:t>
            </w:r>
            <w:r w:rsidRPr="00645C9F">
              <w:rPr>
                <w:rFonts w:cs="Times New Roman"/>
                <w:shd w:val="clear" w:color="auto" w:fill="FFFFFF" w:themeFill="background1"/>
                <w:lang w:val="uk-UA"/>
              </w:rPr>
              <w:t>,0</w:t>
            </w:r>
            <w:r w:rsidRPr="00645C9F">
              <w:rPr>
                <w:rFonts w:cs="Times New Roman"/>
                <w:color w:val="000000"/>
                <w:shd w:val="clear" w:color="auto" w:fill="FFFFFF" w:themeFill="background1"/>
                <w:lang w:val="uk-UA"/>
              </w:rPr>
              <w:t>]</w:t>
            </w:r>
          </w:p>
        </w:tc>
        <w:tc>
          <w:tcPr>
            <w:tcW w:w="163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994871">
            <w:pPr>
              <w:shd w:val="clear" w:color="auto" w:fill="FFFFFF" w:themeFill="background1"/>
              <w:jc w:val="center"/>
              <w:rPr>
                <w:rFonts w:cs="Times New Roman"/>
                <w:shd w:val="clear" w:color="auto" w:fill="FFFFFF" w:themeFill="background1"/>
                <w:lang w:val="uk-UA"/>
              </w:rPr>
            </w:pPr>
            <w:r w:rsidRPr="00645C9F">
              <w:rPr>
                <w:rFonts w:cs="Times New Roman"/>
                <w:color w:val="000000"/>
                <w:shd w:val="clear" w:color="auto" w:fill="FFFFFF" w:themeFill="background1"/>
                <w:lang w:val="uk-UA"/>
              </w:rPr>
              <w:t>33</w:t>
            </w:r>
            <w:r w:rsidRPr="00645C9F">
              <w:rPr>
                <w:rFonts w:cs="Times New Roman"/>
                <w:shd w:val="clear" w:color="auto" w:fill="FFFFFF" w:themeFill="background1"/>
                <w:lang w:val="uk-UA"/>
              </w:rPr>
              <w:t>,0</w:t>
            </w:r>
          </w:p>
          <w:p w:rsidR="009D4631" w:rsidRPr="00645C9F" w:rsidRDefault="009D4631" w:rsidP="00994871">
            <w:pPr>
              <w:shd w:val="clear" w:color="auto" w:fill="FFFFFF" w:themeFill="background1"/>
              <w:jc w:val="center"/>
              <w:rPr>
                <w:rFonts w:cs="Times New Roman"/>
                <w:color w:val="000000"/>
                <w:shd w:val="clear" w:color="auto" w:fill="FFFFFF" w:themeFill="background1"/>
                <w:lang w:val="uk-UA"/>
              </w:rPr>
            </w:pPr>
            <w:r w:rsidRPr="00645C9F">
              <w:rPr>
                <w:rFonts w:cs="Times New Roman"/>
                <w:color w:val="000000"/>
                <w:shd w:val="clear" w:color="auto" w:fill="FFFFFF" w:themeFill="background1"/>
                <w:lang w:val="uk-UA"/>
              </w:rPr>
              <w:t>[31</w:t>
            </w:r>
            <w:r w:rsidRPr="00645C9F">
              <w:rPr>
                <w:rFonts w:cs="Times New Roman"/>
                <w:shd w:val="clear" w:color="auto" w:fill="FFFFFF" w:themeFill="background1"/>
                <w:lang w:val="uk-UA"/>
              </w:rPr>
              <w:t xml:space="preserve">,0; </w:t>
            </w:r>
            <w:r w:rsidRPr="00645C9F">
              <w:rPr>
                <w:rFonts w:cs="Times New Roman"/>
                <w:color w:val="000000"/>
                <w:shd w:val="clear" w:color="auto" w:fill="FFFFFF" w:themeFill="background1"/>
                <w:lang w:val="uk-UA"/>
              </w:rPr>
              <w:t>35</w:t>
            </w:r>
            <w:r w:rsidRPr="00645C9F">
              <w:rPr>
                <w:rFonts w:cs="Times New Roman"/>
                <w:shd w:val="clear" w:color="auto" w:fill="FFFFFF" w:themeFill="background1"/>
                <w:lang w:val="uk-UA"/>
              </w:rPr>
              <w:t>,0</w:t>
            </w:r>
            <w:r w:rsidRPr="00645C9F">
              <w:rPr>
                <w:rFonts w:cs="Times New Roman"/>
                <w:color w:val="000000"/>
                <w:shd w:val="clear" w:color="auto" w:fill="FFFFFF" w:themeFill="background1"/>
                <w:lang w:val="uk-UA"/>
              </w:rPr>
              <w:t>]</w:t>
            </w:r>
          </w:p>
        </w:tc>
        <w:tc>
          <w:tcPr>
            <w:tcW w:w="163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994871">
            <w:pPr>
              <w:shd w:val="clear" w:color="auto" w:fill="FFFFFF" w:themeFill="background1"/>
              <w:jc w:val="center"/>
              <w:rPr>
                <w:rFonts w:cs="Times New Roman"/>
                <w:color w:val="000000"/>
                <w:shd w:val="clear" w:color="auto" w:fill="FFFFFF" w:themeFill="background1"/>
                <w:lang w:val="uk-UA"/>
              </w:rPr>
            </w:pPr>
            <w:r w:rsidRPr="00645C9F">
              <w:rPr>
                <w:rFonts w:cs="Times New Roman"/>
                <w:color w:val="000000"/>
                <w:shd w:val="clear" w:color="auto" w:fill="FFFFFF" w:themeFill="background1"/>
                <w:lang w:val="uk-UA"/>
              </w:rPr>
              <w:t>31,0</w:t>
            </w:r>
          </w:p>
          <w:p w:rsidR="009D4631" w:rsidRPr="00645C9F" w:rsidRDefault="009D4631" w:rsidP="00994871">
            <w:pPr>
              <w:shd w:val="clear" w:color="auto" w:fill="FFFFFF" w:themeFill="background1"/>
              <w:jc w:val="center"/>
              <w:rPr>
                <w:rFonts w:cs="Times New Roman"/>
                <w:color w:val="000000"/>
                <w:shd w:val="clear" w:color="auto" w:fill="FFFFFF" w:themeFill="background1"/>
                <w:lang w:val="uk-UA"/>
              </w:rPr>
            </w:pPr>
            <w:r w:rsidRPr="00645C9F">
              <w:rPr>
                <w:rFonts w:cs="Times New Roman"/>
                <w:color w:val="000000"/>
                <w:shd w:val="clear" w:color="auto" w:fill="FFFFFF" w:themeFill="background1"/>
                <w:lang w:val="uk-UA"/>
              </w:rPr>
              <w:t>[30,0; 32,0]</w:t>
            </w:r>
          </w:p>
        </w:tc>
        <w:tc>
          <w:tcPr>
            <w:tcW w:w="163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994871">
            <w:pPr>
              <w:shd w:val="clear" w:color="auto" w:fill="FFFFFF" w:themeFill="background1"/>
              <w:jc w:val="center"/>
              <w:rPr>
                <w:rFonts w:cs="Times New Roman"/>
                <w:shd w:val="clear" w:color="auto" w:fill="FFFFFF" w:themeFill="background1"/>
                <w:lang w:val="uk-UA"/>
              </w:rPr>
            </w:pPr>
            <w:r w:rsidRPr="00645C9F">
              <w:rPr>
                <w:rFonts w:cs="Times New Roman"/>
                <w:color w:val="000000"/>
                <w:shd w:val="clear" w:color="auto" w:fill="FFFFFF" w:themeFill="background1"/>
                <w:lang w:val="uk-UA"/>
              </w:rPr>
              <w:t>31</w:t>
            </w:r>
            <w:r w:rsidRPr="00645C9F">
              <w:rPr>
                <w:rFonts w:cs="Times New Roman"/>
                <w:shd w:val="clear" w:color="auto" w:fill="FFFFFF" w:themeFill="background1"/>
                <w:lang w:val="uk-UA"/>
              </w:rPr>
              <w:t>,0</w:t>
            </w:r>
          </w:p>
          <w:p w:rsidR="009D4631" w:rsidRPr="00645C9F" w:rsidRDefault="009D4631" w:rsidP="00994871">
            <w:pPr>
              <w:shd w:val="clear" w:color="auto" w:fill="FFFFFF" w:themeFill="background1"/>
              <w:jc w:val="center"/>
              <w:rPr>
                <w:rFonts w:cs="Times New Roman"/>
                <w:color w:val="000000"/>
                <w:shd w:val="clear" w:color="auto" w:fill="FFFFFF" w:themeFill="background1"/>
                <w:lang w:val="uk-UA"/>
              </w:rPr>
            </w:pPr>
            <w:r w:rsidRPr="00645C9F">
              <w:rPr>
                <w:rFonts w:cs="Times New Roman"/>
                <w:color w:val="000000"/>
                <w:shd w:val="clear" w:color="auto" w:fill="FFFFFF" w:themeFill="background1"/>
                <w:lang w:val="uk-UA"/>
              </w:rPr>
              <w:t>[29</w:t>
            </w:r>
            <w:r w:rsidRPr="00645C9F">
              <w:rPr>
                <w:rFonts w:cs="Times New Roman"/>
                <w:shd w:val="clear" w:color="auto" w:fill="FFFFFF" w:themeFill="background1"/>
                <w:lang w:val="uk-UA"/>
              </w:rPr>
              <w:t xml:space="preserve">,0; </w:t>
            </w:r>
            <w:r w:rsidRPr="00645C9F">
              <w:rPr>
                <w:rFonts w:cs="Times New Roman"/>
                <w:color w:val="000000"/>
                <w:shd w:val="clear" w:color="auto" w:fill="FFFFFF" w:themeFill="background1"/>
                <w:lang w:val="uk-UA"/>
              </w:rPr>
              <w:t>32</w:t>
            </w:r>
            <w:r w:rsidRPr="00645C9F">
              <w:rPr>
                <w:rFonts w:cs="Times New Roman"/>
                <w:shd w:val="clear" w:color="auto" w:fill="FFFFFF" w:themeFill="background1"/>
                <w:lang w:val="uk-UA"/>
              </w:rPr>
              <w:t>,0</w:t>
            </w:r>
            <w:r w:rsidRPr="00645C9F">
              <w:rPr>
                <w:rFonts w:cs="Times New Roman"/>
                <w:color w:val="000000"/>
                <w:shd w:val="clear" w:color="auto" w:fill="FFFFFF" w:themeFill="background1"/>
                <w:lang w:val="uk-UA"/>
              </w:rPr>
              <w:t>]</w:t>
            </w: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994871">
            <w:pPr>
              <w:shd w:val="clear" w:color="auto" w:fill="FFFFFF" w:themeFill="background1"/>
              <w:jc w:val="center"/>
              <w:rPr>
                <w:rFonts w:cs="Times New Roman"/>
                <w:color w:val="000000"/>
                <w:shd w:val="clear" w:color="auto" w:fill="FFFFFF" w:themeFill="background1"/>
                <w:lang w:val="uk-UA"/>
              </w:rPr>
            </w:pPr>
            <w:r w:rsidRPr="00645C9F">
              <w:rPr>
                <w:rFonts w:cs="Times New Roman"/>
                <w:color w:val="000000"/>
                <w:shd w:val="clear" w:color="auto" w:fill="FFFFFF" w:themeFill="background1"/>
                <w:lang w:val="uk-UA"/>
              </w:rPr>
              <w:t>0,02</w:t>
            </w:r>
          </w:p>
        </w:tc>
      </w:tr>
      <w:tr w:rsidR="009D4631" w:rsidRPr="00645C9F" w:rsidTr="00347200">
        <w:trPr>
          <w:trHeight w:val="288"/>
        </w:trPr>
        <w:tc>
          <w:tcPr>
            <w:tcW w:w="200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994871">
            <w:pPr>
              <w:shd w:val="clear" w:color="auto" w:fill="FFFFFF" w:themeFill="background1"/>
              <w:rPr>
                <w:rFonts w:cs="Times New Roman"/>
                <w:color w:val="000000"/>
                <w:shd w:val="clear" w:color="auto" w:fill="FFFFFF" w:themeFill="background1"/>
                <w:lang w:val="uk-UA"/>
              </w:rPr>
            </w:pPr>
            <w:r w:rsidRPr="00645C9F">
              <w:rPr>
                <w:rFonts w:cs="Times New Roman"/>
                <w:color w:val="000000"/>
                <w:shd w:val="clear" w:color="auto" w:fill="FFFFFF" w:themeFill="background1"/>
                <w:lang w:val="uk-UA"/>
              </w:rPr>
              <w:t>Апгар 1 хв., бал</w:t>
            </w:r>
          </w:p>
        </w:tc>
        <w:tc>
          <w:tcPr>
            <w:tcW w:w="163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994871">
            <w:pPr>
              <w:shd w:val="clear" w:color="auto" w:fill="FFFFFF" w:themeFill="background1"/>
              <w:jc w:val="center"/>
              <w:rPr>
                <w:rFonts w:cs="Times New Roman"/>
                <w:shd w:val="clear" w:color="auto" w:fill="FFFFFF" w:themeFill="background1"/>
                <w:lang w:val="uk-UA"/>
              </w:rPr>
            </w:pPr>
            <w:r w:rsidRPr="00645C9F">
              <w:rPr>
                <w:rFonts w:cs="Times New Roman"/>
                <w:color w:val="000000"/>
                <w:shd w:val="clear" w:color="auto" w:fill="FFFFFF" w:themeFill="background1"/>
                <w:lang w:val="uk-UA"/>
              </w:rPr>
              <w:t>8,</w:t>
            </w:r>
            <w:r w:rsidRPr="00645C9F">
              <w:rPr>
                <w:rFonts w:cs="Times New Roman"/>
                <w:shd w:val="clear" w:color="auto" w:fill="FFFFFF" w:themeFill="background1"/>
                <w:lang w:val="uk-UA"/>
              </w:rPr>
              <w:t>0</w:t>
            </w:r>
          </w:p>
          <w:p w:rsidR="009D4631" w:rsidRPr="00645C9F" w:rsidRDefault="009D4631" w:rsidP="00994871">
            <w:pPr>
              <w:shd w:val="clear" w:color="auto" w:fill="FFFFFF" w:themeFill="background1"/>
              <w:jc w:val="center"/>
              <w:rPr>
                <w:rFonts w:cs="Times New Roman"/>
                <w:color w:val="000000"/>
                <w:shd w:val="clear" w:color="auto" w:fill="FFFFFF" w:themeFill="background1"/>
                <w:lang w:val="uk-UA"/>
              </w:rPr>
            </w:pPr>
            <w:r w:rsidRPr="00645C9F">
              <w:rPr>
                <w:rFonts w:cs="Times New Roman"/>
                <w:color w:val="000000"/>
                <w:shd w:val="clear" w:color="auto" w:fill="FFFFFF" w:themeFill="background1"/>
                <w:lang w:val="uk-UA"/>
              </w:rPr>
              <w:t>[8,</w:t>
            </w:r>
            <w:r w:rsidRPr="00645C9F">
              <w:rPr>
                <w:rFonts w:cs="Times New Roman"/>
                <w:shd w:val="clear" w:color="auto" w:fill="FFFFFF" w:themeFill="background1"/>
                <w:lang w:val="uk-UA"/>
              </w:rPr>
              <w:t>0</w:t>
            </w:r>
            <w:r w:rsidRPr="00645C9F">
              <w:rPr>
                <w:rFonts w:cs="Times New Roman"/>
                <w:color w:val="000000"/>
                <w:shd w:val="clear" w:color="auto" w:fill="FFFFFF" w:themeFill="background1"/>
                <w:lang w:val="uk-UA"/>
              </w:rPr>
              <w:t>; 8,</w:t>
            </w:r>
            <w:r w:rsidRPr="00645C9F">
              <w:rPr>
                <w:rFonts w:cs="Times New Roman"/>
                <w:shd w:val="clear" w:color="auto" w:fill="FFFFFF" w:themeFill="background1"/>
                <w:lang w:val="uk-UA"/>
              </w:rPr>
              <w:t>0</w:t>
            </w:r>
            <w:r w:rsidRPr="00645C9F">
              <w:rPr>
                <w:rFonts w:cs="Times New Roman"/>
                <w:color w:val="000000"/>
                <w:shd w:val="clear" w:color="auto" w:fill="FFFFFF" w:themeFill="background1"/>
                <w:lang w:val="uk-UA"/>
              </w:rPr>
              <w:t>]</w:t>
            </w:r>
          </w:p>
        </w:tc>
        <w:tc>
          <w:tcPr>
            <w:tcW w:w="163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994871">
            <w:pPr>
              <w:shd w:val="clear" w:color="auto" w:fill="FFFFFF" w:themeFill="background1"/>
              <w:jc w:val="center"/>
              <w:rPr>
                <w:rFonts w:cs="Times New Roman"/>
                <w:shd w:val="clear" w:color="auto" w:fill="FFFFFF" w:themeFill="background1"/>
                <w:lang w:val="uk-UA"/>
              </w:rPr>
            </w:pPr>
            <w:r w:rsidRPr="00645C9F">
              <w:rPr>
                <w:rFonts w:cs="Times New Roman"/>
                <w:color w:val="000000"/>
                <w:shd w:val="clear" w:color="auto" w:fill="FFFFFF" w:themeFill="background1"/>
                <w:lang w:val="uk-UA"/>
              </w:rPr>
              <w:t>8,</w:t>
            </w:r>
            <w:r w:rsidRPr="00645C9F">
              <w:rPr>
                <w:rFonts w:cs="Times New Roman"/>
                <w:shd w:val="clear" w:color="auto" w:fill="FFFFFF" w:themeFill="background1"/>
                <w:lang w:val="uk-UA"/>
              </w:rPr>
              <w:t>0</w:t>
            </w:r>
          </w:p>
          <w:p w:rsidR="009D4631" w:rsidRPr="00645C9F" w:rsidRDefault="009D4631" w:rsidP="00994871">
            <w:pPr>
              <w:shd w:val="clear" w:color="auto" w:fill="FFFFFF" w:themeFill="background1"/>
              <w:jc w:val="center"/>
              <w:rPr>
                <w:rFonts w:cs="Times New Roman"/>
                <w:color w:val="000000"/>
                <w:shd w:val="clear" w:color="auto" w:fill="FFFFFF" w:themeFill="background1"/>
                <w:lang w:val="uk-UA"/>
              </w:rPr>
            </w:pPr>
            <w:r w:rsidRPr="00645C9F">
              <w:rPr>
                <w:rFonts w:cs="Times New Roman"/>
                <w:color w:val="000000"/>
                <w:shd w:val="clear" w:color="auto" w:fill="FFFFFF" w:themeFill="background1"/>
                <w:lang w:val="uk-UA"/>
              </w:rPr>
              <w:t>[8,</w:t>
            </w:r>
            <w:r w:rsidRPr="00645C9F">
              <w:rPr>
                <w:rFonts w:cs="Times New Roman"/>
                <w:shd w:val="clear" w:color="auto" w:fill="FFFFFF" w:themeFill="background1"/>
                <w:lang w:val="uk-UA"/>
              </w:rPr>
              <w:t>0</w:t>
            </w:r>
            <w:r w:rsidRPr="00645C9F">
              <w:rPr>
                <w:rFonts w:cs="Times New Roman"/>
                <w:color w:val="000000"/>
                <w:shd w:val="clear" w:color="auto" w:fill="FFFFFF" w:themeFill="background1"/>
                <w:lang w:val="uk-UA"/>
              </w:rPr>
              <w:t>; 8,</w:t>
            </w:r>
            <w:r w:rsidRPr="00645C9F">
              <w:rPr>
                <w:rFonts w:cs="Times New Roman"/>
                <w:shd w:val="clear" w:color="auto" w:fill="FFFFFF" w:themeFill="background1"/>
                <w:lang w:val="uk-UA"/>
              </w:rPr>
              <w:t>0</w:t>
            </w:r>
            <w:r w:rsidRPr="00645C9F">
              <w:rPr>
                <w:rFonts w:cs="Times New Roman"/>
                <w:color w:val="000000"/>
                <w:shd w:val="clear" w:color="auto" w:fill="FFFFFF" w:themeFill="background1"/>
                <w:lang w:val="uk-UA"/>
              </w:rPr>
              <w:t>]</w:t>
            </w:r>
          </w:p>
        </w:tc>
        <w:tc>
          <w:tcPr>
            <w:tcW w:w="163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994871">
            <w:pPr>
              <w:shd w:val="clear" w:color="auto" w:fill="FFFFFF" w:themeFill="background1"/>
              <w:jc w:val="center"/>
              <w:rPr>
                <w:rFonts w:cs="Times New Roman"/>
                <w:color w:val="000000"/>
                <w:shd w:val="clear" w:color="auto" w:fill="FFFFFF" w:themeFill="background1"/>
                <w:lang w:val="uk-UA"/>
              </w:rPr>
            </w:pPr>
            <w:r w:rsidRPr="00645C9F">
              <w:rPr>
                <w:rFonts w:cs="Times New Roman"/>
                <w:color w:val="000000"/>
                <w:shd w:val="clear" w:color="auto" w:fill="FFFFFF" w:themeFill="background1"/>
                <w:lang w:val="uk-UA"/>
              </w:rPr>
              <w:t>8,0</w:t>
            </w:r>
          </w:p>
          <w:p w:rsidR="009D4631" w:rsidRPr="00645C9F" w:rsidRDefault="009D4631" w:rsidP="00994871">
            <w:pPr>
              <w:shd w:val="clear" w:color="auto" w:fill="FFFFFF" w:themeFill="background1"/>
              <w:jc w:val="center"/>
              <w:rPr>
                <w:rFonts w:cs="Times New Roman"/>
                <w:color w:val="000000"/>
                <w:shd w:val="clear" w:color="auto" w:fill="FFFFFF" w:themeFill="background1"/>
                <w:lang w:val="uk-UA"/>
              </w:rPr>
            </w:pPr>
            <w:r w:rsidRPr="00645C9F">
              <w:rPr>
                <w:rFonts w:cs="Times New Roman"/>
                <w:color w:val="000000"/>
                <w:shd w:val="clear" w:color="auto" w:fill="FFFFFF" w:themeFill="background1"/>
                <w:lang w:val="uk-UA"/>
              </w:rPr>
              <w:t>[8,0; 8,0]</w:t>
            </w:r>
          </w:p>
        </w:tc>
        <w:tc>
          <w:tcPr>
            <w:tcW w:w="163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994871">
            <w:pPr>
              <w:shd w:val="clear" w:color="auto" w:fill="FFFFFF" w:themeFill="background1"/>
              <w:jc w:val="center"/>
              <w:rPr>
                <w:rFonts w:cs="Times New Roman"/>
                <w:shd w:val="clear" w:color="auto" w:fill="FFFFFF" w:themeFill="background1"/>
                <w:lang w:val="uk-UA"/>
              </w:rPr>
            </w:pPr>
            <w:r w:rsidRPr="00645C9F">
              <w:rPr>
                <w:rFonts w:cs="Times New Roman"/>
                <w:color w:val="000000"/>
                <w:shd w:val="clear" w:color="auto" w:fill="FFFFFF" w:themeFill="background1"/>
                <w:lang w:val="uk-UA"/>
              </w:rPr>
              <w:t>7,</w:t>
            </w:r>
            <w:r w:rsidRPr="00645C9F">
              <w:rPr>
                <w:rFonts w:cs="Times New Roman"/>
                <w:shd w:val="clear" w:color="auto" w:fill="FFFFFF" w:themeFill="background1"/>
                <w:lang w:val="uk-UA"/>
              </w:rPr>
              <w:t>0</w:t>
            </w:r>
          </w:p>
          <w:p w:rsidR="009D4631" w:rsidRPr="00645C9F" w:rsidRDefault="009D4631" w:rsidP="00994871">
            <w:pPr>
              <w:shd w:val="clear" w:color="auto" w:fill="FFFFFF" w:themeFill="background1"/>
              <w:jc w:val="center"/>
              <w:rPr>
                <w:rFonts w:cs="Times New Roman"/>
                <w:color w:val="000000"/>
                <w:shd w:val="clear" w:color="auto" w:fill="FFFFFF" w:themeFill="background1"/>
                <w:lang w:val="uk-UA"/>
              </w:rPr>
            </w:pPr>
            <w:r w:rsidRPr="00645C9F">
              <w:rPr>
                <w:rFonts w:cs="Times New Roman"/>
                <w:color w:val="000000"/>
                <w:shd w:val="clear" w:color="auto" w:fill="FFFFFF" w:themeFill="background1"/>
                <w:lang w:val="uk-UA"/>
              </w:rPr>
              <w:t>[6,</w:t>
            </w:r>
            <w:r w:rsidRPr="00645C9F">
              <w:rPr>
                <w:rFonts w:cs="Times New Roman"/>
                <w:shd w:val="clear" w:color="auto" w:fill="FFFFFF" w:themeFill="background1"/>
                <w:lang w:val="uk-UA"/>
              </w:rPr>
              <w:t>0</w:t>
            </w:r>
            <w:r w:rsidRPr="00645C9F">
              <w:rPr>
                <w:rFonts w:cs="Times New Roman"/>
                <w:color w:val="000000"/>
                <w:shd w:val="clear" w:color="auto" w:fill="FFFFFF" w:themeFill="background1"/>
                <w:lang w:val="uk-UA"/>
              </w:rPr>
              <w:t>; 8,</w:t>
            </w:r>
            <w:r w:rsidRPr="00645C9F">
              <w:rPr>
                <w:rFonts w:cs="Times New Roman"/>
                <w:shd w:val="clear" w:color="auto" w:fill="FFFFFF" w:themeFill="background1"/>
                <w:lang w:val="uk-UA"/>
              </w:rPr>
              <w:t>0</w:t>
            </w:r>
            <w:r w:rsidRPr="00645C9F">
              <w:rPr>
                <w:rFonts w:cs="Times New Roman"/>
                <w:color w:val="000000"/>
                <w:shd w:val="clear" w:color="auto" w:fill="FFFFFF" w:themeFill="background1"/>
                <w:lang w:val="uk-UA"/>
              </w:rPr>
              <w:t>]</w:t>
            </w: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994871">
            <w:pPr>
              <w:shd w:val="clear" w:color="auto" w:fill="FFFFFF" w:themeFill="background1"/>
              <w:jc w:val="center"/>
              <w:rPr>
                <w:rFonts w:cs="Times New Roman"/>
                <w:color w:val="000000"/>
                <w:shd w:val="clear" w:color="auto" w:fill="FFFFFF" w:themeFill="background1"/>
                <w:lang w:val="uk-UA"/>
              </w:rPr>
            </w:pPr>
            <w:r w:rsidRPr="00645C9F">
              <w:rPr>
                <w:rFonts w:cs="Times New Roman"/>
                <w:color w:val="000000"/>
                <w:shd w:val="clear" w:color="auto" w:fill="FFFFFF" w:themeFill="background1"/>
                <w:lang w:val="uk-UA"/>
              </w:rPr>
              <w:t>&lt;0,01</w:t>
            </w:r>
          </w:p>
        </w:tc>
      </w:tr>
      <w:tr w:rsidR="009D4631" w:rsidRPr="00645C9F" w:rsidTr="00347200">
        <w:trPr>
          <w:trHeight w:val="288"/>
        </w:trPr>
        <w:tc>
          <w:tcPr>
            <w:tcW w:w="200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994871">
            <w:pPr>
              <w:shd w:val="clear" w:color="auto" w:fill="FFFFFF" w:themeFill="background1"/>
              <w:rPr>
                <w:rFonts w:cs="Times New Roman"/>
                <w:color w:val="000000"/>
                <w:shd w:val="clear" w:color="auto" w:fill="FFFFFF" w:themeFill="background1"/>
                <w:lang w:val="uk-UA"/>
              </w:rPr>
            </w:pPr>
            <w:r w:rsidRPr="00645C9F">
              <w:rPr>
                <w:rFonts w:cs="Times New Roman"/>
                <w:color w:val="000000"/>
                <w:shd w:val="clear" w:color="auto" w:fill="FFFFFF" w:themeFill="background1"/>
                <w:lang w:val="uk-UA"/>
              </w:rPr>
              <w:t>Апгар 5 хв., бал</w:t>
            </w:r>
          </w:p>
        </w:tc>
        <w:tc>
          <w:tcPr>
            <w:tcW w:w="163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994871">
            <w:pPr>
              <w:shd w:val="clear" w:color="auto" w:fill="FFFFFF" w:themeFill="background1"/>
              <w:jc w:val="center"/>
              <w:rPr>
                <w:rFonts w:cs="Times New Roman"/>
                <w:shd w:val="clear" w:color="auto" w:fill="FFFFFF" w:themeFill="background1"/>
                <w:lang w:val="uk-UA"/>
              </w:rPr>
            </w:pPr>
            <w:r w:rsidRPr="00645C9F">
              <w:rPr>
                <w:rFonts w:cs="Times New Roman"/>
                <w:color w:val="000000"/>
                <w:shd w:val="clear" w:color="auto" w:fill="FFFFFF" w:themeFill="background1"/>
                <w:lang w:val="uk-UA"/>
              </w:rPr>
              <w:t>9,</w:t>
            </w:r>
            <w:r w:rsidRPr="00645C9F">
              <w:rPr>
                <w:rFonts w:cs="Times New Roman"/>
                <w:shd w:val="clear" w:color="auto" w:fill="FFFFFF" w:themeFill="background1"/>
                <w:lang w:val="uk-UA"/>
              </w:rPr>
              <w:t>0</w:t>
            </w:r>
          </w:p>
          <w:p w:rsidR="009D4631" w:rsidRPr="00645C9F" w:rsidRDefault="009D4631" w:rsidP="00994871">
            <w:pPr>
              <w:shd w:val="clear" w:color="auto" w:fill="FFFFFF" w:themeFill="background1"/>
              <w:jc w:val="center"/>
              <w:rPr>
                <w:rFonts w:cs="Times New Roman"/>
                <w:color w:val="000000"/>
                <w:shd w:val="clear" w:color="auto" w:fill="FFFFFF" w:themeFill="background1"/>
                <w:lang w:val="uk-UA"/>
              </w:rPr>
            </w:pPr>
            <w:r w:rsidRPr="00645C9F">
              <w:rPr>
                <w:rFonts w:cs="Times New Roman"/>
                <w:color w:val="000000"/>
                <w:shd w:val="clear" w:color="auto" w:fill="FFFFFF" w:themeFill="background1"/>
                <w:lang w:val="uk-UA"/>
              </w:rPr>
              <w:t>[9,</w:t>
            </w:r>
            <w:r w:rsidRPr="00645C9F">
              <w:rPr>
                <w:rFonts w:cs="Times New Roman"/>
                <w:shd w:val="clear" w:color="auto" w:fill="FFFFFF" w:themeFill="background1"/>
                <w:lang w:val="uk-UA"/>
              </w:rPr>
              <w:t>0</w:t>
            </w:r>
            <w:r w:rsidRPr="00645C9F">
              <w:rPr>
                <w:rFonts w:cs="Times New Roman"/>
                <w:color w:val="000000"/>
                <w:shd w:val="clear" w:color="auto" w:fill="FFFFFF" w:themeFill="background1"/>
                <w:lang w:val="uk-UA"/>
              </w:rPr>
              <w:t>; 9,</w:t>
            </w:r>
            <w:r w:rsidRPr="00645C9F">
              <w:rPr>
                <w:rFonts w:cs="Times New Roman"/>
                <w:shd w:val="clear" w:color="auto" w:fill="FFFFFF" w:themeFill="background1"/>
                <w:lang w:val="uk-UA"/>
              </w:rPr>
              <w:t>0</w:t>
            </w:r>
            <w:r w:rsidRPr="00645C9F">
              <w:rPr>
                <w:rFonts w:cs="Times New Roman"/>
                <w:color w:val="000000"/>
                <w:shd w:val="clear" w:color="auto" w:fill="FFFFFF" w:themeFill="background1"/>
                <w:lang w:val="uk-UA"/>
              </w:rPr>
              <w:t>]</w:t>
            </w:r>
          </w:p>
        </w:tc>
        <w:tc>
          <w:tcPr>
            <w:tcW w:w="163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994871">
            <w:pPr>
              <w:shd w:val="clear" w:color="auto" w:fill="FFFFFF" w:themeFill="background1"/>
              <w:jc w:val="center"/>
              <w:rPr>
                <w:rFonts w:cs="Times New Roman"/>
                <w:shd w:val="clear" w:color="auto" w:fill="FFFFFF" w:themeFill="background1"/>
                <w:lang w:val="uk-UA"/>
              </w:rPr>
            </w:pPr>
            <w:r w:rsidRPr="00645C9F">
              <w:rPr>
                <w:rFonts w:cs="Times New Roman"/>
                <w:color w:val="000000"/>
                <w:shd w:val="clear" w:color="auto" w:fill="FFFFFF" w:themeFill="background1"/>
                <w:lang w:val="uk-UA"/>
              </w:rPr>
              <w:t>9,</w:t>
            </w:r>
            <w:r w:rsidRPr="00645C9F">
              <w:rPr>
                <w:rFonts w:cs="Times New Roman"/>
                <w:shd w:val="clear" w:color="auto" w:fill="FFFFFF" w:themeFill="background1"/>
                <w:lang w:val="uk-UA"/>
              </w:rPr>
              <w:t>0</w:t>
            </w:r>
          </w:p>
          <w:p w:rsidR="009D4631" w:rsidRPr="00645C9F" w:rsidRDefault="009D4631" w:rsidP="00994871">
            <w:pPr>
              <w:shd w:val="clear" w:color="auto" w:fill="FFFFFF" w:themeFill="background1"/>
              <w:jc w:val="center"/>
              <w:rPr>
                <w:rFonts w:cs="Times New Roman"/>
                <w:color w:val="000000"/>
                <w:shd w:val="clear" w:color="auto" w:fill="FFFFFF" w:themeFill="background1"/>
                <w:lang w:val="uk-UA"/>
              </w:rPr>
            </w:pPr>
            <w:r w:rsidRPr="00645C9F">
              <w:rPr>
                <w:rFonts w:cs="Times New Roman"/>
                <w:color w:val="000000"/>
                <w:shd w:val="clear" w:color="auto" w:fill="FFFFFF" w:themeFill="background1"/>
                <w:lang w:val="uk-UA"/>
              </w:rPr>
              <w:t>[9,</w:t>
            </w:r>
            <w:r w:rsidRPr="00645C9F">
              <w:rPr>
                <w:rFonts w:cs="Times New Roman"/>
                <w:shd w:val="clear" w:color="auto" w:fill="FFFFFF" w:themeFill="background1"/>
                <w:lang w:val="uk-UA"/>
              </w:rPr>
              <w:t>0</w:t>
            </w:r>
            <w:r w:rsidRPr="00645C9F">
              <w:rPr>
                <w:rFonts w:cs="Times New Roman"/>
                <w:color w:val="000000"/>
                <w:shd w:val="clear" w:color="auto" w:fill="FFFFFF" w:themeFill="background1"/>
                <w:lang w:val="uk-UA"/>
              </w:rPr>
              <w:t>; 9,</w:t>
            </w:r>
            <w:r w:rsidRPr="00645C9F">
              <w:rPr>
                <w:rFonts w:cs="Times New Roman"/>
                <w:shd w:val="clear" w:color="auto" w:fill="FFFFFF" w:themeFill="background1"/>
                <w:lang w:val="uk-UA"/>
              </w:rPr>
              <w:t>0</w:t>
            </w:r>
            <w:r w:rsidRPr="00645C9F">
              <w:rPr>
                <w:rFonts w:cs="Times New Roman"/>
                <w:color w:val="000000"/>
                <w:shd w:val="clear" w:color="auto" w:fill="FFFFFF" w:themeFill="background1"/>
                <w:lang w:val="uk-UA"/>
              </w:rPr>
              <w:t>]</w:t>
            </w:r>
          </w:p>
        </w:tc>
        <w:tc>
          <w:tcPr>
            <w:tcW w:w="163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994871">
            <w:pPr>
              <w:shd w:val="clear" w:color="auto" w:fill="FFFFFF" w:themeFill="background1"/>
              <w:jc w:val="center"/>
              <w:rPr>
                <w:rFonts w:cs="Times New Roman"/>
                <w:color w:val="000000"/>
                <w:shd w:val="clear" w:color="auto" w:fill="FFFFFF" w:themeFill="background1"/>
                <w:lang w:val="uk-UA"/>
              </w:rPr>
            </w:pPr>
            <w:r w:rsidRPr="00645C9F">
              <w:rPr>
                <w:rFonts w:cs="Times New Roman"/>
                <w:color w:val="000000"/>
                <w:shd w:val="clear" w:color="auto" w:fill="FFFFFF" w:themeFill="background1"/>
                <w:lang w:val="uk-UA"/>
              </w:rPr>
              <w:t>9,0</w:t>
            </w:r>
          </w:p>
          <w:p w:rsidR="009D4631" w:rsidRPr="00645C9F" w:rsidRDefault="009D4631" w:rsidP="00994871">
            <w:pPr>
              <w:shd w:val="clear" w:color="auto" w:fill="FFFFFF" w:themeFill="background1"/>
              <w:jc w:val="center"/>
              <w:rPr>
                <w:rFonts w:cs="Times New Roman"/>
                <w:color w:val="000000"/>
                <w:shd w:val="clear" w:color="auto" w:fill="FFFFFF" w:themeFill="background1"/>
                <w:lang w:val="uk-UA"/>
              </w:rPr>
            </w:pPr>
            <w:r w:rsidRPr="00645C9F">
              <w:rPr>
                <w:rFonts w:cs="Times New Roman"/>
                <w:color w:val="000000"/>
                <w:shd w:val="clear" w:color="auto" w:fill="FFFFFF" w:themeFill="background1"/>
                <w:lang w:val="uk-UA"/>
              </w:rPr>
              <w:t>[9,0; 9,0]</w:t>
            </w:r>
          </w:p>
        </w:tc>
        <w:tc>
          <w:tcPr>
            <w:tcW w:w="163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994871">
            <w:pPr>
              <w:shd w:val="clear" w:color="auto" w:fill="FFFFFF" w:themeFill="background1"/>
              <w:jc w:val="center"/>
              <w:rPr>
                <w:rFonts w:cs="Times New Roman"/>
                <w:shd w:val="clear" w:color="auto" w:fill="FFFFFF" w:themeFill="background1"/>
                <w:lang w:val="uk-UA"/>
              </w:rPr>
            </w:pPr>
            <w:r w:rsidRPr="00645C9F">
              <w:rPr>
                <w:rFonts w:cs="Times New Roman"/>
                <w:color w:val="000000"/>
                <w:shd w:val="clear" w:color="auto" w:fill="FFFFFF" w:themeFill="background1"/>
                <w:lang w:val="uk-UA"/>
              </w:rPr>
              <w:t>8,</w:t>
            </w:r>
            <w:r w:rsidRPr="00645C9F">
              <w:rPr>
                <w:rFonts w:cs="Times New Roman"/>
                <w:shd w:val="clear" w:color="auto" w:fill="FFFFFF" w:themeFill="background1"/>
                <w:lang w:val="uk-UA"/>
              </w:rPr>
              <w:t>0</w:t>
            </w:r>
          </w:p>
          <w:p w:rsidR="009D4631" w:rsidRPr="00645C9F" w:rsidRDefault="009D4631" w:rsidP="00994871">
            <w:pPr>
              <w:shd w:val="clear" w:color="auto" w:fill="FFFFFF" w:themeFill="background1"/>
              <w:jc w:val="center"/>
              <w:rPr>
                <w:rFonts w:cs="Times New Roman"/>
                <w:color w:val="000000"/>
                <w:shd w:val="clear" w:color="auto" w:fill="FFFFFF" w:themeFill="background1"/>
                <w:lang w:val="uk-UA"/>
              </w:rPr>
            </w:pPr>
            <w:r w:rsidRPr="00645C9F">
              <w:rPr>
                <w:rFonts w:cs="Times New Roman"/>
                <w:color w:val="000000"/>
                <w:shd w:val="clear" w:color="auto" w:fill="FFFFFF" w:themeFill="background1"/>
                <w:lang w:val="uk-UA"/>
              </w:rPr>
              <w:t>[7,</w:t>
            </w:r>
            <w:r w:rsidRPr="00645C9F">
              <w:rPr>
                <w:rFonts w:cs="Times New Roman"/>
                <w:shd w:val="clear" w:color="auto" w:fill="FFFFFF" w:themeFill="background1"/>
                <w:lang w:val="uk-UA"/>
              </w:rPr>
              <w:t>0</w:t>
            </w:r>
            <w:r w:rsidRPr="00645C9F">
              <w:rPr>
                <w:rFonts w:cs="Times New Roman"/>
                <w:color w:val="000000"/>
                <w:shd w:val="clear" w:color="auto" w:fill="FFFFFF" w:themeFill="background1"/>
                <w:lang w:val="uk-UA"/>
              </w:rPr>
              <w:t>; 9,</w:t>
            </w:r>
            <w:r w:rsidRPr="00645C9F">
              <w:rPr>
                <w:rFonts w:cs="Times New Roman"/>
                <w:shd w:val="clear" w:color="auto" w:fill="FFFFFF" w:themeFill="background1"/>
                <w:lang w:val="uk-UA"/>
              </w:rPr>
              <w:t>0</w:t>
            </w:r>
            <w:r w:rsidRPr="00645C9F">
              <w:rPr>
                <w:rFonts w:cs="Times New Roman"/>
                <w:color w:val="000000"/>
                <w:shd w:val="clear" w:color="auto" w:fill="FFFFFF" w:themeFill="background1"/>
                <w:lang w:val="uk-UA"/>
              </w:rPr>
              <w:t>]</w:t>
            </w: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994871">
            <w:pPr>
              <w:shd w:val="clear" w:color="auto" w:fill="FFFFFF" w:themeFill="background1"/>
              <w:jc w:val="center"/>
              <w:rPr>
                <w:rFonts w:cs="Times New Roman"/>
                <w:color w:val="000000"/>
                <w:shd w:val="clear" w:color="auto" w:fill="FFFFFF" w:themeFill="background1"/>
                <w:lang w:val="uk-UA"/>
              </w:rPr>
            </w:pPr>
            <w:r w:rsidRPr="00645C9F">
              <w:rPr>
                <w:rFonts w:cs="Times New Roman"/>
                <w:color w:val="000000"/>
                <w:shd w:val="clear" w:color="auto" w:fill="FFFFFF" w:themeFill="background1"/>
                <w:lang w:val="uk-UA"/>
              </w:rPr>
              <w:t>&lt;0,01</w:t>
            </w:r>
          </w:p>
        </w:tc>
      </w:tr>
    </w:tbl>
    <w:p w:rsidR="009D4631" w:rsidRPr="00645C9F" w:rsidRDefault="009D4631" w:rsidP="00684164">
      <w:pPr>
        <w:shd w:val="clear" w:color="auto" w:fill="FFFFFF" w:themeFill="background1"/>
        <w:tabs>
          <w:tab w:val="left" w:pos="1134"/>
        </w:tabs>
        <w:spacing w:line="360" w:lineRule="auto"/>
        <w:jc w:val="center"/>
        <w:rPr>
          <w:rFonts w:cs="Times New Roman"/>
          <w:sz w:val="28"/>
          <w:shd w:val="clear" w:color="auto" w:fill="FFFFFF" w:themeFill="background1"/>
          <w:lang w:val="uk-UA"/>
        </w:rPr>
      </w:pPr>
    </w:p>
    <w:p w:rsidR="00994871" w:rsidRPr="00645C9F" w:rsidRDefault="00994871" w:rsidP="00994871">
      <w:pPr>
        <w:shd w:val="clear" w:color="auto" w:fill="FFFFFF" w:themeFill="background1"/>
        <w:tabs>
          <w:tab w:val="left" w:pos="1134"/>
        </w:tabs>
        <w:spacing w:line="360" w:lineRule="auto"/>
        <w:ind w:firstLine="709"/>
        <w:jc w:val="both"/>
        <w:rPr>
          <w:rFonts w:cs="Times New Roman"/>
          <w:iCs/>
          <w:sz w:val="28"/>
          <w:szCs w:val="28"/>
          <w:shd w:val="clear" w:color="auto" w:fill="FFFFFF" w:themeFill="background1"/>
          <w:lang w:val="uk-UA"/>
        </w:rPr>
      </w:pPr>
      <w:r w:rsidRPr="00645C9F">
        <w:rPr>
          <w:rFonts w:cs="Times New Roman"/>
          <w:iCs/>
          <w:sz w:val="28"/>
          <w:szCs w:val="28"/>
          <w:shd w:val="clear" w:color="auto" w:fill="FFFFFF" w:themeFill="background1"/>
          <w:lang w:val="uk-UA"/>
        </w:rPr>
        <w:t>Подібна тенденція зберігалася відносно медіанних значень довжини тіла новонароджених. Так, діти вагітних групи контролю і вагітних із хронічним бронхітом мали майже зіставні показники довжини тіла: відповідно 49,5 [49,0; 51,0] см та 50,0 [48,0; 51,0] см. Найвищі значення при цьому спостерігалися в новонароджених від вагітних 1 групи, а найменші </w:t>
      </w:r>
      <w:r>
        <w:rPr>
          <w:rFonts w:cs="Times New Roman"/>
          <w:iCs/>
          <w:sz w:val="28"/>
          <w:szCs w:val="28"/>
          <w:shd w:val="clear" w:color="auto" w:fill="FFFFFF" w:themeFill="background1"/>
          <w:lang w:val="uk-UA"/>
        </w:rPr>
        <w:t>-</w:t>
      </w:r>
      <w:r w:rsidRPr="00645C9F">
        <w:rPr>
          <w:rFonts w:cs="Times New Roman"/>
          <w:iCs/>
          <w:sz w:val="28"/>
          <w:szCs w:val="28"/>
          <w:shd w:val="clear" w:color="auto" w:fill="FFFFFF" w:themeFill="background1"/>
          <w:lang w:val="uk-UA"/>
        </w:rPr>
        <w:t xml:space="preserve"> у дітей від вагітних із ПД: відповідно 51,0 [50,0; 51,0] см та 47,0 [44,0; 49,0]см, р &lt; 0,01. </w:t>
      </w:r>
    </w:p>
    <w:p w:rsidR="009D4631" w:rsidRPr="00645C9F" w:rsidRDefault="009D4631" w:rsidP="00684164">
      <w:pPr>
        <w:shd w:val="clear" w:color="auto" w:fill="FFFFFF" w:themeFill="background1"/>
        <w:tabs>
          <w:tab w:val="left" w:pos="1134"/>
        </w:tabs>
        <w:spacing w:line="360" w:lineRule="auto"/>
        <w:ind w:firstLine="709"/>
        <w:jc w:val="both"/>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 xml:space="preserve">Не було отримано достовірної різниці щодо показника обводу голови новонароджених (р = 0,34). Проте достовірна різниця була отримана стосовно медіани обводу грудної клітини новонароджених. Варто зазначити, що майже однакові значення були в групі контролю та у 1 групі: відповідно 33,0 [32,0; 34,0] см та 33,0 [32,0; 35,0] см. Подібна тенденція спостерігалася в 2 та 3 групах: відповідно 31,0 [30,0; 32,0] см та 31,0 [29,0; 32,0] см, р = 0,02. </w:t>
      </w:r>
    </w:p>
    <w:p w:rsidR="009D4631" w:rsidRPr="00645C9F" w:rsidRDefault="009D4631" w:rsidP="00684164">
      <w:pPr>
        <w:shd w:val="clear" w:color="auto" w:fill="FFFFFF" w:themeFill="background1"/>
        <w:tabs>
          <w:tab w:val="left" w:pos="1134"/>
        </w:tabs>
        <w:spacing w:line="360" w:lineRule="auto"/>
        <w:ind w:firstLine="709"/>
        <w:jc w:val="both"/>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 xml:space="preserve">Можна дійти висновку, що наявність плацентарної дисфункції у матері суттєво впливає на антропометричні показники дитини, зокрема в дослідженні визначено, що останні мають меншу медіанну масу та довжину тіла; незначно знижується обвід грудної клітини. Незважаючи на те, що кількісно параметри за шкалою Апгар на 1 хвилину не різнилися між </w:t>
      </w:r>
      <w:r w:rsidRPr="00645C9F">
        <w:rPr>
          <w:rFonts w:cs="Times New Roman"/>
          <w:sz w:val="28"/>
          <w:szCs w:val="28"/>
          <w:shd w:val="clear" w:color="auto" w:fill="FFFFFF" w:themeFill="background1"/>
          <w:lang w:val="uk-UA"/>
        </w:rPr>
        <w:lastRenderedPageBreak/>
        <w:t xml:space="preserve">групами, у дітей пацієнток із ПД медіанні показники були нижчими, ніж в інших групах. Також були нижчими медіанні значення за шкалою Апгар на 5 хвилину в дітей від матерів із плацентарною дисфункцією. </w:t>
      </w:r>
    </w:p>
    <w:p w:rsidR="009D4631" w:rsidRPr="00645C9F" w:rsidRDefault="009D4631" w:rsidP="00684164">
      <w:pPr>
        <w:shd w:val="clear" w:color="auto" w:fill="FFFFFF" w:themeFill="background1"/>
        <w:tabs>
          <w:tab w:val="left" w:pos="1134"/>
        </w:tabs>
        <w:spacing w:line="360" w:lineRule="auto"/>
        <w:jc w:val="center"/>
        <w:rPr>
          <w:rFonts w:cs="Times New Roman"/>
          <w:b/>
          <w:sz w:val="28"/>
          <w:szCs w:val="28"/>
          <w:shd w:val="clear" w:color="auto" w:fill="FFFFFF" w:themeFill="background1"/>
          <w:lang w:val="uk-UA"/>
        </w:rPr>
      </w:pPr>
    </w:p>
    <w:p w:rsidR="00347200" w:rsidRPr="00645C9F" w:rsidRDefault="009D4631" w:rsidP="00684164">
      <w:pPr>
        <w:shd w:val="clear" w:color="auto" w:fill="FFFFFF" w:themeFill="background1"/>
        <w:tabs>
          <w:tab w:val="left" w:pos="1134"/>
        </w:tabs>
        <w:spacing w:line="360" w:lineRule="auto"/>
        <w:ind w:firstLine="709"/>
        <w:rPr>
          <w:rFonts w:cs="Times New Roman"/>
          <w:b/>
          <w:sz w:val="28"/>
          <w:szCs w:val="28"/>
          <w:shd w:val="clear" w:color="auto" w:fill="FFFFFF" w:themeFill="background1"/>
          <w:lang w:val="uk-UA"/>
        </w:rPr>
      </w:pPr>
      <w:r w:rsidRPr="00645C9F">
        <w:rPr>
          <w:rFonts w:cs="Times New Roman"/>
          <w:b/>
          <w:sz w:val="28"/>
          <w:szCs w:val="28"/>
          <w:shd w:val="clear" w:color="auto" w:fill="FFFFFF" w:themeFill="background1"/>
          <w:lang w:val="uk-UA"/>
        </w:rPr>
        <w:t>Резюме.</w:t>
      </w:r>
      <w:r w:rsidR="00347200" w:rsidRPr="00645C9F">
        <w:rPr>
          <w:rFonts w:cs="Times New Roman"/>
          <w:b/>
          <w:sz w:val="28"/>
          <w:szCs w:val="28"/>
          <w:shd w:val="clear" w:color="auto" w:fill="FFFFFF" w:themeFill="background1"/>
          <w:lang w:val="uk-UA"/>
        </w:rPr>
        <w:t xml:space="preserve"> </w:t>
      </w:r>
    </w:p>
    <w:p w:rsidR="009D4631" w:rsidRPr="00645C9F" w:rsidRDefault="009D4631" w:rsidP="00684164">
      <w:pPr>
        <w:shd w:val="clear" w:color="auto" w:fill="FFFFFF" w:themeFill="background1"/>
        <w:tabs>
          <w:tab w:val="left" w:pos="1134"/>
        </w:tabs>
        <w:spacing w:line="360" w:lineRule="auto"/>
        <w:ind w:firstLine="709"/>
        <w:jc w:val="both"/>
        <w:rPr>
          <w:rFonts w:cs="Times New Roman"/>
          <w:iCs/>
          <w:sz w:val="28"/>
          <w:szCs w:val="28"/>
          <w:shd w:val="clear" w:color="auto" w:fill="FFFFFF" w:themeFill="background1"/>
          <w:lang w:val="uk-UA"/>
        </w:rPr>
      </w:pPr>
      <w:r w:rsidRPr="00645C9F">
        <w:rPr>
          <w:rFonts w:cs="Times New Roman"/>
          <w:iCs/>
          <w:sz w:val="28"/>
          <w:szCs w:val="28"/>
          <w:shd w:val="clear" w:color="auto" w:fill="FFFFFF" w:themeFill="background1"/>
          <w:lang w:val="uk-UA"/>
        </w:rPr>
        <w:t xml:space="preserve">Отже, здійснені дослідження дозволили виявити пряму залежність між виразністю порушень функції зовнішнього дихання у матерів з ХРП та станом новонародженого. Отримані дані можуть бути використані в якості діагностичних критеріїв стану в/у плода та з метою прогнозування стану новонародженого при </w:t>
      </w:r>
      <w:r w:rsidR="00994871" w:rsidRPr="00994871">
        <w:rPr>
          <w:rFonts w:cs="Times New Roman"/>
          <w:iCs/>
          <w:sz w:val="28"/>
          <w:szCs w:val="28"/>
          <w:shd w:val="clear" w:color="auto" w:fill="FFFFFF" w:themeFill="background1"/>
          <w:lang w:val="uk-UA"/>
        </w:rPr>
        <w:t xml:space="preserve">хронічному бронхіті </w:t>
      </w:r>
      <w:r w:rsidRPr="00994871">
        <w:rPr>
          <w:rFonts w:cs="Times New Roman"/>
          <w:iCs/>
          <w:sz w:val="28"/>
          <w:szCs w:val="28"/>
          <w:shd w:val="clear" w:color="auto" w:fill="FFFFFF" w:themeFill="background1"/>
          <w:lang w:val="uk-UA"/>
        </w:rPr>
        <w:t xml:space="preserve"> та </w:t>
      </w:r>
      <w:r w:rsidR="00994871" w:rsidRPr="00994871">
        <w:rPr>
          <w:rFonts w:cs="Times New Roman"/>
          <w:iCs/>
          <w:sz w:val="28"/>
          <w:szCs w:val="28"/>
          <w:shd w:val="clear" w:color="auto" w:fill="FFFFFF" w:themeFill="background1"/>
          <w:lang w:val="uk-UA"/>
        </w:rPr>
        <w:t xml:space="preserve">бронхіальній астмі </w:t>
      </w:r>
      <w:r w:rsidRPr="00645C9F">
        <w:rPr>
          <w:rFonts w:cs="Times New Roman"/>
          <w:iCs/>
          <w:sz w:val="28"/>
          <w:szCs w:val="28"/>
          <w:shd w:val="clear" w:color="auto" w:fill="FFFFFF" w:themeFill="background1"/>
          <w:lang w:val="uk-UA"/>
        </w:rPr>
        <w:t>. Найбільш інформативними можна вважати ОФВ</w:t>
      </w:r>
      <w:r w:rsidRPr="00645C9F">
        <w:rPr>
          <w:rFonts w:cs="Times New Roman"/>
          <w:iCs/>
          <w:sz w:val="28"/>
          <w:szCs w:val="28"/>
          <w:shd w:val="clear" w:color="auto" w:fill="FFFFFF" w:themeFill="background1"/>
          <w:vertAlign w:val="subscript"/>
          <w:lang w:val="uk-UA"/>
        </w:rPr>
        <w:t>1</w:t>
      </w:r>
      <w:r w:rsidRPr="00645C9F">
        <w:rPr>
          <w:rFonts w:cs="Times New Roman"/>
          <w:iCs/>
          <w:sz w:val="28"/>
          <w:szCs w:val="28"/>
          <w:shd w:val="clear" w:color="auto" w:fill="FFFFFF" w:themeFill="background1"/>
          <w:lang w:val="uk-UA"/>
        </w:rPr>
        <w:t xml:space="preserve"> та пікову швидкість видиху. Своєчасна діагностика стану плода за допомогою показників </w:t>
      </w:r>
      <w:r w:rsidR="00994871">
        <w:rPr>
          <w:rFonts w:cs="Times New Roman"/>
          <w:sz w:val="28"/>
          <w:szCs w:val="28"/>
          <w:shd w:val="clear" w:color="auto" w:fill="FFFFFF" w:themeFill="background1"/>
          <w:lang w:val="uk-UA"/>
        </w:rPr>
        <w:t>функції</w:t>
      </w:r>
      <w:r w:rsidR="00994871" w:rsidRPr="00645C9F">
        <w:rPr>
          <w:rFonts w:cs="Times New Roman"/>
          <w:sz w:val="28"/>
          <w:szCs w:val="28"/>
          <w:shd w:val="clear" w:color="auto" w:fill="FFFFFF" w:themeFill="background1"/>
          <w:lang w:val="uk-UA"/>
        </w:rPr>
        <w:t xml:space="preserve"> зовнішнього дихання</w:t>
      </w:r>
      <w:r w:rsidR="00994871" w:rsidRPr="00645C9F">
        <w:rPr>
          <w:rFonts w:cs="Times New Roman"/>
          <w:iCs/>
          <w:sz w:val="28"/>
          <w:szCs w:val="28"/>
          <w:shd w:val="clear" w:color="auto" w:fill="FFFFFF" w:themeFill="background1"/>
          <w:lang w:val="uk-UA"/>
        </w:rPr>
        <w:t xml:space="preserve"> </w:t>
      </w:r>
      <w:r w:rsidRPr="00645C9F">
        <w:rPr>
          <w:rFonts w:cs="Times New Roman"/>
          <w:iCs/>
          <w:sz w:val="28"/>
          <w:szCs w:val="28"/>
          <w:shd w:val="clear" w:color="auto" w:fill="FFFFFF" w:themeFill="background1"/>
          <w:lang w:val="uk-UA"/>
        </w:rPr>
        <w:t xml:space="preserve">у вагітних з </w:t>
      </w:r>
      <w:r w:rsidR="00994871" w:rsidRPr="00645C9F">
        <w:rPr>
          <w:rFonts w:cs="Times New Roman"/>
          <w:sz w:val="28"/>
          <w:szCs w:val="28"/>
          <w:shd w:val="clear" w:color="auto" w:fill="FFFFFF" w:themeFill="background1"/>
          <w:lang w:val="uk-UA"/>
        </w:rPr>
        <w:t>хронічн</w:t>
      </w:r>
      <w:r w:rsidR="00994871">
        <w:rPr>
          <w:rFonts w:cs="Times New Roman"/>
          <w:sz w:val="28"/>
          <w:szCs w:val="28"/>
          <w:shd w:val="clear" w:color="auto" w:fill="FFFFFF" w:themeFill="background1"/>
          <w:lang w:val="uk-UA"/>
        </w:rPr>
        <w:t>ою</w:t>
      </w:r>
      <w:r w:rsidR="00994871" w:rsidRPr="00645C9F">
        <w:rPr>
          <w:rFonts w:cs="Times New Roman"/>
          <w:sz w:val="28"/>
          <w:szCs w:val="28"/>
          <w:shd w:val="clear" w:color="auto" w:fill="FFFFFF" w:themeFill="background1"/>
          <w:lang w:val="uk-UA"/>
        </w:rPr>
        <w:t xml:space="preserve"> респіраторн</w:t>
      </w:r>
      <w:r w:rsidR="00994871">
        <w:rPr>
          <w:rFonts w:cs="Times New Roman"/>
          <w:sz w:val="28"/>
          <w:szCs w:val="28"/>
          <w:shd w:val="clear" w:color="auto" w:fill="FFFFFF" w:themeFill="background1"/>
          <w:lang w:val="uk-UA"/>
        </w:rPr>
        <w:t>ою</w:t>
      </w:r>
      <w:r w:rsidR="00994871" w:rsidRPr="00645C9F">
        <w:rPr>
          <w:rFonts w:cs="Times New Roman"/>
          <w:sz w:val="28"/>
          <w:szCs w:val="28"/>
          <w:shd w:val="clear" w:color="auto" w:fill="FFFFFF" w:themeFill="background1"/>
          <w:lang w:val="uk-UA"/>
        </w:rPr>
        <w:t xml:space="preserve"> патологі</w:t>
      </w:r>
      <w:r w:rsidR="00994871">
        <w:rPr>
          <w:rFonts w:cs="Times New Roman"/>
          <w:sz w:val="28"/>
          <w:szCs w:val="28"/>
          <w:shd w:val="clear" w:color="auto" w:fill="FFFFFF" w:themeFill="background1"/>
          <w:lang w:val="uk-UA"/>
        </w:rPr>
        <w:t>єю</w:t>
      </w:r>
      <w:r w:rsidR="00994871" w:rsidRPr="00645C9F">
        <w:rPr>
          <w:rFonts w:cs="Times New Roman"/>
          <w:iCs/>
          <w:sz w:val="28"/>
          <w:szCs w:val="28"/>
          <w:shd w:val="clear" w:color="auto" w:fill="FFFFFF" w:themeFill="background1"/>
          <w:lang w:val="uk-UA"/>
        </w:rPr>
        <w:t xml:space="preserve"> </w:t>
      </w:r>
      <w:r w:rsidRPr="00645C9F">
        <w:rPr>
          <w:rFonts w:cs="Times New Roman"/>
          <w:iCs/>
          <w:sz w:val="28"/>
          <w:szCs w:val="28"/>
          <w:shd w:val="clear" w:color="auto" w:fill="FFFFFF" w:themeFill="background1"/>
          <w:lang w:val="uk-UA"/>
        </w:rPr>
        <w:t xml:space="preserve">сприятиме більш ранній діагностиці </w:t>
      </w:r>
      <w:r w:rsidR="00994871">
        <w:rPr>
          <w:rFonts w:cs="Times New Roman"/>
          <w:iCs/>
          <w:sz w:val="28"/>
          <w:szCs w:val="28"/>
          <w:shd w:val="clear" w:color="auto" w:fill="FFFFFF" w:themeFill="background1"/>
          <w:lang w:val="uk-UA"/>
        </w:rPr>
        <w:t>плацентарної дисфункції</w:t>
      </w:r>
      <w:r w:rsidRPr="00645C9F">
        <w:rPr>
          <w:rFonts w:cs="Times New Roman"/>
          <w:iCs/>
          <w:sz w:val="28"/>
          <w:szCs w:val="28"/>
          <w:shd w:val="clear" w:color="auto" w:fill="FFFFFF" w:themeFill="background1"/>
          <w:lang w:val="uk-UA"/>
        </w:rPr>
        <w:t xml:space="preserve"> та проведенню відповідного лікування, направленого на покращення стану матері, плода та новонародженого.</w:t>
      </w:r>
    </w:p>
    <w:p w:rsidR="009D4631" w:rsidRPr="00645C9F" w:rsidRDefault="009D4631" w:rsidP="00684164">
      <w:pPr>
        <w:shd w:val="clear" w:color="auto" w:fill="FFFFFF" w:themeFill="background1"/>
        <w:tabs>
          <w:tab w:val="left" w:pos="1134"/>
        </w:tabs>
        <w:spacing w:line="360" w:lineRule="auto"/>
        <w:ind w:firstLine="709"/>
        <w:jc w:val="both"/>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 xml:space="preserve">Аналіз клініко-анамнестичних і фізикальних даних, результатів лабораторних та інструментальних досліджень обстежених вагітних довів вірогідну різницю між антропометричними показниками (зріст, вага, набір ваги під час вагітності), показниками серцево-судинної системи (ЧСС, пульсовий та </w:t>
      </w:r>
      <w:r w:rsidR="00347200" w:rsidRPr="00645C9F">
        <w:rPr>
          <w:rFonts w:cs="Times New Roman"/>
          <w:sz w:val="28"/>
          <w:szCs w:val="28"/>
          <w:shd w:val="clear" w:color="auto" w:fill="FFFFFF" w:themeFill="background1"/>
          <w:lang w:val="uk-UA"/>
        </w:rPr>
        <w:t>діастолічний</w:t>
      </w:r>
      <w:r w:rsidRPr="00645C9F">
        <w:rPr>
          <w:rFonts w:cs="Times New Roman"/>
          <w:sz w:val="28"/>
          <w:szCs w:val="28"/>
          <w:shd w:val="clear" w:color="auto" w:fill="FFFFFF" w:themeFill="background1"/>
          <w:lang w:val="uk-UA"/>
        </w:rPr>
        <w:t xml:space="preserve"> артеріальний тиск), доплерометричними показниками (РІ в артеріях пуповини та СМА), результатами проведення КТГ та БПП, факторами ендотеліальної дисфункції (VEGF, ЕТ-1 та eNOS), виходу пологів та стану новонародженого, що дозволяє визначити наявність ПД у кожної третьої вагітної, хворої на БА, та у кожної четвертої вагітної, хворої на ХБ, та її негативний вплив на перебіг вагітності та пологів у жінок з ХРЗ.</w:t>
      </w:r>
    </w:p>
    <w:p w:rsidR="009D4631" w:rsidRPr="00645C9F" w:rsidRDefault="009D4631" w:rsidP="00684164">
      <w:pPr>
        <w:shd w:val="clear" w:color="auto" w:fill="FFFFFF" w:themeFill="background1"/>
        <w:tabs>
          <w:tab w:val="left" w:pos="1134"/>
        </w:tabs>
        <w:spacing w:line="360" w:lineRule="auto"/>
        <w:ind w:firstLine="709"/>
        <w:jc w:val="both"/>
        <w:rPr>
          <w:rFonts w:cs="Times New Roman"/>
          <w:sz w:val="28"/>
          <w:szCs w:val="28"/>
          <w:shd w:val="clear" w:color="auto" w:fill="FFFFFF" w:themeFill="background1"/>
          <w:lang w:val="uk-UA"/>
        </w:rPr>
      </w:pPr>
    </w:p>
    <w:p w:rsidR="009D4631" w:rsidRPr="00645C9F" w:rsidRDefault="009D4631" w:rsidP="00684164">
      <w:pPr>
        <w:shd w:val="clear" w:color="auto" w:fill="FFFFFF" w:themeFill="background1"/>
        <w:tabs>
          <w:tab w:val="left" w:pos="1134"/>
        </w:tabs>
        <w:spacing w:line="360" w:lineRule="auto"/>
        <w:ind w:firstLine="709"/>
        <w:jc w:val="both"/>
        <w:rPr>
          <w:rFonts w:cs="Times New Roman"/>
          <w:i/>
          <w:sz w:val="28"/>
          <w:szCs w:val="28"/>
          <w:shd w:val="clear" w:color="auto" w:fill="FFFFFF" w:themeFill="background1"/>
          <w:lang w:val="uk-UA"/>
        </w:rPr>
      </w:pPr>
      <w:r w:rsidRPr="00645C9F">
        <w:rPr>
          <w:rFonts w:cs="Times New Roman"/>
          <w:i/>
          <w:sz w:val="28"/>
          <w:szCs w:val="28"/>
          <w:shd w:val="clear" w:color="auto" w:fill="FFFFFF" w:themeFill="background1"/>
          <w:lang w:val="uk-UA"/>
        </w:rPr>
        <w:t>Отримані результати відображено у статтях і тезах:</w:t>
      </w:r>
    </w:p>
    <w:p w:rsidR="009D4631" w:rsidRPr="00645C9F" w:rsidRDefault="009D4631" w:rsidP="00684164">
      <w:pPr>
        <w:shd w:val="clear" w:color="auto" w:fill="FFFFFF" w:themeFill="background1"/>
        <w:spacing w:line="360" w:lineRule="auto"/>
        <w:ind w:firstLine="709"/>
        <w:jc w:val="both"/>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1. </w:t>
      </w:r>
      <w:r w:rsidRPr="00645C9F">
        <w:rPr>
          <w:sz w:val="28"/>
          <w:szCs w:val="28"/>
          <w:shd w:val="clear" w:color="auto" w:fill="FFFFFF" w:themeFill="background1"/>
          <w:lang w:val="uk-UA"/>
        </w:rPr>
        <w:t xml:space="preserve">Frolova T. V., Lazurenko V. V., Pasiyeshvili N. M., Amash A. G. </w:t>
      </w:r>
      <w:r w:rsidRPr="00645C9F">
        <w:rPr>
          <w:i/>
          <w:iCs/>
          <w:sz w:val="28"/>
          <w:szCs w:val="28"/>
          <w:shd w:val="clear" w:color="auto" w:fill="FFFFFF" w:themeFill="background1"/>
          <w:lang w:val="uk-UA"/>
        </w:rPr>
        <w:t>et al.</w:t>
      </w:r>
      <w:r w:rsidRPr="00645C9F">
        <w:rPr>
          <w:sz w:val="28"/>
          <w:szCs w:val="28"/>
          <w:shd w:val="clear" w:color="auto" w:fill="FFFFFF" w:themeFill="background1"/>
          <w:lang w:val="uk-UA"/>
        </w:rPr>
        <w:t xml:space="preserve"> Placental dysfunction: health status, nutritional status and mineral profile of a </w:t>
      </w:r>
      <w:r w:rsidRPr="00645C9F">
        <w:rPr>
          <w:sz w:val="28"/>
          <w:szCs w:val="28"/>
          <w:shd w:val="clear" w:color="auto" w:fill="FFFFFF" w:themeFill="background1"/>
          <w:lang w:val="uk-UA"/>
        </w:rPr>
        <w:lastRenderedPageBreak/>
        <w:t xml:space="preserve">mother-child pair. </w:t>
      </w:r>
      <w:r w:rsidRPr="00645C9F">
        <w:rPr>
          <w:i/>
          <w:iCs/>
          <w:sz w:val="28"/>
          <w:szCs w:val="28"/>
          <w:shd w:val="clear" w:color="auto" w:fill="FFFFFF" w:themeFill="background1"/>
          <w:lang w:val="uk-UA"/>
        </w:rPr>
        <w:t>Wiadomosci lekarskie (Warsaw, Poland : 1960)</w:t>
      </w:r>
      <w:r w:rsidRPr="00645C9F">
        <w:rPr>
          <w:sz w:val="28"/>
          <w:szCs w:val="28"/>
          <w:shd w:val="clear" w:color="auto" w:fill="FFFFFF" w:themeFill="background1"/>
          <w:lang w:val="uk-UA"/>
        </w:rPr>
        <w:t>. 2020. 73 (1). P. 95–98.</w:t>
      </w:r>
    </w:p>
    <w:p w:rsidR="009D4631" w:rsidRPr="00645C9F" w:rsidRDefault="009D4631" w:rsidP="00684164">
      <w:pPr>
        <w:shd w:val="clear" w:color="auto" w:fill="FFFFFF" w:themeFill="background1"/>
        <w:tabs>
          <w:tab w:val="left" w:pos="1134"/>
        </w:tabs>
        <w:spacing w:line="360" w:lineRule="auto"/>
        <w:ind w:firstLine="709"/>
        <w:jc w:val="both"/>
        <w:rPr>
          <w:sz w:val="28"/>
          <w:szCs w:val="28"/>
          <w:shd w:val="clear" w:color="auto" w:fill="FFFFFF" w:themeFill="background1"/>
          <w:lang w:val="uk-UA"/>
        </w:rPr>
      </w:pPr>
      <w:r w:rsidRPr="00645C9F">
        <w:rPr>
          <w:rFonts w:cs="Times New Roman"/>
          <w:sz w:val="28"/>
          <w:szCs w:val="28"/>
          <w:shd w:val="clear" w:color="auto" w:fill="FFFFFF" w:themeFill="background1"/>
          <w:lang w:val="uk-UA"/>
        </w:rPr>
        <w:t>2. </w:t>
      </w:r>
      <w:r w:rsidRPr="00645C9F">
        <w:rPr>
          <w:sz w:val="28"/>
          <w:szCs w:val="28"/>
          <w:shd w:val="clear" w:color="auto" w:fill="FFFFFF" w:themeFill="background1"/>
          <w:lang w:val="uk-UA"/>
        </w:rPr>
        <w:t xml:space="preserve">Білий Є. Є., Абдуллаєва Н. А. кизи. Фетоплацентарні особливості кровообігу у вагітних з обструктивними захворюваннями дихальних шляхів. in </w:t>
      </w:r>
      <w:r w:rsidRPr="00645C9F">
        <w:rPr>
          <w:i/>
          <w:iCs/>
          <w:sz w:val="28"/>
          <w:szCs w:val="28"/>
          <w:shd w:val="clear" w:color="auto" w:fill="FFFFFF" w:themeFill="background1"/>
          <w:lang w:val="uk-UA"/>
        </w:rPr>
        <w:t>17th International Scientific Conference of Students, Young Scientists and Specialists ‘Topical issues of modern medicine’, dedicated to the 215th anniversary of the founding of the School of Medicine of V. N. Karazin Kharkiv National University</w:t>
      </w:r>
      <w:r w:rsidRPr="00645C9F">
        <w:rPr>
          <w:sz w:val="28"/>
          <w:szCs w:val="28"/>
          <w:shd w:val="clear" w:color="auto" w:fill="FFFFFF" w:themeFill="background1"/>
          <w:lang w:val="uk-UA"/>
        </w:rPr>
        <w:t xml:space="preserve"> (2020). P. 38.</w:t>
      </w:r>
    </w:p>
    <w:p w:rsidR="009D4631" w:rsidRPr="00645C9F" w:rsidRDefault="009D4631" w:rsidP="00684164">
      <w:pPr>
        <w:shd w:val="clear" w:color="auto" w:fill="FFFFFF" w:themeFill="background1"/>
        <w:tabs>
          <w:tab w:val="left" w:pos="1134"/>
        </w:tabs>
        <w:spacing w:line="360" w:lineRule="auto"/>
        <w:ind w:firstLine="709"/>
        <w:jc w:val="both"/>
        <w:rPr>
          <w:rFonts w:cs="Times New Roman"/>
          <w:b/>
          <w:iCs/>
          <w:sz w:val="28"/>
          <w:szCs w:val="28"/>
          <w:shd w:val="clear" w:color="auto" w:fill="FFFFFF" w:themeFill="background1"/>
          <w:lang w:val="uk-UA"/>
        </w:rPr>
      </w:pPr>
      <w:r w:rsidRPr="00645C9F">
        <w:rPr>
          <w:sz w:val="28"/>
          <w:szCs w:val="28"/>
          <w:shd w:val="clear" w:color="auto" w:fill="FFFFFF" w:themeFill="background1"/>
          <w:lang w:val="uk-UA"/>
        </w:rPr>
        <w:t xml:space="preserve">3. Білий Є. Є., Лазуренко В. В., Черепова В. І., Каліновська О. І. Борзенко І. Б. Бронхіальна астма як фактор ризику плацентарної дисфункції. </w:t>
      </w:r>
      <w:r w:rsidRPr="00645C9F">
        <w:rPr>
          <w:i/>
          <w:iCs/>
          <w:sz w:val="28"/>
          <w:szCs w:val="28"/>
          <w:shd w:val="clear" w:color="auto" w:fill="FFFFFF" w:themeFill="background1"/>
          <w:lang w:val="uk-UA"/>
        </w:rPr>
        <w:t>Південноукраїнський науковий журнал</w:t>
      </w:r>
      <w:r w:rsidRPr="00645C9F">
        <w:rPr>
          <w:sz w:val="28"/>
          <w:szCs w:val="28"/>
          <w:shd w:val="clear" w:color="auto" w:fill="FFFFFF" w:themeFill="background1"/>
          <w:lang w:val="uk-UA"/>
        </w:rPr>
        <w:t>. 2020. 26 (26). P. 31–36.</w:t>
      </w:r>
    </w:p>
    <w:p w:rsidR="009D4631" w:rsidRPr="00645C9F" w:rsidRDefault="009D4631" w:rsidP="00684164">
      <w:pPr>
        <w:shd w:val="clear" w:color="auto" w:fill="FFFFFF" w:themeFill="background1"/>
        <w:tabs>
          <w:tab w:val="left" w:pos="1134"/>
        </w:tabs>
        <w:spacing w:line="360" w:lineRule="auto"/>
        <w:ind w:firstLine="709"/>
        <w:jc w:val="both"/>
        <w:rPr>
          <w:rFonts w:cs="Times New Roman"/>
          <w:b/>
          <w:iCs/>
          <w:sz w:val="28"/>
          <w:szCs w:val="28"/>
          <w:shd w:val="clear" w:color="auto" w:fill="FFFFFF" w:themeFill="background1"/>
          <w:lang w:val="uk-UA"/>
        </w:rPr>
      </w:pPr>
    </w:p>
    <w:p w:rsidR="00347200" w:rsidRPr="00645C9F" w:rsidRDefault="00347200" w:rsidP="00684164">
      <w:pPr>
        <w:widowControl/>
        <w:shd w:val="clear" w:color="auto" w:fill="FFFFFF" w:themeFill="background1"/>
        <w:suppressAutoHyphens w:val="0"/>
        <w:spacing w:after="160" w:line="259" w:lineRule="auto"/>
        <w:rPr>
          <w:rFonts w:cs="Times New Roman"/>
          <w:b/>
          <w:iCs/>
          <w:sz w:val="28"/>
          <w:szCs w:val="28"/>
          <w:shd w:val="clear" w:color="auto" w:fill="FFFFFF" w:themeFill="background1"/>
          <w:lang w:val="uk-UA"/>
        </w:rPr>
      </w:pPr>
      <w:r w:rsidRPr="00645C9F">
        <w:rPr>
          <w:rFonts w:cs="Times New Roman"/>
          <w:b/>
          <w:iCs/>
          <w:sz w:val="28"/>
          <w:szCs w:val="28"/>
          <w:shd w:val="clear" w:color="auto" w:fill="FFFFFF" w:themeFill="background1"/>
          <w:lang w:val="uk-UA"/>
        </w:rPr>
        <w:br w:type="page"/>
      </w:r>
    </w:p>
    <w:p w:rsidR="009D4631" w:rsidRPr="00645C9F" w:rsidRDefault="009D4631" w:rsidP="00684164">
      <w:pPr>
        <w:pStyle w:val="a7"/>
        <w:shd w:val="clear" w:color="auto" w:fill="FFFFFF" w:themeFill="background1"/>
        <w:ind w:firstLine="0"/>
        <w:jc w:val="center"/>
        <w:rPr>
          <w:b/>
          <w:shd w:val="clear" w:color="auto" w:fill="FFFFFF" w:themeFill="background1"/>
        </w:rPr>
      </w:pPr>
      <w:bookmarkStart w:id="32" w:name="%252525D0%252525B0_00040_%252525D0%25252"/>
      <w:r w:rsidRPr="00645C9F">
        <w:rPr>
          <w:b/>
          <w:shd w:val="clear" w:color="auto" w:fill="FFFFFF" w:themeFill="background1"/>
        </w:rPr>
        <w:lastRenderedPageBreak/>
        <w:t>РОЗДІЛ 4</w:t>
      </w:r>
      <w:bookmarkEnd w:id="32"/>
    </w:p>
    <w:p w:rsidR="009D4631" w:rsidRPr="00645C9F" w:rsidRDefault="009D4631" w:rsidP="00684164">
      <w:pPr>
        <w:pStyle w:val="13"/>
        <w:shd w:val="clear" w:color="auto" w:fill="FFFFFF" w:themeFill="background1"/>
        <w:rPr>
          <w:shd w:val="clear" w:color="auto" w:fill="FFFFFF" w:themeFill="background1"/>
        </w:rPr>
      </w:pPr>
      <w:bookmarkStart w:id="33" w:name="_Toc74818377"/>
      <w:bookmarkStart w:id="34" w:name="_Toc74818987"/>
      <w:r w:rsidRPr="00645C9F">
        <w:rPr>
          <w:shd w:val="clear" w:color="auto" w:fill="FFFFFF" w:themeFill="background1"/>
        </w:rPr>
        <w:t>КОРЕЛЯЦІЙНИЙ ЗВ</w:t>
      </w:r>
      <w:r w:rsidRPr="00645C9F">
        <w:rPr>
          <w:rFonts w:eastAsia="Times New Roman"/>
          <w:shd w:val="clear" w:color="auto" w:fill="FFFFFF" w:themeFill="background1"/>
        </w:rPr>
        <w:t xml:space="preserve">'ЯЗОК </w:t>
      </w:r>
      <w:r w:rsidRPr="00645C9F">
        <w:rPr>
          <w:shd w:val="clear" w:color="auto" w:fill="FFFFFF" w:themeFill="background1"/>
        </w:rPr>
        <w:t>КЛІНІКО-ЛАБОРАТОРНИХ ПОКАЗНИКІВ ВАГІТНИХ ІЗ РЕСПІРАТОРНОЮ ПАТОЛОГІЄЮ ТА ПЛАЦЕНТАРНОЮ ДИСФУНКЦІЄЮ</w:t>
      </w:r>
      <w:bookmarkEnd w:id="33"/>
      <w:bookmarkEnd w:id="34"/>
    </w:p>
    <w:p w:rsidR="009D4631" w:rsidRPr="00645C9F" w:rsidRDefault="009D4631" w:rsidP="00684164">
      <w:pPr>
        <w:shd w:val="clear" w:color="auto" w:fill="FFFFFF" w:themeFill="background1"/>
        <w:spacing w:line="360" w:lineRule="auto"/>
        <w:ind w:firstLine="709"/>
        <w:jc w:val="both"/>
        <w:rPr>
          <w:rFonts w:cs="Times New Roman"/>
          <w:sz w:val="28"/>
          <w:szCs w:val="28"/>
          <w:shd w:val="clear" w:color="auto" w:fill="FFFFFF" w:themeFill="background1"/>
          <w:lang w:val="uk-UA"/>
        </w:rPr>
      </w:pPr>
    </w:p>
    <w:p w:rsidR="009D4631" w:rsidRPr="00645C9F" w:rsidRDefault="009D4631" w:rsidP="00684164">
      <w:pPr>
        <w:shd w:val="clear" w:color="auto" w:fill="FFFFFF" w:themeFill="background1"/>
        <w:spacing w:line="360" w:lineRule="auto"/>
        <w:ind w:firstLine="709"/>
        <w:jc w:val="both"/>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 xml:space="preserve">Наступним етапом дисертаційного дослідження було встановлення можливих зв’язків серед отриманих даних, зокрема епідеміологічних характеристик, анамнестичних і клініко-інструментальних даних (показників УЗД, даних факторів васкулогенезу, стану вагітної, плода та новонародженого). У розділі подано результати проведеного кореляційного аналізу у вигляді </w:t>
      </w:r>
      <w:r w:rsidRPr="0052112D">
        <w:rPr>
          <w:rFonts w:cs="Times New Roman"/>
          <w:sz w:val="28"/>
          <w:szCs w:val="28"/>
          <w:shd w:val="clear" w:color="auto" w:fill="FFFFFF" w:themeFill="background1"/>
          <w:lang w:val="uk-UA"/>
        </w:rPr>
        <w:t>кореляційних матриць</w:t>
      </w:r>
      <w:r w:rsidRPr="00645C9F">
        <w:rPr>
          <w:rFonts w:cs="Times New Roman"/>
          <w:sz w:val="28"/>
          <w:szCs w:val="28"/>
          <w:shd w:val="clear" w:color="auto" w:fill="FFFFFF" w:themeFill="background1"/>
          <w:lang w:val="uk-UA"/>
        </w:rPr>
        <w:t xml:space="preserve"> за </w:t>
      </w:r>
      <w:r w:rsidR="0052112D">
        <w:rPr>
          <w:rFonts w:cs="Times New Roman"/>
          <w:sz w:val="28"/>
          <w:szCs w:val="28"/>
          <w:shd w:val="clear" w:color="auto" w:fill="FFFFFF" w:themeFill="background1"/>
          <w:lang w:val="uk-UA"/>
        </w:rPr>
        <w:t>клінічними групами</w:t>
      </w:r>
      <w:r w:rsidRPr="00645C9F">
        <w:rPr>
          <w:rFonts w:cs="Times New Roman"/>
          <w:sz w:val="28"/>
          <w:szCs w:val="28"/>
          <w:shd w:val="clear" w:color="auto" w:fill="FFFFFF" w:themeFill="background1"/>
          <w:lang w:val="uk-UA"/>
        </w:rPr>
        <w:t xml:space="preserve"> щодо наявності у вагітних хронічних респіраторних захворювань, зокрема бронхіальної астми та хронічного бронхіту.</w:t>
      </w:r>
    </w:p>
    <w:p w:rsidR="009D4631" w:rsidRPr="00645C9F" w:rsidRDefault="009D4631" w:rsidP="00684164">
      <w:pPr>
        <w:shd w:val="clear" w:color="auto" w:fill="FFFFFF" w:themeFill="background1"/>
        <w:spacing w:line="360" w:lineRule="auto"/>
        <w:ind w:firstLine="709"/>
        <w:jc w:val="both"/>
        <w:rPr>
          <w:rFonts w:cs="Times New Roman"/>
          <w:sz w:val="28"/>
          <w:szCs w:val="28"/>
          <w:shd w:val="clear" w:color="auto" w:fill="FFFFFF" w:themeFill="background1"/>
          <w:lang w:val="uk-UA"/>
        </w:rPr>
      </w:pPr>
    </w:p>
    <w:p w:rsidR="009D4631" w:rsidRPr="00645C9F" w:rsidRDefault="009D4631" w:rsidP="00684164">
      <w:pPr>
        <w:pStyle w:val="23"/>
        <w:shd w:val="clear" w:color="auto" w:fill="FFFFFF" w:themeFill="background1"/>
        <w:rPr>
          <w:shd w:val="clear" w:color="auto" w:fill="FFFFFF" w:themeFill="background1"/>
          <w:lang w:val="uk-UA"/>
        </w:rPr>
      </w:pPr>
      <w:bookmarkStart w:id="35" w:name="%252525D0%252525B0_00041_%252525D0%25252"/>
      <w:bookmarkStart w:id="36" w:name="_Toc74818378"/>
      <w:bookmarkStart w:id="37" w:name="_Toc74818988"/>
      <w:r w:rsidRPr="00645C9F">
        <w:rPr>
          <w:shd w:val="clear" w:color="auto" w:fill="FFFFFF" w:themeFill="background1"/>
          <w:lang w:val="uk-UA"/>
        </w:rPr>
        <w:t>4.1</w:t>
      </w:r>
      <w:bookmarkEnd w:id="35"/>
      <w:r w:rsidRPr="00645C9F">
        <w:rPr>
          <w:shd w:val="clear" w:color="auto" w:fill="FFFFFF" w:themeFill="background1"/>
          <w:lang w:val="uk-UA"/>
        </w:rPr>
        <w:t> Аналіз досліджених показників вагітних контрольної групи</w:t>
      </w:r>
      <w:bookmarkEnd w:id="36"/>
      <w:bookmarkEnd w:id="37"/>
      <w:r w:rsidRPr="00645C9F">
        <w:rPr>
          <w:shd w:val="clear" w:color="auto" w:fill="FFFFFF" w:themeFill="background1"/>
          <w:lang w:val="uk-UA"/>
        </w:rPr>
        <w:t xml:space="preserve"> </w:t>
      </w:r>
    </w:p>
    <w:p w:rsidR="009D4631" w:rsidRPr="00645C9F" w:rsidRDefault="009D4631" w:rsidP="00684164">
      <w:pPr>
        <w:shd w:val="clear" w:color="auto" w:fill="FFFFFF" w:themeFill="background1"/>
        <w:spacing w:line="360" w:lineRule="auto"/>
        <w:ind w:firstLine="709"/>
        <w:jc w:val="both"/>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У табл. 4.1 продемонстровано кореляційні зв’язки антропометричних і фізикальних показників матерів групи контролю. Так, вага матерів закономірно достовірно (р &lt; 0,01) сильно корелювала із показниками ваги до вагітності, ІМТ на час госпіталізації та ІМТ до вагітності. Водночас було визначено середньої сили пряму кореляцію ваги матері із пульсовим АТ: Rho = 0,34, р = 0,06.</w:t>
      </w:r>
    </w:p>
    <w:p w:rsidR="009D4631" w:rsidRPr="00645C9F" w:rsidRDefault="009D4631" w:rsidP="00684164">
      <w:pPr>
        <w:shd w:val="clear" w:color="auto" w:fill="FFFFFF" w:themeFill="background1"/>
        <w:spacing w:line="360" w:lineRule="auto"/>
        <w:ind w:firstLine="709"/>
        <w:jc w:val="both"/>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Закономірні достовірні (р = 0,03) зв’язки були визначені між зростом вагітних цієї групи та ІМТ на час госпіталізації та вагою до вагітності. Цікавим є факт, що вага до вагітності достовірно (р = 0,03) середньої сили зворотно корелювала із температурою тіла: Rho = -0,38; та Δ ІМТ до вагітності: Rho = -0,46.</w:t>
      </w:r>
      <w:r w:rsidR="00845AAF">
        <w:rPr>
          <w:rFonts w:cs="Times New Roman"/>
          <w:sz w:val="28"/>
          <w:szCs w:val="28"/>
          <w:shd w:val="clear" w:color="auto" w:fill="FFFFFF" w:themeFill="background1"/>
          <w:lang w:val="uk-UA"/>
        </w:rPr>
        <w:t xml:space="preserve"> </w:t>
      </w:r>
      <w:r w:rsidRPr="00645C9F">
        <w:rPr>
          <w:rFonts w:cs="Times New Roman"/>
          <w:sz w:val="28"/>
          <w:szCs w:val="28"/>
          <w:shd w:val="clear" w:color="auto" w:fill="FFFFFF" w:themeFill="background1"/>
          <w:lang w:val="uk-UA"/>
        </w:rPr>
        <w:t xml:space="preserve">Достовірно (р &lt; 0,01) середньої сили прямо корелював показник САТ із ДАТ та пульсовим АТ: відповідно Rho = 0,64 та Rho = 0,48. Рівень САТ достовірно корелював із пульсовим АТ, водночас значення ДАТ не визначило кореляційного зв’язку. Було отримано зворотний зв'язок ДАТ і температури тіла (р = 0,03). </w:t>
      </w:r>
    </w:p>
    <w:p w:rsidR="009D4631" w:rsidRPr="00645C9F" w:rsidRDefault="009D4631" w:rsidP="00684164">
      <w:pPr>
        <w:shd w:val="clear" w:color="auto" w:fill="FFFFFF" w:themeFill="background1"/>
        <w:spacing w:line="360" w:lineRule="auto"/>
        <w:jc w:val="right"/>
        <w:rPr>
          <w:rFonts w:cs="Times New Roman"/>
          <w:i/>
          <w:sz w:val="28"/>
          <w:szCs w:val="28"/>
          <w:shd w:val="clear" w:color="auto" w:fill="FFFFFF" w:themeFill="background1"/>
          <w:lang w:val="uk-UA"/>
        </w:rPr>
      </w:pPr>
      <w:r w:rsidRPr="00645C9F">
        <w:rPr>
          <w:rFonts w:cs="Times New Roman"/>
          <w:i/>
          <w:sz w:val="28"/>
          <w:szCs w:val="28"/>
          <w:shd w:val="clear" w:color="auto" w:fill="FFFFFF" w:themeFill="background1"/>
          <w:lang w:val="uk-UA"/>
        </w:rPr>
        <w:lastRenderedPageBreak/>
        <w:t>Таблиця 4.1</w:t>
      </w:r>
    </w:p>
    <w:p w:rsidR="009D4631" w:rsidRPr="00645C9F" w:rsidRDefault="009D4631" w:rsidP="00845AAF">
      <w:pPr>
        <w:shd w:val="clear" w:color="auto" w:fill="FFFFFF" w:themeFill="background1"/>
        <w:spacing w:line="276" w:lineRule="auto"/>
        <w:jc w:val="center"/>
        <w:rPr>
          <w:rFonts w:cs="Times New Roman"/>
          <w:b/>
          <w:sz w:val="28"/>
          <w:szCs w:val="28"/>
          <w:shd w:val="clear" w:color="auto" w:fill="FFFFFF" w:themeFill="background1"/>
          <w:lang w:val="uk-UA"/>
        </w:rPr>
      </w:pPr>
      <w:r w:rsidRPr="00645C9F">
        <w:rPr>
          <w:rFonts w:cs="Times New Roman"/>
          <w:b/>
          <w:bCs/>
          <w:color w:val="000000"/>
          <w:sz w:val="28"/>
          <w:szCs w:val="28"/>
          <w:shd w:val="clear" w:color="auto" w:fill="FFFFFF" w:themeFill="background1"/>
          <w:lang w:val="uk-UA"/>
        </w:rPr>
        <w:t xml:space="preserve">Кореляційна матриця </w:t>
      </w:r>
      <w:r w:rsidRPr="00645C9F">
        <w:rPr>
          <w:rFonts w:cs="Times New Roman"/>
          <w:b/>
          <w:sz w:val="28"/>
          <w:szCs w:val="28"/>
          <w:shd w:val="clear" w:color="auto" w:fill="FFFFFF" w:themeFill="background1"/>
          <w:lang w:val="uk-UA"/>
        </w:rPr>
        <w:t>антропометричних і фізикальних показників матерів групи контролю (n = 32)</w:t>
      </w:r>
    </w:p>
    <w:tbl>
      <w:tblPr>
        <w:tblW w:w="9351" w:type="dxa"/>
        <w:tblLayout w:type="fixed"/>
        <w:tblCellMar>
          <w:left w:w="0" w:type="dxa"/>
          <w:right w:w="0" w:type="dxa"/>
        </w:tblCellMar>
        <w:tblLook w:val="0000" w:firstRow="0" w:lastRow="0" w:firstColumn="0" w:lastColumn="0" w:noHBand="0" w:noVBand="0"/>
      </w:tblPr>
      <w:tblGrid>
        <w:gridCol w:w="1421"/>
        <w:gridCol w:w="283"/>
        <w:gridCol w:w="764"/>
        <w:gridCol w:w="765"/>
        <w:gridCol w:w="765"/>
        <w:gridCol w:w="764"/>
        <w:gridCol w:w="765"/>
        <w:gridCol w:w="765"/>
        <w:gridCol w:w="764"/>
        <w:gridCol w:w="765"/>
        <w:gridCol w:w="765"/>
        <w:gridCol w:w="765"/>
      </w:tblGrid>
      <w:tr w:rsidR="009D4631" w:rsidRPr="00645C9F" w:rsidTr="00347200">
        <w:trPr>
          <w:cantSplit/>
          <w:trHeight w:val="1086"/>
        </w:trPr>
        <w:tc>
          <w:tcPr>
            <w:tcW w:w="170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bCs/>
                <w:color w:val="000000"/>
                <w:sz w:val="20"/>
                <w:szCs w:val="20"/>
                <w:shd w:val="clear" w:color="auto" w:fill="FFFFFF" w:themeFill="background1"/>
                <w:lang w:val="uk-UA"/>
              </w:rPr>
            </w:pPr>
            <w:r w:rsidRPr="00645C9F">
              <w:rPr>
                <w:rFonts w:cs="Times New Roman"/>
                <w:bCs/>
                <w:color w:val="000000"/>
                <w:sz w:val="20"/>
                <w:szCs w:val="20"/>
                <w:shd w:val="clear" w:color="auto" w:fill="FFFFFF" w:themeFill="background1"/>
                <w:lang w:val="uk-UA"/>
              </w:rPr>
              <w:t>Показники</w:t>
            </w:r>
          </w:p>
        </w:tc>
        <w:tc>
          <w:tcPr>
            <w:tcW w:w="7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bCs/>
                <w:color w:val="000000"/>
                <w:sz w:val="20"/>
                <w:szCs w:val="20"/>
                <w:shd w:val="clear" w:color="auto" w:fill="FFFFFF" w:themeFill="background1"/>
                <w:lang w:val="uk-UA"/>
              </w:rPr>
            </w:pPr>
            <w:r w:rsidRPr="00645C9F">
              <w:rPr>
                <w:rFonts w:cs="Times New Roman"/>
                <w:bCs/>
                <w:color w:val="000000"/>
                <w:sz w:val="20"/>
                <w:szCs w:val="20"/>
                <w:shd w:val="clear" w:color="auto" w:fill="FFFFFF" w:themeFill="background1"/>
                <w:lang w:val="uk-UA"/>
              </w:rPr>
              <w:t xml:space="preserve">Вага матері, </w:t>
            </w:r>
          </w:p>
          <w:p w:rsidR="009D4631" w:rsidRPr="00645C9F" w:rsidRDefault="009D4631" w:rsidP="00845AAF">
            <w:pPr>
              <w:shd w:val="clear" w:color="auto" w:fill="FFFFFF" w:themeFill="background1"/>
              <w:jc w:val="center"/>
              <w:rPr>
                <w:rFonts w:cs="Times New Roman"/>
                <w:bCs/>
                <w:color w:val="000000"/>
                <w:sz w:val="20"/>
                <w:szCs w:val="20"/>
                <w:shd w:val="clear" w:color="auto" w:fill="FFFFFF" w:themeFill="background1"/>
                <w:lang w:val="uk-UA"/>
              </w:rPr>
            </w:pPr>
            <w:r w:rsidRPr="00645C9F">
              <w:rPr>
                <w:rFonts w:cs="Times New Roman"/>
                <w:bCs/>
                <w:color w:val="000000"/>
                <w:sz w:val="20"/>
                <w:szCs w:val="20"/>
                <w:shd w:val="clear" w:color="auto" w:fill="FFFFFF" w:themeFill="background1"/>
                <w:lang w:val="uk-UA"/>
              </w:rPr>
              <w:t>кг</w:t>
            </w:r>
          </w:p>
        </w:tc>
        <w:tc>
          <w:tcPr>
            <w:tcW w:w="7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bCs/>
                <w:color w:val="000000"/>
                <w:sz w:val="20"/>
                <w:szCs w:val="20"/>
                <w:shd w:val="clear" w:color="auto" w:fill="FFFFFF" w:themeFill="background1"/>
                <w:lang w:val="uk-UA"/>
              </w:rPr>
            </w:pPr>
            <w:r w:rsidRPr="00645C9F">
              <w:rPr>
                <w:rFonts w:cs="Times New Roman"/>
                <w:bCs/>
                <w:color w:val="000000"/>
                <w:sz w:val="20"/>
                <w:szCs w:val="20"/>
                <w:shd w:val="clear" w:color="auto" w:fill="FFFFFF" w:themeFill="background1"/>
                <w:lang w:val="uk-UA"/>
              </w:rPr>
              <w:t xml:space="preserve">Зріст матері, </w:t>
            </w:r>
          </w:p>
          <w:p w:rsidR="009D4631" w:rsidRPr="00645C9F" w:rsidRDefault="009D4631" w:rsidP="00845AAF">
            <w:pPr>
              <w:shd w:val="clear" w:color="auto" w:fill="FFFFFF" w:themeFill="background1"/>
              <w:jc w:val="center"/>
              <w:rPr>
                <w:rFonts w:cs="Times New Roman"/>
                <w:bCs/>
                <w:color w:val="000000"/>
                <w:sz w:val="20"/>
                <w:szCs w:val="20"/>
                <w:shd w:val="clear" w:color="auto" w:fill="FFFFFF" w:themeFill="background1"/>
                <w:lang w:val="uk-UA"/>
              </w:rPr>
            </w:pPr>
            <w:r w:rsidRPr="00645C9F">
              <w:rPr>
                <w:rFonts w:cs="Times New Roman"/>
                <w:bCs/>
                <w:color w:val="000000"/>
                <w:sz w:val="20"/>
                <w:szCs w:val="20"/>
                <w:shd w:val="clear" w:color="auto" w:fill="FFFFFF" w:themeFill="background1"/>
                <w:lang w:val="uk-UA"/>
              </w:rPr>
              <w:t>см</w:t>
            </w:r>
          </w:p>
        </w:tc>
        <w:tc>
          <w:tcPr>
            <w:tcW w:w="7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bCs/>
                <w:color w:val="000000"/>
                <w:sz w:val="20"/>
                <w:szCs w:val="20"/>
                <w:shd w:val="clear" w:color="auto" w:fill="FFFFFF" w:themeFill="background1"/>
                <w:vertAlign w:val="superscript"/>
                <w:lang w:val="uk-UA"/>
              </w:rPr>
            </w:pPr>
            <w:r w:rsidRPr="00645C9F">
              <w:rPr>
                <w:rFonts w:cs="Times New Roman"/>
                <w:bCs/>
                <w:color w:val="000000"/>
                <w:sz w:val="20"/>
                <w:szCs w:val="20"/>
                <w:shd w:val="clear" w:color="auto" w:fill="FFFFFF" w:themeFill="background1"/>
                <w:lang w:val="uk-UA"/>
              </w:rPr>
              <w:t>ІМТ, кг/м</w:t>
            </w:r>
            <w:r w:rsidRPr="00645C9F">
              <w:rPr>
                <w:rFonts w:cs="Times New Roman"/>
                <w:bCs/>
                <w:color w:val="000000"/>
                <w:sz w:val="20"/>
                <w:szCs w:val="20"/>
                <w:shd w:val="clear" w:color="auto" w:fill="FFFFFF" w:themeFill="background1"/>
                <w:vertAlign w:val="superscript"/>
                <w:lang w:val="uk-UA"/>
              </w:rPr>
              <w:t>2</w:t>
            </w:r>
          </w:p>
        </w:tc>
        <w:tc>
          <w:tcPr>
            <w:tcW w:w="7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bCs/>
                <w:color w:val="000000"/>
                <w:sz w:val="20"/>
                <w:szCs w:val="20"/>
                <w:shd w:val="clear" w:color="auto" w:fill="FFFFFF" w:themeFill="background1"/>
                <w:lang w:val="uk-UA"/>
              </w:rPr>
            </w:pPr>
            <w:r w:rsidRPr="00645C9F">
              <w:rPr>
                <w:rFonts w:cs="Times New Roman"/>
                <w:bCs/>
                <w:color w:val="000000"/>
                <w:sz w:val="20"/>
                <w:szCs w:val="20"/>
                <w:shd w:val="clear" w:color="auto" w:fill="FFFFFF" w:themeFill="background1"/>
                <w:lang w:val="uk-UA"/>
              </w:rPr>
              <w:t xml:space="preserve">Вага до вагітності, </w:t>
            </w:r>
          </w:p>
          <w:p w:rsidR="009D4631" w:rsidRPr="00645C9F" w:rsidRDefault="009D4631" w:rsidP="00845AAF">
            <w:pPr>
              <w:shd w:val="clear" w:color="auto" w:fill="FFFFFF" w:themeFill="background1"/>
              <w:jc w:val="center"/>
              <w:rPr>
                <w:rFonts w:cs="Times New Roman"/>
                <w:bCs/>
                <w:color w:val="000000"/>
                <w:sz w:val="20"/>
                <w:szCs w:val="20"/>
                <w:shd w:val="clear" w:color="auto" w:fill="FFFFFF" w:themeFill="background1"/>
                <w:lang w:val="uk-UA"/>
              </w:rPr>
            </w:pPr>
            <w:r w:rsidRPr="00645C9F">
              <w:rPr>
                <w:rFonts w:cs="Times New Roman"/>
                <w:bCs/>
                <w:color w:val="000000"/>
                <w:sz w:val="20"/>
                <w:szCs w:val="20"/>
                <w:shd w:val="clear" w:color="auto" w:fill="FFFFFF" w:themeFill="background1"/>
                <w:lang w:val="uk-UA"/>
              </w:rPr>
              <w:t>кг</w:t>
            </w:r>
          </w:p>
        </w:tc>
        <w:tc>
          <w:tcPr>
            <w:tcW w:w="7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bCs/>
                <w:color w:val="000000"/>
                <w:sz w:val="20"/>
                <w:szCs w:val="20"/>
                <w:shd w:val="clear" w:color="auto" w:fill="FFFFFF" w:themeFill="background1"/>
                <w:vertAlign w:val="superscript"/>
                <w:lang w:val="uk-UA"/>
              </w:rPr>
            </w:pPr>
            <w:r w:rsidRPr="00645C9F">
              <w:rPr>
                <w:rFonts w:cs="Times New Roman"/>
                <w:bCs/>
                <w:color w:val="000000"/>
                <w:sz w:val="20"/>
                <w:szCs w:val="20"/>
                <w:shd w:val="clear" w:color="auto" w:fill="FFFFFF" w:themeFill="background1"/>
                <w:lang w:val="uk-UA"/>
              </w:rPr>
              <w:t>ІМТ до вагітності, кг/м</w:t>
            </w:r>
            <w:r w:rsidRPr="00645C9F">
              <w:rPr>
                <w:rFonts w:cs="Times New Roman"/>
                <w:bCs/>
                <w:color w:val="000000"/>
                <w:sz w:val="20"/>
                <w:szCs w:val="20"/>
                <w:shd w:val="clear" w:color="auto" w:fill="FFFFFF" w:themeFill="background1"/>
                <w:vertAlign w:val="superscript"/>
                <w:lang w:val="uk-UA"/>
              </w:rPr>
              <w:t>2</w:t>
            </w:r>
          </w:p>
        </w:tc>
        <w:tc>
          <w:tcPr>
            <w:tcW w:w="7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bCs/>
                <w:color w:val="000000"/>
                <w:sz w:val="20"/>
                <w:szCs w:val="20"/>
                <w:shd w:val="clear" w:color="auto" w:fill="FFFFFF" w:themeFill="background1"/>
                <w:lang w:val="uk-UA"/>
              </w:rPr>
            </w:pPr>
            <w:r w:rsidRPr="00645C9F">
              <w:rPr>
                <w:rFonts w:cs="Times New Roman"/>
                <w:bCs/>
                <w:color w:val="000000"/>
                <w:sz w:val="20"/>
                <w:szCs w:val="20"/>
                <w:shd w:val="clear" w:color="auto" w:fill="FFFFFF" w:themeFill="background1"/>
                <w:lang w:val="uk-UA"/>
              </w:rPr>
              <w:t xml:space="preserve">Δ ІМТ, </w:t>
            </w:r>
          </w:p>
          <w:p w:rsidR="009D4631" w:rsidRPr="00645C9F" w:rsidRDefault="009D4631" w:rsidP="00845AAF">
            <w:pPr>
              <w:shd w:val="clear" w:color="auto" w:fill="FFFFFF" w:themeFill="background1"/>
              <w:jc w:val="center"/>
              <w:rPr>
                <w:rFonts w:cs="Times New Roman"/>
                <w:bCs/>
                <w:color w:val="000000"/>
                <w:sz w:val="20"/>
                <w:szCs w:val="20"/>
                <w:shd w:val="clear" w:color="auto" w:fill="FFFFFF" w:themeFill="background1"/>
                <w:lang w:val="uk-UA"/>
              </w:rPr>
            </w:pPr>
            <w:r w:rsidRPr="00645C9F">
              <w:rPr>
                <w:rFonts w:cs="Times New Roman"/>
                <w:bCs/>
                <w:color w:val="000000"/>
                <w:sz w:val="20"/>
                <w:szCs w:val="20"/>
                <w:shd w:val="clear" w:color="auto" w:fill="FFFFFF" w:themeFill="background1"/>
                <w:lang w:val="uk-UA"/>
              </w:rPr>
              <w:t> %</w:t>
            </w:r>
          </w:p>
        </w:tc>
        <w:tc>
          <w:tcPr>
            <w:tcW w:w="7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bCs/>
                <w:color w:val="000000"/>
                <w:sz w:val="20"/>
                <w:szCs w:val="20"/>
                <w:shd w:val="clear" w:color="auto" w:fill="FFFFFF" w:themeFill="background1"/>
                <w:lang w:val="uk-UA"/>
              </w:rPr>
            </w:pPr>
            <w:r w:rsidRPr="00645C9F">
              <w:rPr>
                <w:rFonts w:cs="Times New Roman"/>
                <w:bCs/>
                <w:color w:val="000000"/>
                <w:sz w:val="20"/>
                <w:szCs w:val="20"/>
                <w:shd w:val="clear" w:color="auto" w:fill="FFFFFF" w:themeFill="background1"/>
                <w:lang w:val="uk-UA"/>
              </w:rPr>
              <w:t>Гестаційний набір ваги, кг</w:t>
            </w:r>
          </w:p>
        </w:tc>
        <w:tc>
          <w:tcPr>
            <w:tcW w:w="7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bCs/>
                <w:color w:val="000000"/>
                <w:sz w:val="20"/>
                <w:szCs w:val="20"/>
                <w:shd w:val="clear" w:color="auto" w:fill="FFFFFF" w:themeFill="background1"/>
                <w:lang w:val="uk-UA"/>
              </w:rPr>
            </w:pPr>
            <w:r w:rsidRPr="00645C9F">
              <w:rPr>
                <w:rFonts w:cs="Times New Roman"/>
                <w:bCs/>
                <w:color w:val="000000"/>
                <w:sz w:val="20"/>
                <w:szCs w:val="20"/>
                <w:shd w:val="clear" w:color="auto" w:fill="FFFFFF" w:themeFill="background1"/>
                <w:lang w:val="uk-UA"/>
              </w:rPr>
              <w:t>ДАТ, мм рт. ст.</w:t>
            </w:r>
          </w:p>
        </w:tc>
        <w:tc>
          <w:tcPr>
            <w:tcW w:w="7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bCs/>
                <w:color w:val="000000"/>
                <w:sz w:val="20"/>
                <w:szCs w:val="20"/>
                <w:shd w:val="clear" w:color="auto" w:fill="FFFFFF" w:themeFill="background1"/>
                <w:lang w:val="uk-UA"/>
              </w:rPr>
            </w:pPr>
            <w:r w:rsidRPr="00645C9F">
              <w:rPr>
                <w:rFonts w:cs="Times New Roman"/>
                <w:bCs/>
                <w:color w:val="000000"/>
                <w:sz w:val="20"/>
                <w:szCs w:val="20"/>
                <w:shd w:val="clear" w:color="auto" w:fill="FFFFFF" w:themeFill="background1"/>
                <w:lang w:val="uk-UA"/>
              </w:rPr>
              <w:t>Пульсовий АТ, мм рт. ст.</w:t>
            </w:r>
          </w:p>
        </w:tc>
        <w:tc>
          <w:tcPr>
            <w:tcW w:w="7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bCs/>
                <w:color w:val="000000"/>
                <w:sz w:val="20"/>
                <w:szCs w:val="20"/>
                <w:shd w:val="clear" w:color="auto" w:fill="FFFFFF" w:themeFill="background1"/>
                <w:lang w:val="uk-UA"/>
              </w:rPr>
            </w:pPr>
            <w:r w:rsidRPr="00645C9F">
              <w:rPr>
                <w:rFonts w:cs="Times New Roman"/>
                <w:bCs/>
                <w:color w:val="000000"/>
                <w:sz w:val="20"/>
                <w:szCs w:val="20"/>
                <w:shd w:val="clear" w:color="auto" w:fill="FFFFFF" w:themeFill="background1"/>
                <w:lang w:val="uk-UA"/>
              </w:rPr>
              <w:t>Температура, С</w:t>
            </w:r>
          </w:p>
        </w:tc>
      </w:tr>
      <w:tr w:rsidR="009D4631" w:rsidRPr="00645C9F" w:rsidTr="00347200">
        <w:trPr>
          <w:trHeight w:val="23"/>
        </w:trPr>
        <w:tc>
          <w:tcPr>
            <w:tcW w:w="1421"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rPr>
                <w:rFonts w:cs="Times New Roman"/>
                <w:bCs/>
                <w:color w:val="000000"/>
                <w:sz w:val="20"/>
                <w:szCs w:val="20"/>
                <w:shd w:val="clear" w:color="auto" w:fill="FFFFFF" w:themeFill="background1"/>
                <w:lang w:val="uk-UA"/>
              </w:rPr>
            </w:pPr>
            <w:r w:rsidRPr="00645C9F">
              <w:rPr>
                <w:rFonts w:cs="Times New Roman"/>
                <w:bCs/>
                <w:color w:val="000000"/>
                <w:sz w:val="20"/>
                <w:szCs w:val="20"/>
                <w:shd w:val="clear" w:color="auto" w:fill="FFFFFF" w:themeFill="background1"/>
                <w:lang w:val="uk-UA"/>
              </w:rPr>
              <w:t>Вага матері, кг</w:t>
            </w:r>
          </w:p>
        </w:tc>
        <w:tc>
          <w:tcPr>
            <w:tcW w:w="2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bCs/>
                <w:color w:val="000000"/>
                <w:sz w:val="20"/>
                <w:szCs w:val="20"/>
                <w:shd w:val="clear" w:color="auto" w:fill="FFFFFF" w:themeFill="background1"/>
                <w:lang w:val="uk-UA"/>
              </w:rPr>
            </w:pPr>
            <w:r w:rsidRPr="00645C9F">
              <w:rPr>
                <w:rFonts w:cs="Times New Roman"/>
                <w:bCs/>
                <w:color w:val="000000"/>
                <w:sz w:val="20"/>
                <w:szCs w:val="20"/>
                <w:shd w:val="clear" w:color="auto" w:fill="FFFFFF" w:themeFill="background1"/>
                <w:lang w:val="uk-UA"/>
              </w:rPr>
              <w:t>r</w:t>
            </w:r>
          </w:p>
        </w:tc>
        <w:tc>
          <w:tcPr>
            <w:tcW w:w="7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D8361B" w:rsidP="00845AAF">
            <w:pPr>
              <w:shd w:val="clear" w:color="auto" w:fill="FFFFFF" w:themeFill="background1"/>
              <w:jc w:val="center"/>
              <w:rPr>
                <w:rFonts w:cs="Times New Roman"/>
                <w:color w:val="000000"/>
                <w:sz w:val="20"/>
                <w:szCs w:val="20"/>
                <w:shd w:val="clear" w:color="auto" w:fill="FFFFFF" w:themeFill="background1"/>
                <w:lang w:val="uk-UA"/>
              </w:rPr>
            </w:pPr>
            <w:r>
              <w:rPr>
                <w:rFonts w:cs="Times New Roman"/>
                <w:color w:val="000000"/>
                <w:sz w:val="20"/>
                <w:szCs w:val="20"/>
                <w:shd w:val="clear" w:color="auto" w:fill="FFFFFF" w:themeFill="background1"/>
                <w:lang w:val="uk-UA"/>
              </w:rPr>
              <w:t>-</w:t>
            </w:r>
          </w:p>
        </w:tc>
        <w:tc>
          <w:tcPr>
            <w:tcW w:w="7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0,19</w:t>
            </w:r>
          </w:p>
        </w:tc>
        <w:tc>
          <w:tcPr>
            <w:tcW w:w="7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0,78</w:t>
            </w:r>
          </w:p>
        </w:tc>
        <w:tc>
          <w:tcPr>
            <w:tcW w:w="7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0,86</w:t>
            </w:r>
          </w:p>
        </w:tc>
        <w:tc>
          <w:tcPr>
            <w:tcW w:w="7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0,75</w:t>
            </w:r>
          </w:p>
        </w:tc>
        <w:tc>
          <w:tcPr>
            <w:tcW w:w="7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-0,04</w:t>
            </w:r>
          </w:p>
        </w:tc>
        <w:tc>
          <w:tcPr>
            <w:tcW w:w="7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0,21</w:t>
            </w:r>
          </w:p>
        </w:tc>
        <w:tc>
          <w:tcPr>
            <w:tcW w:w="7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0,04</w:t>
            </w:r>
          </w:p>
        </w:tc>
        <w:tc>
          <w:tcPr>
            <w:tcW w:w="7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0,34</w:t>
            </w:r>
          </w:p>
        </w:tc>
        <w:tc>
          <w:tcPr>
            <w:tcW w:w="7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-0,28</w:t>
            </w:r>
          </w:p>
        </w:tc>
      </w:tr>
      <w:tr w:rsidR="009D4631" w:rsidRPr="00645C9F" w:rsidTr="00347200">
        <w:trPr>
          <w:trHeight w:val="23"/>
        </w:trPr>
        <w:tc>
          <w:tcPr>
            <w:tcW w:w="1421"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rPr>
                <w:rFonts w:cs="Times New Roman"/>
                <w:bCs/>
                <w:color w:val="000000"/>
                <w:sz w:val="20"/>
                <w:szCs w:val="20"/>
                <w:shd w:val="clear" w:color="auto" w:fill="FFFFFF" w:themeFill="background1"/>
                <w:lang w:val="uk-UA"/>
              </w:rPr>
            </w:pPr>
          </w:p>
        </w:tc>
        <w:tc>
          <w:tcPr>
            <w:tcW w:w="2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bCs/>
                <w:color w:val="000000"/>
                <w:sz w:val="20"/>
                <w:szCs w:val="20"/>
                <w:shd w:val="clear" w:color="auto" w:fill="FFFFFF" w:themeFill="background1"/>
                <w:lang w:val="uk-UA"/>
              </w:rPr>
            </w:pPr>
            <w:r w:rsidRPr="00645C9F">
              <w:rPr>
                <w:rFonts w:cs="Times New Roman"/>
                <w:bCs/>
                <w:color w:val="000000"/>
                <w:sz w:val="20"/>
                <w:szCs w:val="20"/>
                <w:shd w:val="clear" w:color="auto" w:fill="FFFFFF" w:themeFill="background1"/>
                <w:lang w:val="uk-UA"/>
              </w:rPr>
              <w:t>р</w:t>
            </w:r>
          </w:p>
        </w:tc>
        <w:tc>
          <w:tcPr>
            <w:tcW w:w="7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D8361B" w:rsidP="00845AAF">
            <w:pPr>
              <w:shd w:val="clear" w:color="auto" w:fill="FFFFFF" w:themeFill="background1"/>
              <w:jc w:val="center"/>
              <w:rPr>
                <w:rFonts w:cs="Times New Roman"/>
                <w:color w:val="000000"/>
                <w:sz w:val="20"/>
                <w:szCs w:val="20"/>
                <w:shd w:val="clear" w:color="auto" w:fill="FFFFFF" w:themeFill="background1"/>
                <w:lang w:val="uk-UA"/>
              </w:rPr>
            </w:pPr>
            <w:r>
              <w:rPr>
                <w:rFonts w:cs="Times New Roman"/>
                <w:color w:val="000000"/>
                <w:sz w:val="20"/>
                <w:szCs w:val="20"/>
                <w:shd w:val="clear" w:color="auto" w:fill="FFFFFF" w:themeFill="background1"/>
                <w:lang w:val="uk-UA"/>
              </w:rPr>
              <w:t>-</w:t>
            </w:r>
          </w:p>
        </w:tc>
        <w:tc>
          <w:tcPr>
            <w:tcW w:w="7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0,29</w:t>
            </w:r>
          </w:p>
        </w:tc>
        <w:tc>
          <w:tcPr>
            <w:tcW w:w="7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&lt;0,01</w:t>
            </w:r>
          </w:p>
        </w:tc>
        <w:tc>
          <w:tcPr>
            <w:tcW w:w="7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&lt;0,01</w:t>
            </w:r>
          </w:p>
        </w:tc>
        <w:tc>
          <w:tcPr>
            <w:tcW w:w="7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&lt;0,01</w:t>
            </w:r>
          </w:p>
        </w:tc>
        <w:tc>
          <w:tcPr>
            <w:tcW w:w="7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0,83</w:t>
            </w:r>
          </w:p>
        </w:tc>
        <w:tc>
          <w:tcPr>
            <w:tcW w:w="7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0,24</w:t>
            </w:r>
          </w:p>
        </w:tc>
        <w:tc>
          <w:tcPr>
            <w:tcW w:w="7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0,81</w:t>
            </w:r>
          </w:p>
        </w:tc>
        <w:tc>
          <w:tcPr>
            <w:tcW w:w="7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0,06</w:t>
            </w:r>
          </w:p>
        </w:tc>
        <w:tc>
          <w:tcPr>
            <w:tcW w:w="7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0,12</w:t>
            </w:r>
          </w:p>
        </w:tc>
      </w:tr>
      <w:tr w:rsidR="009D4631" w:rsidRPr="00645C9F" w:rsidTr="00347200">
        <w:trPr>
          <w:trHeight w:val="23"/>
        </w:trPr>
        <w:tc>
          <w:tcPr>
            <w:tcW w:w="1421"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rPr>
                <w:rFonts w:cs="Times New Roman"/>
                <w:bCs/>
                <w:color w:val="000000"/>
                <w:sz w:val="20"/>
                <w:szCs w:val="20"/>
                <w:shd w:val="clear" w:color="auto" w:fill="FFFFFF" w:themeFill="background1"/>
                <w:lang w:val="uk-UA"/>
              </w:rPr>
            </w:pPr>
            <w:r w:rsidRPr="00645C9F">
              <w:rPr>
                <w:rFonts w:cs="Times New Roman"/>
                <w:bCs/>
                <w:color w:val="000000"/>
                <w:sz w:val="20"/>
                <w:szCs w:val="20"/>
                <w:shd w:val="clear" w:color="auto" w:fill="FFFFFF" w:themeFill="background1"/>
                <w:lang w:val="uk-UA"/>
              </w:rPr>
              <w:t>Зріст матері, см</w:t>
            </w:r>
          </w:p>
        </w:tc>
        <w:tc>
          <w:tcPr>
            <w:tcW w:w="2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bCs/>
                <w:color w:val="000000"/>
                <w:sz w:val="20"/>
                <w:szCs w:val="20"/>
                <w:shd w:val="clear" w:color="auto" w:fill="FFFFFF" w:themeFill="background1"/>
                <w:lang w:val="uk-UA"/>
              </w:rPr>
            </w:pPr>
            <w:r w:rsidRPr="00645C9F">
              <w:rPr>
                <w:rFonts w:cs="Times New Roman"/>
                <w:bCs/>
                <w:color w:val="000000"/>
                <w:sz w:val="20"/>
                <w:szCs w:val="20"/>
                <w:shd w:val="clear" w:color="auto" w:fill="FFFFFF" w:themeFill="background1"/>
                <w:lang w:val="uk-UA"/>
              </w:rPr>
              <w:t>r</w:t>
            </w:r>
          </w:p>
        </w:tc>
        <w:tc>
          <w:tcPr>
            <w:tcW w:w="7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0,19</w:t>
            </w:r>
          </w:p>
        </w:tc>
        <w:tc>
          <w:tcPr>
            <w:tcW w:w="7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D8361B" w:rsidP="00845AAF">
            <w:pPr>
              <w:shd w:val="clear" w:color="auto" w:fill="FFFFFF" w:themeFill="background1"/>
              <w:jc w:val="center"/>
              <w:rPr>
                <w:rFonts w:cs="Times New Roman"/>
                <w:color w:val="000000"/>
                <w:sz w:val="20"/>
                <w:szCs w:val="20"/>
                <w:shd w:val="clear" w:color="auto" w:fill="FFFFFF" w:themeFill="background1"/>
                <w:lang w:val="uk-UA"/>
              </w:rPr>
            </w:pPr>
            <w:r>
              <w:rPr>
                <w:rFonts w:cs="Times New Roman"/>
                <w:color w:val="000000"/>
                <w:sz w:val="20"/>
                <w:szCs w:val="20"/>
                <w:shd w:val="clear" w:color="auto" w:fill="FFFFFF" w:themeFill="background1"/>
                <w:lang w:val="uk-UA"/>
              </w:rPr>
              <w:t>-</w:t>
            </w:r>
          </w:p>
        </w:tc>
        <w:tc>
          <w:tcPr>
            <w:tcW w:w="7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-0,39</w:t>
            </w:r>
          </w:p>
        </w:tc>
        <w:tc>
          <w:tcPr>
            <w:tcW w:w="7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0,39</w:t>
            </w:r>
          </w:p>
        </w:tc>
        <w:tc>
          <w:tcPr>
            <w:tcW w:w="7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-0,15</w:t>
            </w:r>
          </w:p>
        </w:tc>
        <w:tc>
          <w:tcPr>
            <w:tcW w:w="7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-0,24</w:t>
            </w:r>
          </w:p>
        </w:tc>
        <w:tc>
          <w:tcPr>
            <w:tcW w:w="7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-0,08</w:t>
            </w:r>
          </w:p>
        </w:tc>
        <w:tc>
          <w:tcPr>
            <w:tcW w:w="7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0,04</w:t>
            </w:r>
          </w:p>
        </w:tc>
        <w:tc>
          <w:tcPr>
            <w:tcW w:w="7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0,26</w:t>
            </w:r>
          </w:p>
        </w:tc>
        <w:tc>
          <w:tcPr>
            <w:tcW w:w="7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-0,04</w:t>
            </w:r>
          </w:p>
        </w:tc>
      </w:tr>
      <w:tr w:rsidR="009D4631" w:rsidRPr="00645C9F" w:rsidTr="00347200">
        <w:trPr>
          <w:trHeight w:val="23"/>
        </w:trPr>
        <w:tc>
          <w:tcPr>
            <w:tcW w:w="1421"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rPr>
                <w:rFonts w:cs="Times New Roman"/>
                <w:bCs/>
                <w:color w:val="000000"/>
                <w:sz w:val="20"/>
                <w:szCs w:val="20"/>
                <w:shd w:val="clear" w:color="auto" w:fill="FFFFFF" w:themeFill="background1"/>
                <w:lang w:val="uk-UA"/>
              </w:rPr>
            </w:pPr>
          </w:p>
        </w:tc>
        <w:tc>
          <w:tcPr>
            <w:tcW w:w="2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bCs/>
                <w:color w:val="000000"/>
                <w:sz w:val="20"/>
                <w:szCs w:val="20"/>
                <w:shd w:val="clear" w:color="auto" w:fill="FFFFFF" w:themeFill="background1"/>
                <w:lang w:val="uk-UA"/>
              </w:rPr>
            </w:pPr>
            <w:r w:rsidRPr="00645C9F">
              <w:rPr>
                <w:rFonts w:cs="Times New Roman"/>
                <w:bCs/>
                <w:color w:val="000000"/>
                <w:sz w:val="20"/>
                <w:szCs w:val="20"/>
                <w:shd w:val="clear" w:color="auto" w:fill="FFFFFF" w:themeFill="background1"/>
                <w:lang w:val="uk-UA"/>
              </w:rPr>
              <w:t>р</w:t>
            </w:r>
          </w:p>
        </w:tc>
        <w:tc>
          <w:tcPr>
            <w:tcW w:w="7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0,29</w:t>
            </w:r>
          </w:p>
        </w:tc>
        <w:tc>
          <w:tcPr>
            <w:tcW w:w="7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D8361B" w:rsidP="00845AAF">
            <w:pPr>
              <w:shd w:val="clear" w:color="auto" w:fill="FFFFFF" w:themeFill="background1"/>
              <w:jc w:val="center"/>
              <w:rPr>
                <w:rFonts w:cs="Times New Roman"/>
                <w:color w:val="000000"/>
                <w:sz w:val="20"/>
                <w:szCs w:val="20"/>
                <w:shd w:val="clear" w:color="auto" w:fill="FFFFFF" w:themeFill="background1"/>
                <w:lang w:val="uk-UA"/>
              </w:rPr>
            </w:pPr>
            <w:r>
              <w:rPr>
                <w:rFonts w:cs="Times New Roman"/>
                <w:color w:val="000000"/>
                <w:sz w:val="20"/>
                <w:szCs w:val="20"/>
                <w:shd w:val="clear" w:color="auto" w:fill="FFFFFF" w:themeFill="background1"/>
                <w:lang w:val="uk-UA"/>
              </w:rPr>
              <w:t>-</w:t>
            </w:r>
          </w:p>
        </w:tc>
        <w:tc>
          <w:tcPr>
            <w:tcW w:w="7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0,03</w:t>
            </w:r>
          </w:p>
        </w:tc>
        <w:tc>
          <w:tcPr>
            <w:tcW w:w="7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0,03</w:t>
            </w:r>
          </w:p>
        </w:tc>
        <w:tc>
          <w:tcPr>
            <w:tcW w:w="7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0,42</w:t>
            </w:r>
          </w:p>
        </w:tc>
        <w:tc>
          <w:tcPr>
            <w:tcW w:w="7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0,18</w:t>
            </w:r>
          </w:p>
        </w:tc>
        <w:tc>
          <w:tcPr>
            <w:tcW w:w="7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0,66</w:t>
            </w:r>
          </w:p>
        </w:tc>
        <w:tc>
          <w:tcPr>
            <w:tcW w:w="7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0,81</w:t>
            </w:r>
          </w:p>
        </w:tc>
        <w:tc>
          <w:tcPr>
            <w:tcW w:w="7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0,15</w:t>
            </w:r>
          </w:p>
        </w:tc>
        <w:tc>
          <w:tcPr>
            <w:tcW w:w="7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0,84</w:t>
            </w:r>
          </w:p>
        </w:tc>
      </w:tr>
      <w:tr w:rsidR="009D4631" w:rsidRPr="00645C9F" w:rsidTr="00347200">
        <w:trPr>
          <w:trHeight w:val="23"/>
        </w:trPr>
        <w:tc>
          <w:tcPr>
            <w:tcW w:w="1421"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rPr>
                <w:rFonts w:cs="Times New Roman"/>
                <w:bCs/>
                <w:color w:val="000000"/>
                <w:sz w:val="20"/>
                <w:szCs w:val="20"/>
                <w:shd w:val="clear" w:color="auto" w:fill="FFFFFF" w:themeFill="background1"/>
                <w:vertAlign w:val="superscript"/>
                <w:lang w:val="uk-UA"/>
              </w:rPr>
            </w:pPr>
            <w:r w:rsidRPr="00645C9F">
              <w:rPr>
                <w:rFonts w:cs="Times New Roman"/>
                <w:bCs/>
                <w:color w:val="000000"/>
                <w:sz w:val="20"/>
                <w:szCs w:val="20"/>
                <w:shd w:val="clear" w:color="auto" w:fill="FFFFFF" w:themeFill="background1"/>
                <w:lang w:val="uk-UA"/>
              </w:rPr>
              <w:t>ІМТ, кг/м</w:t>
            </w:r>
            <w:r w:rsidRPr="00645C9F">
              <w:rPr>
                <w:rFonts w:cs="Times New Roman"/>
                <w:bCs/>
                <w:color w:val="000000"/>
                <w:sz w:val="20"/>
                <w:szCs w:val="20"/>
                <w:shd w:val="clear" w:color="auto" w:fill="FFFFFF" w:themeFill="background1"/>
                <w:vertAlign w:val="superscript"/>
                <w:lang w:val="uk-UA"/>
              </w:rPr>
              <w:t>2</w:t>
            </w:r>
          </w:p>
        </w:tc>
        <w:tc>
          <w:tcPr>
            <w:tcW w:w="2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bCs/>
                <w:color w:val="000000"/>
                <w:sz w:val="20"/>
                <w:szCs w:val="20"/>
                <w:shd w:val="clear" w:color="auto" w:fill="FFFFFF" w:themeFill="background1"/>
                <w:lang w:val="uk-UA"/>
              </w:rPr>
            </w:pPr>
            <w:r w:rsidRPr="00645C9F">
              <w:rPr>
                <w:rFonts w:cs="Times New Roman"/>
                <w:bCs/>
                <w:color w:val="000000"/>
                <w:sz w:val="20"/>
                <w:szCs w:val="20"/>
                <w:shd w:val="clear" w:color="auto" w:fill="FFFFFF" w:themeFill="background1"/>
                <w:lang w:val="uk-UA"/>
              </w:rPr>
              <w:t>r</w:t>
            </w:r>
          </w:p>
        </w:tc>
        <w:tc>
          <w:tcPr>
            <w:tcW w:w="7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0,78</w:t>
            </w:r>
          </w:p>
        </w:tc>
        <w:tc>
          <w:tcPr>
            <w:tcW w:w="7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-0,39</w:t>
            </w:r>
          </w:p>
        </w:tc>
        <w:tc>
          <w:tcPr>
            <w:tcW w:w="7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D8361B" w:rsidP="00845AAF">
            <w:pPr>
              <w:shd w:val="clear" w:color="auto" w:fill="FFFFFF" w:themeFill="background1"/>
              <w:jc w:val="center"/>
              <w:rPr>
                <w:rFonts w:cs="Times New Roman"/>
                <w:color w:val="000000"/>
                <w:sz w:val="20"/>
                <w:szCs w:val="20"/>
                <w:shd w:val="clear" w:color="auto" w:fill="FFFFFF" w:themeFill="background1"/>
                <w:lang w:val="uk-UA"/>
              </w:rPr>
            </w:pPr>
            <w:r>
              <w:rPr>
                <w:rFonts w:cs="Times New Roman"/>
                <w:color w:val="000000"/>
                <w:sz w:val="20"/>
                <w:szCs w:val="20"/>
                <w:shd w:val="clear" w:color="auto" w:fill="FFFFFF" w:themeFill="background1"/>
                <w:lang w:val="uk-UA"/>
              </w:rPr>
              <w:t>-</w:t>
            </w:r>
          </w:p>
        </w:tc>
        <w:tc>
          <w:tcPr>
            <w:tcW w:w="7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0,53</w:t>
            </w:r>
          </w:p>
        </w:tc>
        <w:tc>
          <w:tcPr>
            <w:tcW w:w="7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0,79</w:t>
            </w:r>
          </w:p>
        </w:tc>
        <w:tc>
          <w:tcPr>
            <w:tcW w:w="7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0,14</w:t>
            </w:r>
          </w:p>
        </w:tc>
        <w:tc>
          <w:tcPr>
            <w:tcW w:w="7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0,30</w:t>
            </w:r>
          </w:p>
        </w:tc>
        <w:tc>
          <w:tcPr>
            <w:tcW w:w="7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0,15</w:t>
            </w:r>
          </w:p>
        </w:tc>
        <w:tc>
          <w:tcPr>
            <w:tcW w:w="7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0,08</w:t>
            </w:r>
          </w:p>
        </w:tc>
        <w:tc>
          <w:tcPr>
            <w:tcW w:w="7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-0,29</w:t>
            </w:r>
          </w:p>
        </w:tc>
      </w:tr>
      <w:tr w:rsidR="009D4631" w:rsidRPr="00645C9F" w:rsidTr="00347200">
        <w:trPr>
          <w:trHeight w:val="23"/>
        </w:trPr>
        <w:tc>
          <w:tcPr>
            <w:tcW w:w="1421"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rPr>
                <w:rFonts w:cs="Times New Roman"/>
                <w:bCs/>
                <w:color w:val="000000"/>
                <w:sz w:val="20"/>
                <w:szCs w:val="20"/>
                <w:shd w:val="clear" w:color="auto" w:fill="FFFFFF" w:themeFill="background1"/>
                <w:lang w:val="uk-UA"/>
              </w:rPr>
            </w:pPr>
          </w:p>
        </w:tc>
        <w:tc>
          <w:tcPr>
            <w:tcW w:w="2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bCs/>
                <w:color w:val="000000"/>
                <w:sz w:val="20"/>
                <w:szCs w:val="20"/>
                <w:shd w:val="clear" w:color="auto" w:fill="FFFFFF" w:themeFill="background1"/>
                <w:lang w:val="uk-UA"/>
              </w:rPr>
            </w:pPr>
            <w:r w:rsidRPr="00645C9F">
              <w:rPr>
                <w:rFonts w:cs="Times New Roman"/>
                <w:bCs/>
                <w:color w:val="000000"/>
                <w:sz w:val="20"/>
                <w:szCs w:val="20"/>
                <w:shd w:val="clear" w:color="auto" w:fill="FFFFFF" w:themeFill="background1"/>
                <w:lang w:val="uk-UA"/>
              </w:rPr>
              <w:t>р</w:t>
            </w:r>
          </w:p>
        </w:tc>
        <w:tc>
          <w:tcPr>
            <w:tcW w:w="7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&lt;0,01</w:t>
            </w:r>
          </w:p>
        </w:tc>
        <w:tc>
          <w:tcPr>
            <w:tcW w:w="7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0,03</w:t>
            </w:r>
          </w:p>
        </w:tc>
        <w:tc>
          <w:tcPr>
            <w:tcW w:w="7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D8361B" w:rsidP="00845AAF">
            <w:pPr>
              <w:shd w:val="clear" w:color="auto" w:fill="FFFFFF" w:themeFill="background1"/>
              <w:jc w:val="center"/>
              <w:rPr>
                <w:rFonts w:cs="Times New Roman"/>
                <w:color w:val="000000"/>
                <w:sz w:val="20"/>
                <w:szCs w:val="20"/>
                <w:shd w:val="clear" w:color="auto" w:fill="FFFFFF" w:themeFill="background1"/>
                <w:lang w:val="uk-UA"/>
              </w:rPr>
            </w:pPr>
            <w:r>
              <w:rPr>
                <w:rFonts w:cs="Times New Roman"/>
                <w:color w:val="000000"/>
                <w:sz w:val="20"/>
                <w:szCs w:val="20"/>
                <w:shd w:val="clear" w:color="auto" w:fill="FFFFFF" w:themeFill="background1"/>
                <w:lang w:val="uk-UA"/>
              </w:rPr>
              <w:t>-</w:t>
            </w:r>
          </w:p>
        </w:tc>
        <w:tc>
          <w:tcPr>
            <w:tcW w:w="7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&lt;0,01</w:t>
            </w:r>
          </w:p>
        </w:tc>
        <w:tc>
          <w:tcPr>
            <w:tcW w:w="7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&lt;0,01</w:t>
            </w:r>
          </w:p>
        </w:tc>
        <w:tc>
          <w:tcPr>
            <w:tcW w:w="7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0,43</w:t>
            </w:r>
          </w:p>
        </w:tc>
        <w:tc>
          <w:tcPr>
            <w:tcW w:w="7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0,10</w:t>
            </w:r>
          </w:p>
        </w:tc>
        <w:tc>
          <w:tcPr>
            <w:tcW w:w="7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0,41</w:t>
            </w:r>
          </w:p>
        </w:tc>
        <w:tc>
          <w:tcPr>
            <w:tcW w:w="7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0,66</w:t>
            </w:r>
          </w:p>
        </w:tc>
        <w:tc>
          <w:tcPr>
            <w:tcW w:w="7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0,11</w:t>
            </w:r>
          </w:p>
        </w:tc>
      </w:tr>
      <w:tr w:rsidR="009D4631" w:rsidRPr="00645C9F" w:rsidTr="00347200">
        <w:trPr>
          <w:trHeight w:val="23"/>
        </w:trPr>
        <w:tc>
          <w:tcPr>
            <w:tcW w:w="1421"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rPr>
                <w:rFonts w:cs="Times New Roman"/>
                <w:bCs/>
                <w:color w:val="000000"/>
                <w:sz w:val="20"/>
                <w:szCs w:val="20"/>
                <w:shd w:val="clear" w:color="auto" w:fill="FFFFFF" w:themeFill="background1"/>
                <w:lang w:val="uk-UA"/>
              </w:rPr>
            </w:pPr>
            <w:r w:rsidRPr="00645C9F">
              <w:rPr>
                <w:rFonts w:cs="Times New Roman"/>
                <w:bCs/>
                <w:color w:val="000000"/>
                <w:sz w:val="20"/>
                <w:szCs w:val="20"/>
                <w:shd w:val="clear" w:color="auto" w:fill="FFFFFF" w:themeFill="background1"/>
                <w:lang w:val="uk-UA"/>
              </w:rPr>
              <w:t>Вага до вагітності, кг</w:t>
            </w:r>
          </w:p>
        </w:tc>
        <w:tc>
          <w:tcPr>
            <w:tcW w:w="2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bCs/>
                <w:color w:val="000000"/>
                <w:sz w:val="20"/>
                <w:szCs w:val="20"/>
                <w:shd w:val="clear" w:color="auto" w:fill="FFFFFF" w:themeFill="background1"/>
                <w:lang w:val="uk-UA"/>
              </w:rPr>
            </w:pPr>
            <w:r w:rsidRPr="00645C9F">
              <w:rPr>
                <w:rFonts w:cs="Times New Roman"/>
                <w:bCs/>
                <w:color w:val="000000"/>
                <w:sz w:val="20"/>
                <w:szCs w:val="20"/>
                <w:shd w:val="clear" w:color="auto" w:fill="FFFFFF" w:themeFill="background1"/>
                <w:lang w:val="uk-UA"/>
              </w:rPr>
              <w:t>r</w:t>
            </w:r>
          </w:p>
        </w:tc>
        <w:tc>
          <w:tcPr>
            <w:tcW w:w="7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0,86</w:t>
            </w:r>
          </w:p>
        </w:tc>
        <w:tc>
          <w:tcPr>
            <w:tcW w:w="7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0,39</w:t>
            </w:r>
          </w:p>
        </w:tc>
        <w:tc>
          <w:tcPr>
            <w:tcW w:w="7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0,53</w:t>
            </w:r>
          </w:p>
        </w:tc>
        <w:tc>
          <w:tcPr>
            <w:tcW w:w="7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D8361B" w:rsidP="00845AAF">
            <w:pPr>
              <w:shd w:val="clear" w:color="auto" w:fill="FFFFFF" w:themeFill="background1"/>
              <w:jc w:val="center"/>
              <w:rPr>
                <w:rFonts w:cs="Times New Roman"/>
                <w:color w:val="000000"/>
                <w:sz w:val="20"/>
                <w:szCs w:val="20"/>
                <w:shd w:val="clear" w:color="auto" w:fill="FFFFFF" w:themeFill="background1"/>
                <w:lang w:val="uk-UA"/>
              </w:rPr>
            </w:pPr>
            <w:r>
              <w:rPr>
                <w:rFonts w:cs="Times New Roman"/>
                <w:color w:val="000000"/>
                <w:sz w:val="20"/>
                <w:szCs w:val="20"/>
                <w:shd w:val="clear" w:color="auto" w:fill="FFFFFF" w:themeFill="background1"/>
                <w:lang w:val="uk-UA"/>
              </w:rPr>
              <w:t>-</w:t>
            </w:r>
          </w:p>
        </w:tc>
        <w:tc>
          <w:tcPr>
            <w:tcW w:w="7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0,80</w:t>
            </w:r>
          </w:p>
        </w:tc>
        <w:tc>
          <w:tcPr>
            <w:tcW w:w="7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-0,46</w:t>
            </w:r>
          </w:p>
        </w:tc>
        <w:tc>
          <w:tcPr>
            <w:tcW w:w="7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-0,22</w:t>
            </w:r>
          </w:p>
        </w:tc>
        <w:tc>
          <w:tcPr>
            <w:tcW w:w="7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0,13</w:t>
            </w:r>
          </w:p>
        </w:tc>
        <w:tc>
          <w:tcPr>
            <w:tcW w:w="7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0,27</w:t>
            </w:r>
          </w:p>
        </w:tc>
        <w:tc>
          <w:tcPr>
            <w:tcW w:w="7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-0,38</w:t>
            </w:r>
          </w:p>
        </w:tc>
      </w:tr>
      <w:tr w:rsidR="009D4631" w:rsidRPr="00645C9F" w:rsidTr="00347200">
        <w:trPr>
          <w:trHeight w:val="23"/>
        </w:trPr>
        <w:tc>
          <w:tcPr>
            <w:tcW w:w="1421"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rPr>
                <w:rFonts w:cs="Times New Roman"/>
                <w:bCs/>
                <w:color w:val="000000"/>
                <w:sz w:val="20"/>
                <w:szCs w:val="20"/>
                <w:shd w:val="clear" w:color="auto" w:fill="FFFFFF" w:themeFill="background1"/>
                <w:lang w:val="uk-UA"/>
              </w:rPr>
            </w:pPr>
          </w:p>
        </w:tc>
        <w:tc>
          <w:tcPr>
            <w:tcW w:w="2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bCs/>
                <w:color w:val="000000"/>
                <w:sz w:val="20"/>
                <w:szCs w:val="20"/>
                <w:shd w:val="clear" w:color="auto" w:fill="FFFFFF" w:themeFill="background1"/>
                <w:lang w:val="uk-UA"/>
              </w:rPr>
            </w:pPr>
            <w:r w:rsidRPr="00645C9F">
              <w:rPr>
                <w:rFonts w:cs="Times New Roman"/>
                <w:bCs/>
                <w:color w:val="000000"/>
                <w:sz w:val="20"/>
                <w:szCs w:val="20"/>
                <w:shd w:val="clear" w:color="auto" w:fill="FFFFFF" w:themeFill="background1"/>
                <w:lang w:val="uk-UA"/>
              </w:rPr>
              <w:t>р</w:t>
            </w:r>
          </w:p>
        </w:tc>
        <w:tc>
          <w:tcPr>
            <w:tcW w:w="7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&lt;0,01</w:t>
            </w:r>
          </w:p>
        </w:tc>
        <w:tc>
          <w:tcPr>
            <w:tcW w:w="7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0,03</w:t>
            </w:r>
          </w:p>
        </w:tc>
        <w:tc>
          <w:tcPr>
            <w:tcW w:w="7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&lt;0,01</w:t>
            </w:r>
          </w:p>
        </w:tc>
        <w:tc>
          <w:tcPr>
            <w:tcW w:w="7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D8361B" w:rsidP="00845AAF">
            <w:pPr>
              <w:shd w:val="clear" w:color="auto" w:fill="FFFFFF" w:themeFill="background1"/>
              <w:jc w:val="center"/>
              <w:rPr>
                <w:rFonts w:cs="Times New Roman"/>
                <w:color w:val="000000"/>
                <w:sz w:val="20"/>
                <w:szCs w:val="20"/>
                <w:shd w:val="clear" w:color="auto" w:fill="FFFFFF" w:themeFill="background1"/>
                <w:lang w:val="uk-UA"/>
              </w:rPr>
            </w:pPr>
            <w:r>
              <w:rPr>
                <w:rFonts w:cs="Times New Roman"/>
                <w:color w:val="000000"/>
                <w:sz w:val="20"/>
                <w:szCs w:val="20"/>
                <w:shd w:val="clear" w:color="auto" w:fill="FFFFFF" w:themeFill="background1"/>
                <w:lang w:val="uk-UA"/>
              </w:rPr>
              <w:t>-</w:t>
            </w:r>
          </w:p>
        </w:tc>
        <w:tc>
          <w:tcPr>
            <w:tcW w:w="7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&lt;0,01</w:t>
            </w:r>
          </w:p>
        </w:tc>
        <w:tc>
          <w:tcPr>
            <w:tcW w:w="7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0,01</w:t>
            </w:r>
          </w:p>
        </w:tc>
        <w:tc>
          <w:tcPr>
            <w:tcW w:w="7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0,24</w:t>
            </w:r>
          </w:p>
        </w:tc>
        <w:tc>
          <w:tcPr>
            <w:tcW w:w="7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0,49</w:t>
            </w:r>
          </w:p>
        </w:tc>
        <w:tc>
          <w:tcPr>
            <w:tcW w:w="7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0,13</w:t>
            </w:r>
          </w:p>
        </w:tc>
        <w:tc>
          <w:tcPr>
            <w:tcW w:w="7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0,03</w:t>
            </w:r>
          </w:p>
        </w:tc>
      </w:tr>
      <w:tr w:rsidR="009D4631" w:rsidRPr="00645C9F" w:rsidTr="00347200">
        <w:trPr>
          <w:trHeight w:val="23"/>
        </w:trPr>
        <w:tc>
          <w:tcPr>
            <w:tcW w:w="1421"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rPr>
                <w:rFonts w:cs="Times New Roman"/>
                <w:bCs/>
                <w:color w:val="000000"/>
                <w:sz w:val="20"/>
                <w:szCs w:val="20"/>
                <w:shd w:val="clear" w:color="auto" w:fill="FFFFFF" w:themeFill="background1"/>
                <w:vertAlign w:val="superscript"/>
                <w:lang w:val="uk-UA"/>
              </w:rPr>
            </w:pPr>
            <w:r w:rsidRPr="00645C9F">
              <w:rPr>
                <w:rFonts w:cs="Times New Roman"/>
                <w:bCs/>
                <w:color w:val="000000"/>
                <w:sz w:val="20"/>
                <w:szCs w:val="20"/>
                <w:shd w:val="clear" w:color="auto" w:fill="FFFFFF" w:themeFill="background1"/>
                <w:lang w:val="uk-UA"/>
              </w:rPr>
              <w:t>ІМТ до вагітності, кг/м</w:t>
            </w:r>
            <w:r w:rsidRPr="00645C9F">
              <w:rPr>
                <w:rFonts w:cs="Times New Roman"/>
                <w:bCs/>
                <w:color w:val="000000"/>
                <w:sz w:val="20"/>
                <w:szCs w:val="20"/>
                <w:shd w:val="clear" w:color="auto" w:fill="FFFFFF" w:themeFill="background1"/>
                <w:vertAlign w:val="superscript"/>
                <w:lang w:val="uk-UA"/>
              </w:rPr>
              <w:t>2</w:t>
            </w:r>
          </w:p>
        </w:tc>
        <w:tc>
          <w:tcPr>
            <w:tcW w:w="2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bCs/>
                <w:color w:val="000000"/>
                <w:sz w:val="20"/>
                <w:szCs w:val="20"/>
                <w:shd w:val="clear" w:color="auto" w:fill="FFFFFF" w:themeFill="background1"/>
                <w:lang w:val="uk-UA"/>
              </w:rPr>
            </w:pPr>
            <w:r w:rsidRPr="00645C9F">
              <w:rPr>
                <w:rFonts w:cs="Times New Roman"/>
                <w:bCs/>
                <w:color w:val="000000"/>
                <w:sz w:val="20"/>
                <w:szCs w:val="20"/>
                <w:shd w:val="clear" w:color="auto" w:fill="FFFFFF" w:themeFill="background1"/>
                <w:lang w:val="uk-UA"/>
              </w:rPr>
              <w:t>r</w:t>
            </w:r>
          </w:p>
        </w:tc>
        <w:tc>
          <w:tcPr>
            <w:tcW w:w="7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0,75</w:t>
            </w:r>
          </w:p>
        </w:tc>
        <w:tc>
          <w:tcPr>
            <w:tcW w:w="7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-0,15</w:t>
            </w:r>
          </w:p>
        </w:tc>
        <w:tc>
          <w:tcPr>
            <w:tcW w:w="7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0,79</w:t>
            </w:r>
          </w:p>
        </w:tc>
        <w:tc>
          <w:tcPr>
            <w:tcW w:w="7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0,80</w:t>
            </w:r>
          </w:p>
        </w:tc>
        <w:tc>
          <w:tcPr>
            <w:tcW w:w="7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D8361B" w:rsidP="00845AAF">
            <w:pPr>
              <w:shd w:val="clear" w:color="auto" w:fill="FFFFFF" w:themeFill="background1"/>
              <w:jc w:val="center"/>
              <w:rPr>
                <w:rFonts w:cs="Times New Roman"/>
                <w:color w:val="000000"/>
                <w:sz w:val="20"/>
                <w:szCs w:val="20"/>
                <w:shd w:val="clear" w:color="auto" w:fill="FFFFFF" w:themeFill="background1"/>
                <w:lang w:val="uk-UA"/>
              </w:rPr>
            </w:pPr>
            <w:r>
              <w:rPr>
                <w:rFonts w:cs="Times New Roman"/>
                <w:color w:val="000000"/>
                <w:sz w:val="20"/>
                <w:szCs w:val="20"/>
                <w:shd w:val="clear" w:color="auto" w:fill="FFFFFF" w:themeFill="background1"/>
                <w:lang w:val="uk-UA"/>
              </w:rPr>
              <w:t>-</w:t>
            </w:r>
          </w:p>
        </w:tc>
        <w:tc>
          <w:tcPr>
            <w:tcW w:w="7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-0,39</w:t>
            </w:r>
          </w:p>
        </w:tc>
        <w:tc>
          <w:tcPr>
            <w:tcW w:w="7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-0,22</w:t>
            </w:r>
          </w:p>
        </w:tc>
        <w:tc>
          <w:tcPr>
            <w:tcW w:w="7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0,21</w:t>
            </w:r>
          </w:p>
        </w:tc>
        <w:tc>
          <w:tcPr>
            <w:tcW w:w="7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0,06</w:t>
            </w:r>
          </w:p>
        </w:tc>
        <w:tc>
          <w:tcPr>
            <w:tcW w:w="7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-0,45</w:t>
            </w:r>
          </w:p>
        </w:tc>
      </w:tr>
      <w:tr w:rsidR="009D4631" w:rsidRPr="00645C9F" w:rsidTr="00347200">
        <w:trPr>
          <w:trHeight w:val="23"/>
        </w:trPr>
        <w:tc>
          <w:tcPr>
            <w:tcW w:w="1421"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rPr>
                <w:rFonts w:cs="Times New Roman"/>
                <w:bCs/>
                <w:color w:val="000000"/>
                <w:sz w:val="20"/>
                <w:szCs w:val="20"/>
                <w:shd w:val="clear" w:color="auto" w:fill="FFFFFF" w:themeFill="background1"/>
                <w:lang w:val="uk-UA"/>
              </w:rPr>
            </w:pPr>
          </w:p>
        </w:tc>
        <w:tc>
          <w:tcPr>
            <w:tcW w:w="2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bCs/>
                <w:color w:val="000000"/>
                <w:sz w:val="20"/>
                <w:szCs w:val="20"/>
                <w:shd w:val="clear" w:color="auto" w:fill="FFFFFF" w:themeFill="background1"/>
                <w:lang w:val="uk-UA"/>
              </w:rPr>
            </w:pPr>
            <w:r w:rsidRPr="00645C9F">
              <w:rPr>
                <w:rFonts w:cs="Times New Roman"/>
                <w:bCs/>
                <w:color w:val="000000"/>
                <w:sz w:val="20"/>
                <w:szCs w:val="20"/>
                <w:shd w:val="clear" w:color="auto" w:fill="FFFFFF" w:themeFill="background1"/>
                <w:lang w:val="uk-UA"/>
              </w:rPr>
              <w:t>р</w:t>
            </w:r>
          </w:p>
        </w:tc>
        <w:tc>
          <w:tcPr>
            <w:tcW w:w="7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&lt;0,01</w:t>
            </w:r>
          </w:p>
        </w:tc>
        <w:tc>
          <w:tcPr>
            <w:tcW w:w="7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0,42</w:t>
            </w:r>
          </w:p>
        </w:tc>
        <w:tc>
          <w:tcPr>
            <w:tcW w:w="7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&lt;0,01</w:t>
            </w:r>
          </w:p>
        </w:tc>
        <w:tc>
          <w:tcPr>
            <w:tcW w:w="7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&lt;0,01</w:t>
            </w:r>
          </w:p>
        </w:tc>
        <w:tc>
          <w:tcPr>
            <w:tcW w:w="7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D8361B" w:rsidP="00845AAF">
            <w:pPr>
              <w:shd w:val="clear" w:color="auto" w:fill="FFFFFF" w:themeFill="background1"/>
              <w:jc w:val="center"/>
              <w:rPr>
                <w:rFonts w:cs="Times New Roman"/>
                <w:color w:val="000000"/>
                <w:sz w:val="20"/>
                <w:szCs w:val="20"/>
                <w:shd w:val="clear" w:color="auto" w:fill="FFFFFF" w:themeFill="background1"/>
                <w:lang w:val="uk-UA"/>
              </w:rPr>
            </w:pPr>
            <w:r>
              <w:rPr>
                <w:rFonts w:cs="Times New Roman"/>
                <w:color w:val="000000"/>
                <w:sz w:val="20"/>
                <w:szCs w:val="20"/>
                <w:shd w:val="clear" w:color="auto" w:fill="FFFFFF" w:themeFill="background1"/>
                <w:lang w:val="uk-UA"/>
              </w:rPr>
              <w:t>-</w:t>
            </w:r>
          </w:p>
        </w:tc>
        <w:tc>
          <w:tcPr>
            <w:tcW w:w="7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0,03</w:t>
            </w:r>
          </w:p>
        </w:tc>
        <w:tc>
          <w:tcPr>
            <w:tcW w:w="7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0,24</w:t>
            </w:r>
          </w:p>
        </w:tc>
        <w:tc>
          <w:tcPr>
            <w:tcW w:w="7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0,25</w:t>
            </w:r>
          </w:p>
        </w:tc>
        <w:tc>
          <w:tcPr>
            <w:tcW w:w="7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0,75</w:t>
            </w:r>
          </w:p>
        </w:tc>
        <w:tc>
          <w:tcPr>
            <w:tcW w:w="7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0,01</w:t>
            </w:r>
          </w:p>
        </w:tc>
      </w:tr>
      <w:tr w:rsidR="009D4631" w:rsidRPr="00645C9F" w:rsidTr="00347200">
        <w:trPr>
          <w:trHeight w:val="23"/>
        </w:trPr>
        <w:tc>
          <w:tcPr>
            <w:tcW w:w="1421"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rPr>
                <w:rFonts w:cs="Times New Roman"/>
                <w:bCs/>
                <w:color w:val="000000"/>
                <w:sz w:val="20"/>
                <w:szCs w:val="20"/>
                <w:shd w:val="clear" w:color="auto" w:fill="FFFFFF" w:themeFill="background1"/>
                <w:lang w:val="uk-UA"/>
              </w:rPr>
            </w:pPr>
            <w:r w:rsidRPr="00645C9F">
              <w:rPr>
                <w:rFonts w:cs="Times New Roman"/>
                <w:bCs/>
                <w:color w:val="000000"/>
                <w:sz w:val="20"/>
                <w:szCs w:val="20"/>
                <w:shd w:val="clear" w:color="auto" w:fill="FFFFFF" w:themeFill="background1"/>
                <w:lang w:val="uk-UA"/>
              </w:rPr>
              <w:t>Δ ІМТ, %</w:t>
            </w:r>
          </w:p>
        </w:tc>
        <w:tc>
          <w:tcPr>
            <w:tcW w:w="2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bCs/>
                <w:color w:val="000000"/>
                <w:sz w:val="20"/>
                <w:szCs w:val="20"/>
                <w:shd w:val="clear" w:color="auto" w:fill="FFFFFF" w:themeFill="background1"/>
                <w:lang w:val="uk-UA"/>
              </w:rPr>
            </w:pPr>
            <w:r w:rsidRPr="00645C9F">
              <w:rPr>
                <w:rFonts w:cs="Times New Roman"/>
                <w:bCs/>
                <w:color w:val="000000"/>
                <w:sz w:val="20"/>
                <w:szCs w:val="20"/>
                <w:shd w:val="clear" w:color="auto" w:fill="FFFFFF" w:themeFill="background1"/>
                <w:lang w:val="uk-UA"/>
              </w:rPr>
              <w:t>r</w:t>
            </w:r>
          </w:p>
        </w:tc>
        <w:tc>
          <w:tcPr>
            <w:tcW w:w="7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-0,04</w:t>
            </w:r>
          </w:p>
        </w:tc>
        <w:tc>
          <w:tcPr>
            <w:tcW w:w="7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-0,24</w:t>
            </w:r>
          </w:p>
        </w:tc>
        <w:tc>
          <w:tcPr>
            <w:tcW w:w="7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0,14</w:t>
            </w:r>
          </w:p>
        </w:tc>
        <w:tc>
          <w:tcPr>
            <w:tcW w:w="7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-0,46</w:t>
            </w:r>
          </w:p>
        </w:tc>
        <w:tc>
          <w:tcPr>
            <w:tcW w:w="7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-0,39</w:t>
            </w:r>
          </w:p>
        </w:tc>
        <w:tc>
          <w:tcPr>
            <w:tcW w:w="7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D8361B" w:rsidP="00845AAF">
            <w:pPr>
              <w:shd w:val="clear" w:color="auto" w:fill="FFFFFF" w:themeFill="background1"/>
              <w:jc w:val="center"/>
              <w:rPr>
                <w:rFonts w:cs="Times New Roman"/>
                <w:color w:val="000000"/>
                <w:sz w:val="20"/>
                <w:szCs w:val="20"/>
                <w:shd w:val="clear" w:color="auto" w:fill="FFFFFF" w:themeFill="background1"/>
                <w:lang w:val="uk-UA"/>
              </w:rPr>
            </w:pPr>
            <w:r>
              <w:rPr>
                <w:rFonts w:cs="Times New Roman"/>
                <w:color w:val="000000"/>
                <w:sz w:val="20"/>
                <w:szCs w:val="20"/>
                <w:shd w:val="clear" w:color="auto" w:fill="FFFFFF" w:themeFill="background1"/>
                <w:lang w:val="uk-UA"/>
              </w:rPr>
              <w:t>-</w:t>
            </w:r>
          </w:p>
        </w:tc>
        <w:tc>
          <w:tcPr>
            <w:tcW w:w="7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0,93</w:t>
            </w:r>
          </w:p>
        </w:tc>
        <w:tc>
          <w:tcPr>
            <w:tcW w:w="7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-0,03</w:t>
            </w:r>
          </w:p>
        </w:tc>
        <w:tc>
          <w:tcPr>
            <w:tcW w:w="7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&lt;0,01</w:t>
            </w:r>
          </w:p>
        </w:tc>
        <w:tc>
          <w:tcPr>
            <w:tcW w:w="7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0,21</w:t>
            </w:r>
          </w:p>
        </w:tc>
      </w:tr>
      <w:tr w:rsidR="009D4631" w:rsidRPr="00645C9F" w:rsidTr="00347200">
        <w:trPr>
          <w:trHeight w:val="23"/>
        </w:trPr>
        <w:tc>
          <w:tcPr>
            <w:tcW w:w="1421"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rPr>
                <w:rFonts w:cs="Times New Roman"/>
                <w:bCs/>
                <w:color w:val="000000"/>
                <w:sz w:val="20"/>
                <w:szCs w:val="20"/>
                <w:shd w:val="clear" w:color="auto" w:fill="FFFFFF" w:themeFill="background1"/>
                <w:lang w:val="uk-UA"/>
              </w:rPr>
            </w:pPr>
          </w:p>
        </w:tc>
        <w:tc>
          <w:tcPr>
            <w:tcW w:w="2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bCs/>
                <w:color w:val="000000"/>
                <w:sz w:val="20"/>
                <w:szCs w:val="20"/>
                <w:shd w:val="clear" w:color="auto" w:fill="FFFFFF" w:themeFill="background1"/>
                <w:lang w:val="uk-UA"/>
              </w:rPr>
            </w:pPr>
            <w:r w:rsidRPr="00645C9F">
              <w:rPr>
                <w:rFonts w:cs="Times New Roman"/>
                <w:bCs/>
                <w:color w:val="000000"/>
                <w:sz w:val="20"/>
                <w:szCs w:val="20"/>
                <w:shd w:val="clear" w:color="auto" w:fill="FFFFFF" w:themeFill="background1"/>
                <w:lang w:val="uk-UA"/>
              </w:rPr>
              <w:t>р</w:t>
            </w:r>
          </w:p>
        </w:tc>
        <w:tc>
          <w:tcPr>
            <w:tcW w:w="7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0,83</w:t>
            </w:r>
          </w:p>
        </w:tc>
        <w:tc>
          <w:tcPr>
            <w:tcW w:w="7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0,18</w:t>
            </w:r>
          </w:p>
        </w:tc>
        <w:tc>
          <w:tcPr>
            <w:tcW w:w="7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0,43</w:t>
            </w:r>
          </w:p>
        </w:tc>
        <w:tc>
          <w:tcPr>
            <w:tcW w:w="7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0,01</w:t>
            </w:r>
          </w:p>
        </w:tc>
        <w:tc>
          <w:tcPr>
            <w:tcW w:w="7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0,03</w:t>
            </w:r>
          </w:p>
        </w:tc>
        <w:tc>
          <w:tcPr>
            <w:tcW w:w="7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D8361B" w:rsidP="00845AAF">
            <w:pPr>
              <w:shd w:val="clear" w:color="auto" w:fill="FFFFFF" w:themeFill="background1"/>
              <w:jc w:val="center"/>
              <w:rPr>
                <w:rFonts w:cs="Times New Roman"/>
                <w:color w:val="000000"/>
                <w:sz w:val="20"/>
                <w:szCs w:val="20"/>
                <w:shd w:val="clear" w:color="auto" w:fill="FFFFFF" w:themeFill="background1"/>
                <w:lang w:val="uk-UA"/>
              </w:rPr>
            </w:pPr>
            <w:r>
              <w:rPr>
                <w:rFonts w:cs="Times New Roman"/>
                <w:color w:val="000000"/>
                <w:sz w:val="20"/>
                <w:szCs w:val="20"/>
                <w:shd w:val="clear" w:color="auto" w:fill="FFFFFF" w:themeFill="background1"/>
                <w:lang w:val="uk-UA"/>
              </w:rPr>
              <w:t>-</w:t>
            </w:r>
          </w:p>
        </w:tc>
        <w:tc>
          <w:tcPr>
            <w:tcW w:w="7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&lt;0,01</w:t>
            </w:r>
          </w:p>
        </w:tc>
        <w:tc>
          <w:tcPr>
            <w:tcW w:w="7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0,87</w:t>
            </w:r>
          </w:p>
        </w:tc>
        <w:tc>
          <w:tcPr>
            <w:tcW w:w="7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0,99</w:t>
            </w:r>
          </w:p>
        </w:tc>
        <w:tc>
          <w:tcPr>
            <w:tcW w:w="7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0,24</w:t>
            </w:r>
          </w:p>
        </w:tc>
      </w:tr>
      <w:tr w:rsidR="009D4631" w:rsidRPr="00645C9F" w:rsidTr="00347200">
        <w:trPr>
          <w:trHeight w:val="23"/>
        </w:trPr>
        <w:tc>
          <w:tcPr>
            <w:tcW w:w="1421"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rPr>
                <w:rFonts w:cs="Times New Roman"/>
                <w:bCs/>
                <w:color w:val="000000"/>
                <w:sz w:val="20"/>
                <w:szCs w:val="20"/>
                <w:shd w:val="clear" w:color="auto" w:fill="FFFFFF" w:themeFill="background1"/>
                <w:lang w:val="uk-UA"/>
              </w:rPr>
            </w:pPr>
            <w:r w:rsidRPr="00645C9F">
              <w:rPr>
                <w:rFonts w:cs="Times New Roman"/>
                <w:bCs/>
                <w:color w:val="000000"/>
                <w:sz w:val="20"/>
                <w:szCs w:val="20"/>
                <w:shd w:val="clear" w:color="auto" w:fill="FFFFFF" w:themeFill="background1"/>
                <w:lang w:val="uk-UA"/>
              </w:rPr>
              <w:t>Систолічний АТ, мм рт. ст</w:t>
            </w:r>
          </w:p>
        </w:tc>
        <w:tc>
          <w:tcPr>
            <w:tcW w:w="2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bCs/>
                <w:color w:val="000000"/>
                <w:sz w:val="20"/>
                <w:szCs w:val="20"/>
                <w:shd w:val="clear" w:color="auto" w:fill="FFFFFF" w:themeFill="background1"/>
                <w:lang w:val="uk-UA"/>
              </w:rPr>
            </w:pPr>
            <w:r w:rsidRPr="00645C9F">
              <w:rPr>
                <w:rFonts w:cs="Times New Roman"/>
                <w:bCs/>
                <w:color w:val="000000"/>
                <w:sz w:val="20"/>
                <w:szCs w:val="20"/>
                <w:shd w:val="clear" w:color="auto" w:fill="FFFFFF" w:themeFill="background1"/>
                <w:lang w:val="uk-UA"/>
              </w:rPr>
              <w:t>r</w:t>
            </w:r>
          </w:p>
        </w:tc>
        <w:tc>
          <w:tcPr>
            <w:tcW w:w="7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0,15</w:t>
            </w:r>
          </w:p>
        </w:tc>
        <w:tc>
          <w:tcPr>
            <w:tcW w:w="7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0,13</w:t>
            </w:r>
          </w:p>
        </w:tc>
        <w:tc>
          <w:tcPr>
            <w:tcW w:w="7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0,13</w:t>
            </w:r>
          </w:p>
        </w:tc>
        <w:tc>
          <w:tcPr>
            <w:tcW w:w="7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0,16</w:t>
            </w:r>
          </w:p>
        </w:tc>
        <w:tc>
          <w:tcPr>
            <w:tcW w:w="7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0,14</w:t>
            </w:r>
          </w:p>
        </w:tc>
        <w:tc>
          <w:tcPr>
            <w:tcW w:w="7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-0,01</w:t>
            </w:r>
          </w:p>
        </w:tc>
        <w:tc>
          <w:tcPr>
            <w:tcW w:w="7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0,07</w:t>
            </w:r>
          </w:p>
        </w:tc>
        <w:tc>
          <w:tcPr>
            <w:tcW w:w="7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0,64</w:t>
            </w:r>
          </w:p>
        </w:tc>
        <w:tc>
          <w:tcPr>
            <w:tcW w:w="7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0,48</w:t>
            </w:r>
          </w:p>
        </w:tc>
        <w:tc>
          <w:tcPr>
            <w:tcW w:w="7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-0,07</w:t>
            </w:r>
          </w:p>
        </w:tc>
      </w:tr>
      <w:tr w:rsidR="009D4631" w:rsidRPr="00645C9F" w:rsidTr="00347200">
        <w:trPr>
          <w:trHeight w:val="23"/>
        </w:trPr>
        <w:tc>
          <w:tcPr>
            <w:tcW w:w="1421"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rPr>
                <w:rFonts w:cs="Times New Roman"/>
                <w:bCs/>
                <w:color w:val="000000"/>
                <w:sz w:val="20"/>
                <w:szCs w:val="20"/>
                <w:shd w:val="clear" w:color="auto" w:fill="FFFFFF" w:themeFill="background1"/>
                <w:lang w:val="uk-UA"/>
              </w:rPr>
            </w:pPr>
          </w:p>
        </w:tc>
        <w:tc>
          <w:tcPr>
            <w:tcW w:w="2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bCs/>
                <w:color w:val="000000"/>
                <w:sz w:val="20"/>
                <w:szCs w:val="20"/>
                <w:shd w:val="clear" w:color="auto" w:fill="FFFFFF" w:themeFill="background1"/>
                <w:lang w:val="uk-UA"/>
              </w:rPr>
            </w:pPr>
            <w:r w:rsidRPr="00645C9F">
              <w:rPr>
                <w:rFonts w:cs="Times New Roman"/>
                <w:bCs/>
                <w:color w:val="000000"/>
                <w:sz w:val="20"/>
                <w:szCs w:val="20"/>
                <w:shd w:val="clear" w:color="auto" w:fill="FFFFFF" w:themeFill="background1"/>
                <w:lang w:val="uk-UA"/>
              </w:rPr>
              <w:t>р</w:t>
            </w:r>
          </w:p>
        </w:tc>
        <w:tc>
          <w:tcPr>
            <w:tcW w:w="7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0,41</w:t>
            </w:r>
          </w:p>
        </w:tc>
        <w:tc>
          <w:tcPr>
            <w:tcW w:w="7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0,47</w:t>
            </w:r>
          </w:p>
        </w:tc>
        <w:tc>
          <w:tcPr>
            <w:tcW w:w="7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0,47</w:t>
            </w:r>
          </w:p>
        </w:tc>
        <w:tc>
          <w:tcPr>
            <w:tcW w:w="7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0,37</w:t>
            </w:r>
          </w:p>
        </w:tc>
        <w:tc>
          <w:tcPr>
            <w:tcW w:w="7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0,45</w:t>
            </w:r>
          </w:p>
        </w:tc>
        <w:tc>
          <w:tcPr>
            <w:tcW w:w="7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0,97</w:t>
            </w:r>
          </w:p>
        </w:tc>
        <w:tc>
          <w:tcPr>
            <w:tcW w:w="7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0,71</w:t>
            </w:r>
          </w:p>
        </w:tc>
        <w:tc>
          <w:tcPr>
            <w:tcW w:w="7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&lt;0,01</w:t>
            </w:r>
          </w:p>
        </w:tc>
        <w:tc>
          <w:tcPr>
            <w:tcW w:w="7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&lt;0,01</w:t>
            </w:r>
          </w:p>
        </w:tc>
        <w:tc>
          <w:tcPr>
            <w:tcW w:w="7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0,69</w:t>
            </w:r>
          </w:p>
        </w:tc>
      </w:tr>
      <w:tr w:rsidR="009D4631" w:rsidRPr="00645C9F" w:rsidTr="00347200">
        <w:trPr>
          <w:trHeight w:val="23"/>
        </w:trPr>
        <w:tc>
          <w:tcPr>
            <w:tcW w:w="1421"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rPr>
                <w:rFonts w:cs="Times New Roman"/>
                <w:bCs/>
                <w:color w:val="000000"/>
                <w:sz w:val="20"/>
                <w:szCs w:val="20"/>
                <w:shd w:val="clear" w:color="auto" w:fill="FFFFFF" w:themeFill="background1"/>
                <w:lang w:val="uk-UA"/>
              </w:rPr>
            </w:pPr>
            <w:r w:rsidRPr="00645C9F">
              <w:rPr>
                <w:rFonts w:cs="Times New Roman"/>
                <w:bCs/>
                <w:color w:val="000000"/>
                <w:sz w:val="20"/>
                <w:szCs w:val="20"/>
                <w:shd w:val="clear" w:color="auto" w:fill="FFFFFF" w:themeFill="background1"/>
                <w:lang w:val="uk-UA"/>
              </w:rPr>
              <w:t>Діастолічний АТ, мм рт. ст</w:t>
            </w:r>
          </w:p>
        </w:tc>
        <w:tc>
          <w:tcPr>
            <w:tcW w:w="2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bCs/>
                <w:color w:val="000000"/>
                <w:sz w:val="20"/>
                <w:szCs w:val="20"/>
                <w:shd w:val="clear" w:color="auto" w:fill="FFFFFF" w:themeFill="background1"/>
                <w:lang w:val="uk-UA"/>
              </w:rPr>
            </w:pPr>
            <w:r w:rsidRPr="00645C9F">
              <w:rPr>
                <w:rFonts w:cs="Times New Roman"/>
                <w:bCs/>
                <w:color w:val="000000"/>
                <w:sz w:val="20"/>
                <w:szCs w:val="20"/>
                <w:shd w:val="clear" w:color="auto" w:fill="FFFFFF" w:themeFill="background1"/>
                <w:lang w:val="uk-UA"/>
              </w:rPr>
              <w:t>r</w:t>
            </w:r>
          </w:p>
        </w:tc>
        <w:tc>
          <w:tcPr>
            <w:tcW w:w="7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0,04</w:t>
            </w:r>
          </w:p>
        </w:tc>
        <w:tc>
          <w:tcPr>
            <w:tcW w:w="7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0,04</w:t>
            </w:r>
          </w:p>
        </w:tc>
        <w:tc>
          <w:tcPr>
            <w:tcW w:w="7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0,15</w:t>
            </w:r>
          </w:p>
        </w:tc>
        <w:tc>
          <w:tcPr>
            <w:tcW w:w="7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0,13</w:t>
            </w:r>
          </w:p>
        </w:tc>
        <w:tc>
          <w:tcPr>
            <w:tcW w:w="7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0,21</w:t>
            </w:r>
          </w:p>
        </w:tc>
        <w:tc>
          <w:tcPr>
            <w:tcW w:w="7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-0,03</w:t>
            </w:r>
          </w:p>
        </w:tc>
        <w:tc>
          <w:tcPr>
            <w:tcW w:w="7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0,01</w:t>
            </w:r>
          </w:p>
        </w:tc>
        <w:tc>
          <w:tcPr>
            <w:tcW w:w="7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D8361B" w:rsidP="00845AAF">
            <w:pPr>
              <w:shd w:val="clear" w:color="auto" w:fill="FFFFFF" w:themeFill="background1"/>
              <w:jc w:val="center"/>
              <w:rPr>
                <w:rFonts w:cs="Times New Roman"/>
                <w:color w:val="000000"/>
                <w:sz w:val="20"/>
                <w:szCs w:val="20"/>
                <w:shd w:val="clear" w:color="auto" w:fill="FFFFFF" w:themeFill="background1"/>
                <w:lang w:val="uk-UA"/>
              </w:rPr>
            </w:pPr>
            <w:r>
              <w:rPr>
                <w:rFonts w:cs="Times New Roman"/>
                <w:color w:val="000000"/>
                <w:sz w:val="20"/>
                <w:szCs w:val="20"/>
                <w:shd w:val="clear" w:color="auto" w:fill="FFFFFF" w:themeFill="background1"/>
                <w:lang w:val="uk-UA"/>
              </w:rPr>
              <w:t>-</w:t>
            </w:r>
          </w:p>
        </w:tc>
        <w:tc>
          <w:tcPr>
            <w:tcW w:w="7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-0,25</w:t>
            </w:r>
          </w:p>
        </w:tc>
        <w:tc>
          <w:tcPr>
            <w:tcW w:w="7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-0,38</w:t>
            </w:r>
          </w:p>
        </w:tc>
      </w:tr>
      <w:tr w:rsidR="009D4631" w:rsidRPr="00645C9F" w:rsidTr="00347200">
        <w:trPr>
          <w:trHeight w:val="23"/>
        </w:trPr>
        <w:tc>
          <w:tcPr>
            <w:tcW w:w="1421"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rPr>
                <w:rFonts w:cs="Times New Roman"/>
                <w:bCs/>
                <w:color w:val="000000"/>
                <w:sz w:val="20"/>
                <w:szCs w:val="20"/>
                <w:shd w:val="clear" w:color="auto" w:fill="FFFFFF" w:themeFill="background1"/>
                <w:lang w:val="uk-UA"/>
              </w:rPr>
            </w:pPr>
          </w:p>
        </w:tc>
        <w:tc>
          <w:tcPr>
            <w:tcW w:w="2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bCs/>
                <w:color w:val="000000"/>
                <w:sz w:val="20"/>
                <w:szCs w:val="20"/>
                <w:shd w:val="clear" w:color="auto" w:fill="FFFFFF" w:themeFill="background1"/>
                <w:lang w:val="uk-UA"/>
              </w:rPr>
            </w:pPr>
            <w:r w:rsidRPr="00645C9F">
              <w:rPr>
                <w:rFonts w:cs="Times New Roman"/>
                <w:bCs/>
                <w:color w:val="000000"/>
                <w:sz w:val="20"/>
                <w:szCs w:val="20"/>
                <w:shd w:val="clear" w:color="auto" w:fill="FFFFFF" w:themeFill="background1"/>
                <w:lang w:val="uk-UA"/>
              </w:rPr>
              <w:t>р</w:t>
            </w:r>
          </w:p>
        </w:tc>
        <w:tc>
          <w:tcPr>
            <w:tcW w:w="7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0,81</w:t>
            </w:r>
          </w:p>
        </w:tc>
        <w:tc>
          <w:tcPr>
            <w:tcW w:w="7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0,81</w:t>
            </w:r>
          </w:p>
        </w:tc>
        <w:tc>
          <w:tcPr>
            <w:tcW w:w="7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0,41</w:t>
            </w:r>
          </w:p>
        </w:tc>
        <w:tc>
          <w:tcPr>
            <w:tcW w:w="7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0,49</w:t>
            </w:r>
          </w:p>
        </w:tc>
        <w:tc>
          <w:tcPr>
            <w:tcW w:w="7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0,25</w:t>
            </w:r>
          </w:p>
        </w:tc>
        <w:tc>
          <w:tcPr>
            <w:tcW w:w="7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0,87</w:t>
            </w:r>
          </w:p>
        </w:tc>
        <w:tc>
          <w:tcPr>
            <w:tcW w:w="7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0,96</w:t>
            </w:r>
          </w:p>
        </w:tc>
        <w:tc>
          <w:tcPr>
            <w:tcW w:w="7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D8361B" w:rsidP="00845AAF">
            <w:pPr>
              <w:shd w:val="clear" w:color="auto" w:fill="FFFFFF" w:themeFill="background1"/>
              <w:jc w:val="center"/>
              <w:rPr>
                <w:rFonts w:cs="Times New Roman"/>
                <w:color w:val="000000"/>
                <w:sz w:val="20"/>
                <w:szCs w:val="20"/>
                <w:shd w:val="clear" w:color="auto" w:fill="FFFFFF" w:themeFill="background1"/>
                <w:lang w:val="uk-UA"/>
              </w:rPr>
            </w:pPr>
            <w:r>
              <w:rPr>
                <w:rFonts w:cs="Times New Roman"/>
                <w:color w:val="000000"/>
                <w:sz w:val="20"/>
                <w:szCs w:val="20"/>
                <w:shd w:val="clear" w:color="auto" w:fill="FFFFFF" w:themeFill="background1"/>
                <w:lang w:val="uk-UA"/>
              </w:rPr>
              <w:t>-</w:t>
            </w:r>
          </w:p>
        </w:tc>
        <w:tc>
          <w:tcPr>
            <w:tcW w:w="7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0,16</w:t>
            </w:r>
          </w:p>
        </w:tc>
        <w:tc>
          <w:tcPr>
            <w:tcW w:w="7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0,03</w:t>
            </w:r>
          </w:p>
        </w:tc>
      </w:tr>
    </w:tbl>
    <w:p w:rsidR="009D4631" w:rsidRPr="00645C9F" w:rsidRDefault="009D4631" w:rsidP="00845AAF">
      <w:pPr>
        <w:shd w:val="clear" w:color="auto" w:fill="FFFFFF" w:themeFill="background1"/>
        <w:spacing w:before="120" w:line="360" w:lineRule="auto"/>
        <w:ind w:firstLine="709"/>
        <w:jc w:val="both"/>
        <w:rPr>
          <w:rFonts w:cs="Times New Roman"/>
          <w:color w:val="000000"/>
          <w:sz w:val="28"/>
          <w:szCs w:val="28"/>
          <w:shd w:val="clear" w:color="auto" w:fill="FFFFFF" w:themeFill="background1"/>
          <w:lang w:val="uk-UA"/>
        </w:rPr>
      </w:pPr>
      <w:r w:rsidRPr="00645C9F">
        <w:rPr>
          <w:rFonts w:cs="Times New Roman"/>
          <w:color w:val="000000"/>
          <w:sz w:val="28"/>
          <w:szCs w:val="28"/>
          <w:shd w:val="clear" w:color="auto" w:fill="FFFFFF" w:themeFill="background1"/>
          <w:lang w:val="uk-UA"/>
        </w:rPr>
        <w:t xml:space="preserve">Зауважимо, що визначалася достовірна (р = 0,01) зворотної сили кореляція між кількістю доношених дітей і поточним САТ: Rho = -0,46, що може бути пов’язано з більшою пристосованістю серцево-судинної системи до навантажень протягом вагітності. Подібна тенденція була визначена щодо показника ДАТ, проте значення було на межі рівня достовірності: Rho = -0,31, р = 0,09. Також на межі достовірності була визначена зворотна кореляція середньої сили між кількістю передчасних пологів і ДАТ: Rho = -0,33, р = 0,07, що може бути пов’язано із захисним ефектом судинного компоненту артеріального тиску на перебіг вагітності. </w:t>
      </w:r>
    </w:p>
    <w:p w:rsidR="009D4631" w:rsidRPr="00645C9F" w:rsidRDefault="009D4631" w:rsidP="00684164">
      <w:pPr>
        <w:shd w:val="clear" w:color="auto" w:fill="FFFFFF" w:themeFill="background1"/>
        <w:spacing w:line="360" w:lineRule="auto"/>
        <w:ind w:firstLine="709"/>
        <w:jc w:val="both"/>
        <w:rPr>
          <w:rFonts w:cs="Times New Roman"/>
          <w:color w:val="000000"/>
          <w:sz w:val="28"/>
          <w:szCs w:val="28"/>
          <w:shd w:val="clear" w:color="auto" w:fill="FFFFFF" w:themeFill="background1"/>
          <w:lang w:val="uk-UA"/>
        </w:rPr>
      </w:pPr>
      <w:r w:rsidRPr="00645C9F">
        <w:rPr>
          <w:rFonts w:cs="Times New Roman"/>
          <w:color w:val="000000"/>
          <w:sz w:val="28"/>
          <w:szCs w:val="28"/>
          <w:shd w:val="clear" w:color="auto" w:fill="FFFFFF" w:themeFill="background1"/>
          <w:lang w:val="uk-UA"/>
        </w:rPr>
        <w:t>Частота анамнезу гіпертонії достовірно прямо середньої сили корелювала з поточним підвищенням тиску (Rho = 0,38, р = 0,03). Частота патології сечовивідних шляхів достовірно прямо середньої сили корелювала зі зміною ІМТ та гестаційним набором ваги: відповідно Rho = 0,39 (р = 0,03) та Rho = 0,44 (р = 0,01), що свідчить про вплив збільшення ваги на функціонування сечостатевої системи. Достовірний зворотній зв'язок середньої сили був визначений між частотою ураження судин та ДАТ: Rho = -0,41, р = 0,02</w:t>
      </w:r>
      <w:r w:rsidR="00347200" w:rsidRPr="00645C9F">
        <w:rPr>
          <w:rFonts w:cs="Times New Roman"/>
          <w:color w:val="000000"/>
          <w:sz w:val="28"/>
          <w:szCs w:val="28"/>
          <w:shd w:val="clear" w:color="auto" w:fill="FFFFFF" w:themeFill="background1"/>
          <w:lang w:val="uk-UA"/>
        </w:rPr>
        <w:t xml:space="preserve"> (табл. 4.2)</w:t>
      </w:r>
      <w:r w:rsidRPr="00645C9F">
        <w:rPr>
          <w:rFonts w:cs="Times New Roman"/>
          <w:color w:val="000000"/>
          <w:sz w:val="28"/>
          <w:szCs w:val="28"/>
          <w:shd w:val="clear" w:color="auto" w:fill="FFFFFF" w:themeFill="background1"/>
          <w:lang w:val="uk-UA"/>
        </w:rPr>
        <w:t xml:space="preserve">. </w:t>
      </w:r>
    </w:p>
    <w:p w:rsidR="009D4631" w:rsidRPr="00645C9F" w:rsidRDefault="009D4631" w:rsidP="00684164">
      <w:pPr>
        <w:shd w:val="clear" w:color="auto" w:fill="FFFFFF" w:themeFill="background1"/>
        <w:spacing w:line="360" w:lineRule="auto"/>
        <w:jc w:val="right"/>
        <w:rPr>
          <w:rFonts w:cs="Times New Roman"/>
          <w:i/>
          <w:sz w:val="28"/>
          <w:szCs w:val="28"/>
          <w:shd w:val="clear" w:color="auto" w:fill="FFFFFF" w:themeFill="background1"/>
          <w:lang w:val="uk-UA"/>
        </w:rPr>
      </w:pPr>
      <w:r w:rsidRPr="00645C9F">
        <w:rPr>
          <w:rFonts w:cs="Times New Roman"/>
          <w:i/>
          <w:sz w:val="28"/>
          <w:szCs w:val="28"/>
          <w:shd w:val="clear" w:color="auto" w:fill="FFFFFF" w:themeFill="background1"/>
          <w:lang w:val="uk-UA"/>
        </w:rPr>
        <w:lastRenderedPageBreak/>
        <w:t>Таблиця 4.2</w:t>
      </w:r>
    </w:p>
    <w:p w:rsidR="009D4631" w:rsidRPr="00645C9F" w:rsidRDefault="009D4631" w:rsidP="00845AAF">
      <w:pPr>
        <w:pStyle w:val="a7"/>
        <w:shd w:val="clear" w:color="auto" w:fill="FFFFFF" w:themeFill="background1"/>
        <w:spacing w:line="276" w:lineRule="auto"/>
        <w:ind w:firstLine="0"/>
        <w:jc w:val="center"/>
        <w:rPr>
          <w:b/>
          <w:shd w:val="clear" w:color="auto" w:fill="FFFFFF" w:themeFill="background1"/>
        </w:rPr>
      </w:pPr>
      <w:r w:rsidRPr="00645C9F">
        <w:rPr>
          <w:b/>
          <w:shd w:val="clear" w:color="auto" w:fill="FFFFFF" w:themeFill="background1"/>
        </w:rPr>
        <w:t>Кореляційна матриця антропометричних і фізикальних показників та супутньої патології й анамнезу поточної вагітності групи контролю (n = 32)</w:t>
      </w:r>
    </w:p>
    <w:tbl>
      <w:tblPr>
        <w:tblW w:w="9351" w:type="dxa"/>
        <w:tblLayout w:type="fixed"/>
        <w:tblCellMar>
          <w:left w:w="0" w:type="dxa"/>
          <w:right w:w="0" w:type="dxa"/>
        </w:tblCellMar>
        <w:tblLook w:val="0000" w:firstRow="0" w:lastRow="0" w:firstColumn="0" w:lastColumn="0" w:noHBand="0" w:noVBand="0"/>
      </w:tblPr>
      <w:tblGrid>
        <w:gridCol w:w="2122"/>
        <w:gridCol w:w="567"/>
        <w:gridCol w:w="1665"/>
        <w:gridCol w:w="1666"/>
        <w:gridCol w:w="1665"/>
        <w:gridCol w:w="1666"/>
      </w:tblGrid>
      <w:tr w:rsidR="009D4631" w:rsidRPr="00845AAF" w:rsidTr="00347200">
        <w:trPr>
          <w:cantSplit/>
          <w:trHeight w:val="411"/>
        </w:trPr>
        <w:tc>
          <w:tcPr>
            <w:tcW w:w="2689"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845AAF" w:rsidRDefault="009D4631" w:rsidP="00684164">
            <w:pPr>
              <w:shd w:val="clear" w:color="auto" w:fill="FFFFFF" w:themeFill="background1"/>
              <w:jc w:val="center"/>
              <w:rPr>
                <w:rFonts w:cs="Times New Roman"/>
                <w:bCs/>
                <w:sz w:val="26"/>
                <w:szCs w:val="26"/>
                <w:shd w:val="clear" w:color="auto" w:fill="FFFFFF" w:themeFill="background1"/>
                <w:lang w:val="uk-UA"/>
              </w:rPr>
            </w:pPr>
            <w:r w:rsidRPr="00845AAF">
              <w:rPr>
                <w:rFonts w:cs="Times New Roman"/>
                <w:bCs/>
                <w:sz w:val="26"/>
                <w:szCs w:val="26"/>
                <w:shd w:val="clear" w:color="auto" w:fill="FFFFFF" w:themeFill="background1"/>
                <w:lang w:val="uk-UA"/>
              </w:rPr>
              <w:t>Показники</w:t>
            </w:r>
          </w:p>
        </w:tc>
        <w:tc>
          <w:tcPr>
            <w:tcW w:w="16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845AAF" w:rsidRDefault="009D4631" w:rsidP="00684164">
            <w:pPr>
              <w:shd w:val="clear" w:color="auto" w:fill="FFFFFF" w:themeFill="background1"/>
              <w:jc w:val="center"/>
              <w:rPr>
                <w:rFonts w:cs="Times New Roman"/>
                <w:bCs/>
                <w:sz w:val="26"/>
                <w:szCs w:val="26"/>
                <w:shd w:val="clear" w:color="auto" w:fill="FFFFFF" w:themeFill="background1"/>
                <w:lang w:val="uk-UA"/>
              </w:rPr>
            </w:pPr>
            <w:r w:rsidRPr="00845AAF">
              <w:rPr>
                <w:rFonts w:cs="Times New Roman"/>
                <w:bCs/>
                <w:sz w:val="26"/>
                <w:szCs w:val="26"/>
                <w:shd w:val="clear" w:color="auto" w:fill="FFFFFF" w:themeFill="background1"/>
                <w:lang w:val="uk-UA"/>
              </w:rPr>
              <w:t>Δ ІМТ, %</w:t>
            </w:r>
          </w:p>
        </w:tc>
        <w:tc>
          <w:tcPr>
            <w:tcW w:w="16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845AAF" w:rsidRDefault="009D4631" w:rsidP="00684164">
            <w:pPr>
              <w:shd w:val="clear" w:color="auto" w:fill="FFFFFF" w:themeFill="background1"/>
              <w:jc w:val="center"/>
              <w:rPr>
                <w:rFonts w:cs="Times New Roman"/>
                <w:bCs/>
                <w:sz w:val="26"/>
                <w:szCs w:val="26"/>
                <w:shd w:val="clear" w:color="auto" w:fill="FFFFFF" w:themeFill="background1"/>
                <w:lang w:val="uk-UA"/>
              </w:rPr>
            </w:pPr>
            <w:r w:rsidRPr="00845AAF">
              <w:rPr>
                <w:rFonts w:cs="Times New Roman"/>
                <w:bCs/>
                <w:sz w:val="26"/>
                <w:szCs w:val="26"/>
                <w:shd w:val="clear" w:color="auto" w:fill="FFFFFF" w:themeFill="background1"/>
                <w:lang w:val="uk-UA"/>
              </w:rPr>
              <w:t>Гестаційний набір ваги, кг</w:t>
            </w:r>
          </w:p>
        </w:tc>
        <w:tc>
          <w:tcPr>
            <w:tcW w:w="16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845AAF" w:rsidRDefault="009D4631" w:rsidP="00684164">
            <w:pPr>
              <w:shd w:val="clear" w:color="auto" w:fill="FFFFFF" w:themeFill="background1"/>
              <w:jc w:val="center"/>
              <w:rPr>
                <w:rFonts w:cs="Times New Roman"/>
                <w:bCs/>
                <w:sz w:val="26"/>
                <w:szCs w:val="26"/>
                <w:shd w:val="clear" w:color="auto" w:fill="FFFFFF" w:themeFill="background1"/>
                <w:lang w:val="uk-UA"/>
              </w:rPr>
            </w:pPr>
            <w:r w:rsidRPr="00845AAF">
              <w:rPr>
                <w:rFonts w:cs="Times New Roman"/>
                <w:bCs/>
                <w:sz w:val="26"/>
                <w:szCs w:val="26"/>
                <w:shd w:val="clear" w:color="auto" w:fill="FFFFFF" w:themeFill="background1"/>
                <w:lang w:val="uk-UA"/>
              </w:rPr>
              <w:t xml:space="preserve">САТ, </w:t>
            </w:r>
          </w:p>
          <w:p w:rsidR="009D4631" w:rsidRPr="00845AAF" w:rsidRDefault="009D4631" w:rsidP="00684164">
            <w:pPr>
              <w:shd w:val="clear" w:color="auto" w:fill="FFFFFF" w:themeFill="background1"/>
              <w:jc w:val="center"/>
              <w:rPr>
                <w:rFonts w:cs="Times New Roman"/>
                <w:bCs/>
                <w:sz w:val="26"/>
                <w:szCs w:val="26"/>
                <w:shd w:val="clear" w:color="auto" w:fill="FFFFFF" w:themeFill="background1"/>
                <w:lang w:val="uk-UA"/>
              </w:rPr>
            </w:pPr>
            <w:r w:rsidRPr="00845AAF">
              <w:rPr>
                <w:rFonts w:cs="Times New Roman"/>
                <w:bCs/>
                <w:sz w:val="26"/>
                <w:szCs w:val="26"/>
                <w:shd w:val="clear" w:color="auto" w:fill="FFFFFF" w:themeFill="background1"/>
                <w:lang w:val="uk-UA"/>
              </w:rPr>
              <w:t>мм рт. ст.</w:t>
            </w:r>
          </w:p>
        </w:tc>
        <w:tc>
          <w:tcPr>
            <w:tcW w:w="16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845AAF" w:rsidRDefault="009D4631" w:rsidP="00684164">
            <w:pPr>
              <w:shd w:val="clear" w:color="auto" w:fill="FFFFFF" w:themeFill="background1"/>
              <w:jc w:val="center"/>
              <w:rPr>
                <w:rFonts w:cs="Times New Roman"/>
                <w:bCs/>
                <w:sz w:val="26"/>
                <w:szCs w:val="26"/>
                <w:shd w:val="clear" w:color="auto" w:fill="FFFFFF" w:themeFill="background1"/>
                <w:lang w:val="uk-UA"/>
              </w:rPr>
            </w:pPr>
            <w:r w:rsidRPr="00845AAF">
              <w:rPr>
                <w:rFonts w:cs="Times New Roman"/>
                <w:bCs/>
                <w:sz w:val="26"/>
                <w:szCs w:val="26"/>
                <w:shd w:val="clear" w:color="auto" w:fill="FFFFFF" w:themeFill="background1"/>
                <w:lang w:val="uk-UA"/>
              </w:rPr>
              <w:t xml:space="preserve">ДАТ, </w:t>
            </w:r>
          </w:p>
          <w:p w:rsidR="009D4631" w:rsidRPr="00845AAF" w:rsidRDefault="009D4631" w:rsidP="00684164">
            <w:pPr>
              <w:shd w:val="clear" w:color="auto" w:fill="FFFFFF" w:themeFill="background1"/>
              <w:jc w:val="center"/>
              <w:rPr>
                <w:rFonts w:cs="Times New Roman"/>
                <w:bCs/>
                <w:sz w:val="26"/>
                <w:szCs w:val="26"/>
                <w:shd w:val="clear" w:color="auto" w:fill="FFFFFF" w:themeFill="background1"/>
                <w:lang w:val="uk-UA"/>
              </w:rPr>
            </w:pPr>
            <w:r w:rsidRPr="00845AAF">
              <w:rPr>
                <w:rFonts w:cs="Times New Roman"/>
                <w:bCs/>
                <w:sz w:val="26"/>
                <w:szCs w:val="26"/>
                <w:shd w:val="clear" w:color="auto" w:fill="FFFFFF" w:themeFill="background1"/>
                <w:lang w:val="uk-UA"/>
              </w:rPr>
              <w:t>мм рт. ст.</w:t>
            </w:r>
          </w:p>
        </w:tc>
      </w:tr>
      <w:tr w:rsidR="009D4631" w:rsidRPr="00845AAF" w:rsidTr="00347200">
        <w:trPr>
          <w:trHeight w:val="23"/>
        </w:trPr>
        <w:tc>
          <w:tcPr>
            <w:tcW w:w="2122"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845AAF" w:rsidRDefault="009D4631" w:rsidP="00684164">
            <w:pPr>
              <w:shd w:val="clear" w:color="auto" w:fill="FFFFFF" w:themeFill="background1"/>
              <w:rPr>
                <w:rFonts w:cs="Times New Roman"/>
                <w:bCs/>
                <w:sz w:val="26"/>
                <w:szCs w:val="26"/>
                <w:shd w:val="clear" w:color="auto" w:fill="FFFFFF" w:themeFill="background1"/>
                <w:lang w:val="uk-UA"/>
              </w:rPr>
            </w:pPr>
            <w:r w:rsidRPr="00845AAF">
              <w:rPr>
                <w:rFonts w:cs="Times New Roman"/>
                <w:bCs/>
                <w:sz w:val="26"/>
                <w:szCs w:val="26"/>
                <w:shd w:val="clear" w:color="auto" w:fill="FFFFFF" w:themeFill="background1"/>
                <w:lang w:val="uk-UA"/>
              </w:rPr>
              <w:t>Гіпертонічні розлади</w:t>
            </w: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845AAF" w:rsidRDefault="009D4631" w:rsidP="00684164">
            <w:pPr>
              <w:shd w:val="clear" w:color="auto" w:fill="FFFFFF" w:themeFill="background1"/>
              <w:jc w:val="center"/>
              <w:rPr>
                <w:rFonts w:cs="Times New Roman"/>
                <w:bCs/>
                <w:sz w:val="26"/>
                <w:szCs w:val="26"/>
                <w:shd w:val="clear" w:color="auto" w:fill="FFFFFF" w:themeFill="background1"/>
                <w:lang w:val="uk-UA"/>
              </w:rPr>
            </w:pPr>
            <w:r w:rsidRPr="00845AAF">
              <w:rPr>
                <w:rFonts w:cs="Times New Roman"/>
                <w:bCs/>
                <w:sz w:val="26"/>
                <w:szCs w:val="26"/>
                <w:shd w:val="clear" w:color="auto" w:fill="FFFFFF" w:themeFill="background1"/>
                <w:lang w:val="uk-UA"/>
              </w:rPr>
              <w:t>r</w:t>
            </w:r>
          </w:p>
        </w:tc>
        <w:tc>
          <w:tcPr>
            <w:tcW w:w="16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845AAF" w:rsidRDefault="009D4631" w:rsidP="00684164">
            <w:pPr>
              <w:shd w:val="clear" w:color="auto" w:fill="FFFFFF" w:themeFill="background1"/>
              <w:ind w:left="-57" w:right="-57"/>
              <w:jc w:val="center"/>
              <w:rPr>
                <w:rFonts w:cs="Times New Roman"/>
                <w:sz w:val="26"/>
                <w:szCs w:val="26"/>
                <w:shd w:val="clear" w:color="auto" w:fill="FFFFFF" w:themeFill="background1"/>
                <w:lang w:val="uk-UA"/>
              </w:rPr>
            </w:pPr>
            <w:r w:rsidRPr="00845AAF">
              <w:rPr>
                <w:rFonts w:cs="Times New Roman"/>
                <w:sz w:val="26"/>
                <w:szCs w:val="26"/>
                <w:shd w:val="clear" w:color="auto" w:fill="FFFFFF" w:themeFill="background1"/>
                <w:lang w:val="uk-UA"/>
              </w:rPr>
              <w:t>0,25</w:t>
            </w:r>
          </w:p>
        </w:tc>
        <w:tc>
          <w:tcPr>
            <w:tcW w:w="16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845AAF" w:rsidRDefault="009D4631" w:rsidP="00684164">
            <w:pPr>
              <w:shd w:val="clear" w:color="auto" w:fill="FFFFFF" w:themeFill="background1"/>
              <w:ind w:left="-57" w:right="-57"/>
              <w:jc w:val="center"/>
              <w:rPr>
                <w:rFonts w:cs="Times New Roman"/>
                <w:sz w:val="26"/>
                <w:szCs w:val="26"/>
                <w:shd w:val="clear" w:color="auto" w:fill="FFFFFF" w:themeFill="background1"/>
                <w:lang w:val="uk-UA"/>
              </w:rPr>
            </w:pPr>
            <w:r w:rsidRPr="00845AAF">
              <w:rPr>
                <w:rFonts w:cs="Times New Roman"/>
                <w:sz w:val="26"/>
                <w:szCs w:val="26"/>
                <w:shd w:val="clear" w:color="auto" w:fill="FFFFFF" w:themeFill="background1"/>
                <w:lang w:val="uk-UA"/>
              </w:rPr>
              <w:t>0,31</w:t>
            </w:r>
          </w:p>
        </w:tc>
        <w:tc>
          <w:tcPr>
            <w:tcW w:w="16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845AAF" w:rsidRDefault="009D4631" w:rsidP="00684164">
            <w:pPr>
              <w:shd w:val="clear" w:color="auto" w:fill="FFFFFF" w:themeFill="background1"/>
              <w:ind w:left="-57" w:right="-57"/>
              <w:jc w:val="center"/>
              <w:rPr>
                <w:rFonts w:cs="Times New Roman"/>
                <w:sz w:val="26"/>
                <w:szCs w:val="26"/>
                <w:shd w:val="clear" w:color="auto" w:fill="FFFFFF" w:themeFill="background1"/>
                <w:lang w:val="uk-UA"/>
              </w:rPr>
            </w:pPr>
            <w:r w:rsidRPr="00845AAF">
              <w:rPr>
                <w:rFonts w:cs="Times New Roman"/>
                <w:sz w:val="26"/>
                <w:szCs w:val="26"/>
                <w:shd w:val="clear" w:color="auto" w:fill="FFFFFF" w:themeFill="background1"/>
                <w:lang w:val="uk-UA"/>
              </w:rPr>
              <w:t>0,38</w:t>
            </w:r>
          </w:p>
        </w:tc>
        <w:tc>
          <w:tcPr>
            <w:tcW w:w="16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845AAF" w:rsidRDefault="009D4631" w:rsidP="00684164">
            <w:pPr>
              <w:shd w:val="clear" w:color="auto" w:fill="FFFFFF" w:themeFill="background1"/>
              <w:ind w:left="-57" w:right="-57"/>
              <w:jc w:val="center"/>
              <w:rPr>
                <w:rFonts w:cs="Times New Roman"/>
                <w:sz w:val="26"/>
                <w:szCs w:val="26"/>
                <w:shd w:val="clear" w:color="auto" w:fill="FFFFFF" w:themeFill="background1"/>
                <w:lang w:val="uk-UA"/>
              </w:rPr>
            </w:pPr>
            <w:r w:rsidRPr="00845AAF">
              <w:rPr>
                <w:rFonts w:cs="Times New Roman"/>
                <w:sz w:val="26"/>
                <w:szCs w:val="26"/>
                <w:shd w:val="clear" w:color="auto" w:fill="FFFFFF" w:themeFill="background1"/>
                <w:lang w:val="uk-UA"/>
              </w:rPr>
              <w:t>0,28</w:t>
            </w:r>
          </w:p>
        </w:tc>
      </w:tr>
      <w:tr w:rsidR="009D4631" w:rsidRPr="00845AAF" w:rsidTr="00347200">
        <w:trPr>
          <w:trHeight w:val="23"/>
        </w:trPr>
        <w:tc>
          <w:tcPr>
            <w:tcW w:w="212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845AAF" w:rsidRDefault="009D4631" w:rsidP="00684164">
            <w:pPr>
              <w:shd w:val="clear" w:color="auto" w:fill="FFFFFF" w:themeFill="background1"/>
              <w:rPr>
                <w:rFonts w:cs="Times New Roman"/>
                <w:bCs/>
                <w:sz w:val="26"/>
                <w:szCs w:val="26"/>
                <w:shd w:val="clear" w:color="auto" w:fill="FFFFFF" w:themeFill="background1"/>
                <w:lang w:val="uk-UA"/>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845AAF" w:rsidRDefault="009D4631" w:rsidP="00684164">
            <w:pPr>
              <w:shd w:val="clear" w:color="auto" w:fill="FFFFFF" w:themeFill="background1"/>
              <w:jc w:val="center"/>
              <w:rPr>
                <w:rFonts w:cs="Times New Roman"/>
                <w:bCs/>
                <w:sz w:val="26"/>
                <w:szCs w:val="26"/>
                <w:shd w:val="clear" w:color="auto" w:fill="FFFFFF" w:themeFill="background1"/>
                <w:lang w:val="uk-UA"/>
              </w:rPr>
            </w:pPr>
            <w:r w:rsidRPr="00845AAF">
              <w:rPr>
                <w:rFonts w:cs="Times New Roman"/>
                <w:bCs/>
                <w:sz w:val="26"/>
                <w:szCs w:val="26"/>
                <w:shd w:val="clear" w:color="auto" w:fill="FFFFFF" w:themeFill="background1"/>
                <w:lang w:val="uk-UA"/>
              </w:rPr>
              <w:t>р</w:t>
            </w:r>
          </w:p>
        </w:tc>
        <w:tc>
          <w:tcPr>
            <w:tcW w:w="16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845AAF" w:rsidRDefault="009D4631" w:rsidP="00684164">
            <w:pPr>
              <w:shd w:val="clear" w:color="auto" w:fill="FFFFFF" w:themeFill="background1"/>
              <w:ind w:left="-57" w:right="-57"/>
              <w:jc w:val="center"/>
              <w:rPr>
                <w:rFonts w:cs="Times New Roman"/>
                <w:sz w:val="26"/>
                <w:szCs w:val="26"/>
                <w:shd w:val="clear" w:color="auto" w:fill="FFFFFF" w:themeFill="background1"/>
                <w:lang w:val="uk-UA"/>
              </w:rPr>
            </w:pPr>
            <w:r w:rsidRPr="00845AAF">
              <w:rPr>
                <w:rFonts w:cs="Times New Roman"/>
                <w:sz w:val="26"/>
                <w:szCs w:val="26"/>
                <w:shd w:val="clear" w:color="auto" w:fill="FFFFFF" w:themeFill="background1"/>
                <w:lang w:val="uk-UA"/>
              </w:rPr>
              <w:t>0,16</w:t>
            </w:r>
          </w:p>
        </w:tc>
        <w:tc>
          <w:tcPr>
            <w:tcW w:w="16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845AAF" w:rsidRDefault="009D4631" w:rsidP="00684164">
            <w:pPr>
              <w:shd w:val="clear" w:color="auto" w:fill="FFFFFF" w:themeFill="background1"/>
              <w:ind w:left="-57" w:right="-57"/>
              <w:jc w:val="center"/>
              <w:rPr>
                <w:rFonts w:cs="Times New Roman"/>
                <w:sz w:val="26"/>
                <w:szCs w:val="26"/>
                <w:shd w:val="clear" w:color="auto" w:fill="FFFFFF" w:themeFill="background1"/>
                <w:lang w:val="uk-UA"/>
              </w:rPr>
            </w:pPr>
            <w:r w:rsidRPr="00845AAF">
              <w:rPr>
                <w:rFonts w:cs="Times New Roman"/>
                <w:sz w:val="26"/>
                <w:szCs w:val="26"/>
                <w:shd w:val="clear" w:color="auto" w:fill="FFFFFF" w:themeFill="background1"/>
                <w:lang w:val="uk-UA"/>
              </w:rPr>
              <w:t>0,09</w:t>
            </w:r>
          </w:p>
        </w:tc>
        <w:tc>
          <w:tcPr>
            <w:tcW w:w="16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845AAF" w:rsidRDefault="009D4631" w:rsidP="00684164">
            <w:pPr>
              <w:shd w:val="clear" w:color="auto" w:fill="FFFFFF" w:themeFill="background1"/>
              <w:ind w:left="-57" w:right="-57"/>
              <w:jc w:val="center"/>
              <w:rPr>
                <w:rFonts w:cs="Times New Roman"/>
                <w:sz w:val="26"/>
                <w:szCs w:val="26"/>
                <w:shd w:val="clear" w:color="auto" w:fill="FFFFFF" w:themeFill="background1"/>
                <w:lang w:val="uk-UA"/>
              </w:rPr>
            </w:pPr>
            <w:r w:rsidRPr="00845AAF">
              <w:rPr>
                <w:rFonts w:cs="Times New Roman"/>
                <w:sz w:val="26"/>
                <w:szCs w:val="26"/>
                <w:shd w:val="clear" w:color="auto" w:fill="FFFFFF" w:themeFill="background1"/>
                <w:lang w:val="uk-UA"/>
              </w:rPr>
              <w:t>0,03</w:t>
            </w:r>
          </w:p>
        </w:tc>
        <w:tc>
          <w:tcPr>
            <w:tcW w:w="16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845AAF" w:rsidRDefault="009D4631" w:rsidP="00684164">
            <w:pPr>
              <w:shd w:val="clear" w:color="auto" w:fill="FFFFFF" w:themeFill="background1"/>
              <w:ind w:left="-57" w:right="-57"/>
              <w:jc w:val="center"/>
              <w:rPr>
                <w:rFonts w:cs="Times New Roman"/>
                <w:sz w:val="26"/>
                <w:szCs w:val="26"/>
                <w:shd w:val="clear" w:color="auto" w:fill="FFFFFF" w:themeFill="background1"/>
                <w:lang w:val="uk-UA"/>
              </w:rPr>
            </w:pPr>
            <w:r w:rsidRPr="00845AAF">
              <w:rPr>
                <w:rFonts w:cs="Times New Roman"/>
                <w:sz w:val="26"/>
                <w:szCs w:val="26"/>
                <w:shd w:val="clear" w:color="auto" w:fill="FFFFFF" w:themeFill="background1"/>
                <w:lang w:val="uk-UA"/>
              </w:rPr>
              <w:t>0,11</w:t>
            </w:r>
          </w:p>
        </w:tc>
      </w:tr>
      <w:tr w:rsidR="009D4631" w:rsidRPr="00845AAF" w:rsidTr="00347200">
        <w:trPr>
          <w:trHeight w:val="23"/>
        </w:trPr>
        <w:tc>
          <w:tcPr>
            <w:tcW w:w="2122"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845AAF" w:rsidRDefault="009D4631" w:rsidP="00684164">
            <w:pPr>
              <w:shd w:val="clear" w:color="auto" w:fill="FFFFFF" w:themeFill="background1"/>
              <w:rPr>
                <w:rFonts w:cs="Times New Roman"/>
                <w:bCs/>
                <w:sz w:val="26"/>
                <w:szCs w:val="26"/>
                <w:shd w:val="clear" w:color="auto" w:fill="FFFFFF" w:themeFill="background1"/>
                <w:lang w:val="uk-UA"/>
              </w:rPr>
            </w:pPr>
            <w:r w:rsidRPr="00845AAF">
              <w:rPr>
                <w:rFonts w:cs="Times New Roman"/>
                <w:bCs/>
                <w:sz w:val="26"/>
                <w:szCs w:val="26"/>
                <w:shd w:val="clear" w:color="auto" w:fill="FFFFFF" w:themeFill="background1"/>
                <w:lang w:val="uk-UA"/>
              </w:rPr>
              <w:t>Захворювання сечових шляхів</w:t>
            </w: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845AAF" w:rsidRDefault="009D4631" w:rsidP="00684164">
            <w:pPr>
              <w:shd w:val="clear" w:color="auto" w:fill="FFFFFF" w:themeFill="background1"/>
              <w:jc w:val="center"/>
              <w:rPr>
                <w:rFonts w:cs="Times New Roman"/>
                <w:bCs/>
                <w:sz w:val="26"/>
                <w:szCs w:val="26"/>
                <w:shd w:val="clear" w:color="auto" w:fill="FFFFFF" w:themeFill="background1"/>
                <w:lang w:val="uk-UA"/>
              </w:rPr>
            </w:pPr>
            <w:r w:rsidRPr="00845AAF">
              <w:rPr>
                <w:rFonts w:cs="Times New Roman"/>
                <w:bCs/>
                <w:sz w:val="26"/>
                <w:szCs w:val="26"/>
                <w:shd w:val="clear" w:color="auto" w:fill="FFFFFF" w:themeFill="background1"/>
                <w:lang w:val="uk-UA"/>
              </w:rPr>
              <w:t>r</w:t>
            </w:r>
          </w:p>
        </w:tc>
        <w:tc>
          <w:tcPr>
            <w:tcW w:w="16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845AAF" w:rsidRDefault="009D4631" w:rsidP="00684164">
            <w:pPr>
              <w:shd w:val="clear" w:color="auto" w:fill="FFFFFF" w:themeFill="background1"/>
              <w:ind w:left="-57" w:right="-57"/>
              <w:jc w:val="center"/>
              <w:rPr>
                <w:rFonts w:cs="Times New Roman"/>
                <w:sz w:val="26"/>
                <w:szCs w:val="26"/>
                <w:shd w:val="clear" w:color="auto" w:fill="FFFFFF" w:themeFill="background1"/>
                <w:lang w:val="uk-UA"/>
              </w:rPr>
            </w:pPr>
            <w:r w:rsidRPr="00845AAF">
              <w:rPr>
                <w:rFonts w:cs="Times New Roman"/>
                <w:sz w:val="26"/>
                <w:szCs w:val="26"/>
                <w:shd w:val="clear" w:color="auto" w:fill="FFFFFF" w:themeFill="background1"/>
                <w:lang w:val="uk-UA"/>
              </w:rPr>
              <w:t>0,39</w:t>
            </w:r>
          </w:p>
        </w:tc>
        <w:tc>
          <w:tcPr>
            <w:tcW w:w="16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845AAF" w:rsidRDefault="009D4631" w:rsidP="00684164">
            <w:pPr>
              <w:shd w:val="clear" w:color="auto" w:fill="FFFFFF" w:themeFill="background1"/>
              <w:ind w:left="-57" w:right="-57"/>
              <w:jc w:val="center"/>
              <w:rPr>
                <w:rFonts w:cs="Times New Roman"/>
                <w:sz w:val="26"/>
                <w:szCs w:val="26"/>
                <w:shd w:val="clear" w:color="auto" w:fill="FFFFFF" w:themeFill="background1"/>
                <w:lang w:val="uk-UA"/>
              </w:rPr>
            </w:pPr>
            <w:r w:rsidRPr="00845AAF">
              <w:rPr>
                <w:rFonts w:cs="Times New Roman"/>
                <w:sz w:val="26"/>
                <w:szCs w:val="26"/>
                <w:shd w:val="clear" w:color="auto" w:fill="FFFFFF" w:themeFill="background1"/>
                <w:lang w:val="uk-UA"/>
              </w:rPr>
              <w:t>0,44</w:t>
            </w:r>
          </w:p>
        </w:tc>
        <w:tc>
          <w:tcPr>
            <w:tcW w:w="16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845AAF" w:rsidRDefault="009D4631" w:rsidP="00684164">
            <w:pPr>
              <w:shd w:val="clear" w:color="auto" w:fill="FFFFFF" w:themeFill="background1"/>
              <w:ind w:left="-57" w:right="-57"/>
              <w:jc w:val="center"/>
              <w:rPr>
                <w:rFonts w:cs="Times New Roman"/>
                <w:sz w:val="26"/>
                <w:szCs w:val="26"/>
                <w:shd w:val="clear" w:color="auto" w:fill="FFFFFF" w:themeFill="background1"/>
                <w:lang w:val="uk-UA"/>
              </w:rPr>
            </w:pPr>
            <w:r w:rsidRPr="00845AAF">
              <w:rPr>
                <w:rFonts w:cs="Times New Roman"/>
                <w:sz w:val="26"/>
                <w:szCs w:val="26"/>
                <w:shd w:val="clear" w:color="auto" w:fill="FFFFFF" w:themeFill="background1"/>
                <w:lang w:val="uk-UA"/>
              </w:rPr>
              <w:t>0,03</w:t>
            </w:r>
          </w:p>
        </w:tc>
        <w:tc>
          <w:tcPr>
            <w:tcW w:w="16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845AAF" w:rsidRDefault="009D4631" w:rsidP="00684164">
            <w:pPr>
              <w:shd w:val="clear" w:color="auto" w:fill="FFFFFF" w:themeFill="background1"/>
              <w:ind w:left="-57" w:right="-57"/>
              <w:jc w:val="center"/>
              <w:rPr>
                <w:rFonts w:cs="Times New Roman"/>
                <w:sz w:val="26"/>
                <w:szCs w:val="26"/>
                <w:shd w:val="clear" w:color="auto" w:fill="FFFFFF" w:themeFill="background1"/>
                <w:lang w:val="uk-UA"/>
              </w:rPr>
            </w:pPr>
            <w:r w:rsidRPr="00845AAF">
              <w:rPr>
                <w:rFonts w:cs="Times New Roman"/>
                <w:sz w:val="26"/>
                <w:szCs w:val="26"/>
                <w:shd w:val="clear" w:color="auto" w:fill="FFFFFF" w:themeFill="background1"/>
                <w:lang w:val="uk-UA"/>
              </w:rPr>
              <w:t>0,11</w:t>
            </w:r>
          </w:p>
        </w:tc>
      </w:tr>
      <w:tr w:rsidR="009D4631" w:rsidRPr="00845AAF" w:rsidTr="00347200">
        <w:trPr>
          <w:trHeight w:val="23"/>
        </w:trPr>
        <w:tc>
          <w:tcPr>
            <w:tcW w:w="212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845AAF" w:rsidRDefault="009D4631" w:rsidP="00684164">
            <w:pPr>
              <w:shd w:val="clear" w:color="auto" w:fill="FFFFFF" w:themeFill="background1"/>
              <w:rPr>
                <w:rFonts w:cs="Times New Roman"/>
                <w:bCs/>
                <w:sz w:val="26"/>
                <w:szCs w:val="26"/>
                <w:shd w:val="clear" w:color="auto" w:fill="FFFFFF" w:themeFill="background1"/>
                <w:lang w:val="uk-UA"/>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845AAF" w:rsidRDefault="009D4631" w:rsidP="00684164">
            <w:pPr>
              <w:shd w:val="clear" w:color="auto" w:fill="FFFFFF" w:themeFill="background1"/>
              <w:jc w:val="center"/>
              <w:rPr>
                <w:rFonts w:cs="Times New Roman"/>
                <w:bCs/>
                <w:sz w:val="26"/>
                <w:szCs w:val="26"/>
                <w:shd w:val="clear" w:color="auto" w:fill="FFFFFF" w:themeFill="background1"/>
                <w:lang w:val="uk-UA"/>
              </w:rPr>
            </w:pPr>
            <w:r w:rsidRPr="00845AAF">
              <w:rPr>
                <w:rFonts w:cs="Times New Roman"/>
                <w:bCs/>
                <w:sz w:val="26"/>
                <w:szCs w:val="26"/>
                <w:shd w:val="clear" w:color="auto" w:fill="FFFFFF" w:themeFill="background1"/>
                <w:lang w:val="uk-UA"/>
              </w:rPr>
              <w:t>р</w:t>
            </w:r>
          </w:p>
        </w:tc>
        <w:tc>
          <w:tcPr>
            <w:tcW w:w="16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845AAF" w:rsidRDefault="009D4631" w:rsidP="00684164">
            <w:pPr>
              <w:shd w:val="clear" w:color="auto" w:fill="FFFFFF" w:themeFill="background1"/>
              <w:ind w:left="-57" w:right="-57"/>
              <w:jc w:val="center"/>
              <w:rPr>
                <w:rFonts w:cs="Times New Roman"/>
                <w:sz w:val="26"/>
                <w:szCs w:val="26"/>
                <w:shd w:val="clear" w:color="auto" w:fill="FFFFFF" w:themeFill="background1"/>
                <w:lang w:val="uk-UA"/>
              </w:rPr>
            </w:pPr>
            <w:r w:rsidRPr="00845AAF">
              <w:rPr>
                <w:rFonts w:cs="Times New Roman"/>
                <w:sz w:val="26"/>
                <w:szCs w:val="26"/>
                <w:shd w:val="clear" w:color="auto" w:fill="FFFFFF" w:themeFill="background1"/>
                <w:lang w:val="uk-UA"/>
              </w:rPr>
              <w:t>0,03</w:t>
            </w:r>
          </w:p>
        </w:tc>
        <w:tc>
          <w:tcPr>
            <w:tcW w:w="16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845AAF" w:rsidRDefault="009D4631" w:rsidP="00684164">
            <w:pPr>
              <w:shd w:val="clear" w:color="auto" w:fill="FFFFFF" w:themeFill="background1"/>
              <w:ind w:left="-57" w:right="-57"/>
              <w:jc w:val="center"/>
              <w:rPr>
                <w:rFonts w:cs="Times New Roman"/>
                <w:sz w:val="26"/>
                <w:szCs w:val="26"/>
                <w:shd w:val="clear" w:color="auto" w:fill="FFFFFF" w:themeFill="background1"/>
                <w:lang w:val="uk-UA"/>
              </w:rPr>
            </w:pPr>
            <w:r w:rsidRPr="00845AAF">
              <w:rPr>
                <w:rFonts w:cs="Times New Roman"/>
                <w:sz w:val="26"/>
                <w:szCs w:val="26"/>
                <w:shd w:val="clear" w:color="auto" w:fill="FFFFFF" w:themeFill="background1"/>
                <w:lang w:val="uk-UA"/>
              </w:rPr>
              <w:t>0,01</w:t>
            </w:r>
          </w:p>
        </w:tc>
        <w:tc>
          <w:tcPr>
            <w:tcW w:w="16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845AAF" w:rsidRDefault="009D4631" w:rsidP="00684164">
            <w:pPr>
              <w:shd w:val="clear" w:color="auto" w:fill="FFFFFF" w:themeFill="background1"/>
              <w:ind w:left="-57" w:right="-57"/>
              <w:jc w:val="center"/>
              <w:rPr>
                <w:rFonts w:cs="Times New Roman"/>
                <w:sz w:val="26"/>
                <w:szCs w:val="26"/>
                <w:shd w:val="clear" w:color="auto" w:fill="FFFFFF" w:themeFill="background1"/>
                <w:lang w:val="uk-UA"/>
              </w:rPr>
            </w:pPr>
            <w:r w:rsidRPr="00845AAF">
              <w:rPr>
                <w:rFonts w:cs="Times New Roman"/>
                <w:sz w:val="26"/>
                <w:szCs w:val="26"/>
                <w:shd w:val="clear" w:color="auto" w:fill="FFFFFF" w:themeFill="background1"/>
                <w:lang w:val="uk-UA"/>
              </w:rPr>
              <w:t>0,87</w:t>
            </w:r>
          </w:p>
        </w:tc>
        <w:tc>
          <w:tcPr>
            <w:tcW w:w="16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845AAF" w:rsidRDefault="009D4631" w:rsidP="00684164">
            <w:pPr>
              <w:shd w:val="clear" w:color="auto" w:fill="FFFFFF" w:themeFill="background1"/>
              <w:ind w:left="-57" w:right="-57"/>
              <w:jc w:val="center"/>
              <w:rPr>
                <w:rFonts w:cs="Times New Roman"/>
                <w:sz w:val="26"/>
                <w:szCs w:val="26"/>
                <w:shd w:val="clear" w:color="auto" w:fill="FFFFFF" w:themeFill="background1"/>
                <w:lang w:val="uk-UA"/>
              </w:rPr>
            </w:pPr>
            <w:r w:rsidRPr="00845AAF">
              <w:rPr>
                <w:rFonts w:cs="Times New Roman"/>
                <w:sz w:val="26"/>
                <w:szCs w:val="26"/>
                <w:shd w:val="clear" w:color="auto" w:fill="FFFFFF" w:themeFill="background1"/>
                <w:lang w:val="uk-UA"/>
              </w:rPr>
              <w:t>0,56</w:t>
            </w:r>
          </w:p>
        </w:tc>
      </w:tr>
      <w:tr w:rsidR="009D4631" w:rsidRPr="00845AAF" w:rsidTr="00347200">
        <w:trPr>
          <w:trHeight w:val="23"/>
        </w:trPr>
        <w:tc>
          <w:tcPr>
            <w:tcW w:w="2122"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845AAF" w:rsidRDefault="009D4631" w:rsidP="00684164">
            <w:pPr>
              <w:shd w:val="clear" w:color="auto" w:fill="FFFFFF" w:themeFill="background1"/>
              <w:rPr>
                <w:rFonts w:cs="Times New Roman"/>
                <w:bCs/>
                <w:sz w:val="26"/>
                <w:szCs w:val="26"/>
                <w:shd w:val="clear" w:color="auto" w:fill="FFFFFF" w:themeFill="background1"/>
                <w:lang w:val="uk-UA"/>
              </w:rPr>
            </w:pPr>
            <w:r w:rsidRPr="00845AAF">
              <w:rPr>
                <w:rFonts w:cs="Times New Roman"/>
                <w:bCs/>
                <w:sz w:val="26"/>
                <w:szCs w:val="26"/>
                <w:shd w:val="clear" w:color="auto" w:fill="FFFFFF" w:themeFill="background1"/>
                <w:lang w:val="uk-UA"/>
              </w:rPr>
              <w:t>Варикозне розширення вен</w:t>
            </w: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845AAF" w:rsidRDefault="009D4631" w:rsidP="00684164">
            <w:pPr>
              <w:shd w:val="clear" w:color="auto" w:fill="FFFFFF" w:themeFill="background1"/>
              <w:jc w:val="center"/>
              <w:rPr>
                <w:rFonts w:cs="Times New Roman"/>
                <w:bCs/>
                <w:sz w:val="26"/>
                <w:szCs w:val="26"/>
                <w:shd w:val="clear" w:color="auto" w:fill="FFFFFF" w:themeFill="background1"/>
                <w:lang w:val="uk-UA"/>
              </w:rPr>
            </w:pPr>
            <w:r w:rsidRPr="00845AAF">
              <w:rPr>
                <w:rFonts w:cs="Times New Roman"/>
                <w:bCs/>
                <w:sz w:val="26"/>
                <w:szCs w:val="26"/>
                <w:shd w:val="clear" w:color="auto" w:fill="FFFFFF" w:themeFill="background1"/>
                <w:lang w:val="uk-UA"/>
              </w:rPr>
              <w:t>r</w:t>
            </w:r>
          </w:p>
        </w:tc>
        <w:tc>
          <w:tcPr>
            <w:tcW w:w="16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845AAF" w:rsidRDefault="009D4631" w:rsidP="00684164">
            <w:pPr>
              <w:shd w:val="clear" w:color="auto" w:fill="FFFFFF" w:themeFill="background1"/>
              <w:ind w:left="-57" w:right="-57"/>
              <w:jc w:val="center"/>
              <w:rPr>
                <w:rFonts w:cs="Times New Roman"/>
                <w:sz w:val="26"/>
                <w:szCs w:val="26"/>
                <w:shd w:val="clear" w:color="auto" w:fill="FFFFFF" w:themeFill="background1"/>
                <w:lang w:val="uk-UA"/>
              </w:rPr>
            </w:pPr>
            <w:r w:rsidRPr="00845AAF">
              <w:rPr>
                <w:rFonts w:cs="Times New Roman"/>
                <w:sz w:val="26"/>
                <w:szCs w:val="26"/>
                <w:shd w:val="clear" w:color="auto" w:fill="FFFFFF" w:themeFill="background1"/>
                <w:lang w:val="uk-UA"/>
              </w:rPr>
              <w:t>0,06</w:t>
            </w:r>
          </w:p>
        </w:tc>
        <w:tc>
          <w:tcPr>
            <w:tcW w:w="16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845AAF" w:rsidRDefault="009D4631" w:rsidP="00684164">
            <w:pPr>
              <w:shd w:val="clear" w:color="auto" w:fill="FFFFFF" w:themeFill="background1"/>
              <w:ind w:left="-57" w:right="-57"/>
              <w:jc w:val="center"/>
              <w:rPr>
                <w:rFonts w:cs="Times New Roman"/>
                <w:sz w:val="26"/>
                <w:szCs w:val="26"/>
                <w:shd w:val="clear" w:color="auto" w:fill="FFFFFF" w:themeFill="background1"/>
                <w:lang w:val="uk-UA"/>
              </w:rPr>
            </w:pPr>
            <w:r w:rsidRPr="00845AAF">
              <w:rPr>
                <w:rFonts w:cs="Times New Roman"/>
                <w:sz w:val="26"/>
                <w:szCs w:val="26"/>
                <w:shd w:val="clear" w:color="auto" w:fill="FFFFFF" w:themeFill="background1"/>
                <w:lang w:val="uk-UA"/>
              </w:rPr>
              <w:t>0,01</w:t>
            </w:r>
          </w:p>
        </w:tc>
        <w:tc>
          <w:tcPr>
            <w:tcW w:w="16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845AAF" w:rsidRDefault="009D4631" w:rsidP="00684164">
            <w:pPr>
              <w:shd w:val="clear" w:color="auto" w:fill="FFFFFF" w:themeFill="background1"/>
              <w:ind w:left="-57" w:right="-57"/>
              <w:jc w:val="center"/>
              <w:rPr>
                <w:rFonts w:cs="Times New Roman"/>
                <w:sz w:val="26"/>
                <w:szCs w:val="26"/>
                <w:shd w:val="clear" w:color="auto" w:fill="FFFFFF" w:themeFill="background1"/>
                <w:lang w:val="uk-UA"/>
              </w:rPr>
            </w:pPr>
            <w:r w:rsidRPr="00845AAF">
              <w:rPr>
                <w:rFonts w:cs="Times New Roman"/>
                <w:sz w:val="26"/>
                <w:szCs w:val="26"/>
                <w:shd w:val="clear" w:color="auto" w:fill="FFFFFF" w:themeFill="background1"/>
                <w:lang w:val="uk-UA"/>
              </w:rPr>
              <w:t>-0,11</w:t>
            </w:r>
          </w:p>
        </w:tc>
        <w:tc>
          <w:tcPr>
            <w:tcW w:w="16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845AAF" w:rsidRDefault="009D4631" w:rsidP="00684164">
            <w:pPr>
              <w:shd w:val="clear" w:color="auto" w:fill="FFFFFF" w:themeFill="background1"/>
              <w:ind w:left="-57" w:right="-57"/>
              <w:jc w:val="center"/>
              <w:rPr>
                <w:rFonts w:cs="Times New Roman"/>
                <w:sz w:val="26"/>
                <w:szCs w:val="26"/>
                <w:shd w:val="clear" w:color="auto" w:fill="FFFFFF" w:themeFill="background1"/>
                <w:lang w:val="uk-UA"/>
              </w:rPr>
            </w:pPr>
            <w:r w:rsidRPr="00845AAF">
              <w:rPr>
                <w:rFonts w:cs="Times New Roman"/>
                <w:sz w:val="26"/>
                <w:szCs w:val="26"/>
                <w:shd w:val="clear" w:color="auto" w:fill="FFFFFF" w:themeFill="background1"/>
                <w:lang w:val="uk-UA"/>
              </w:rPr>
              <w:t>-0,41</w:t>
            </w:r>
          </w:p>
        </w:tc>
      </w:tr>
      <w:tr w:rsidR="009D4631" w:rsidRPr="00845AAF" w:rsidTr="00347200">
        <w:trPr>
          <w:trHeight w:val="23"/>
        </w:trPr>
        <w:tc>
          <w:tcPr>
            <w:tcW w:w="212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845AAF" w:rsidRDefault="009D4631" w:rsidP="00684164">
            <w:pPr>
              <w:shd w:val="clear" w:color="auto" w:fill="FFFFFF" w:themeFill="background1"/>
              <w:rPr>
                <w:rFonts w:cs="Times New Roman"/>
                <w:bCs/>
                <w:sz w:val="26"/>
                <w:szCs w:val="26"/>
                <w:shd w:val="clear" w:color="auto" w:fill="FFFFFF" w:themeFill="background1"/>
                <w:lang w:val="uk-UA"/>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845AAF" w:rsidRDefault="009D4631" w:rsidP="00684164">
            <w:pPr>
              <w:shd w:val="clear" w:color="auto" w:fill="FFFFFF" w:themeFill="background1"/>
              <w:jc w:val="center"/>
              <w:rPr>
                <w:rFonts w:cs="Times New Roman"/>
                <w:bCs/>
                <w:sz w:val="26"/>
                <w:szCs w:val="26"/>
                <w:shd w:val="clear" w:color="auto" w:fill="FFFFFF" w:themeFill="background1"/>
                <w:lang w:val="uk-UA"/>
              </w:rPr>
            </w:pPr>
            <w:r w:rsidRPr="00845AAF">
              <w:rPr>
                <w:rFonts w:cs="Times New Roman"/>
                <w:bCs/>
                <w:sz w:val="26"/>
                <w:szCs w:val="26"/>
                <w:shd w:val="clear" w:color="auto" w:fill="FFFFFF" w:themeFill="background1"/>
                <w:lang w:val="uk-UA"/>
              </w:rPr>
              <w:t>р</w:t>
            </w:r>
          </w:p>
        </w:tc>
        <w:tc>
          <w:tcPr>
            <w:tcW w:w="16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845AAF" w:rsidRDefault="009D4631" w:rsidP="00684164">
            <w:pPr>
              <w:shd w:val="clear" w:color="auto" w:fill="FFFFFF" w:themeFill="background1"/>
              <w:ind w:left="-57" w:right="-57"/>
              <w:jc w:val="center"/>
              <w:rPr>
                <w:rFonts w:cs="Times New Roman"/>
                <w:sz w:val="26"/>
                <w:szCs w:val="26"/>
                <w:shd w:val="clear" w:color="auto" w:fill="FFFFFF" w:themeFill="background1"/>
                <w:lang w:val="uk-UA"/>
              </w:rPr>
            </w:pPr>
            <w:r w:rsidRPr="00845AAF">
              <w:rPr>
                <w:rFonts w:cs="Times New Roman"/>
                <w:sz w:val="26"/>
                <w:szCs w:val="26"/>
                <w:shd w:val="clear" w:color="auto" w:fill="FFFFFF" w:themeFill="background1"/>
                <w:lang w:val="uk-UA"/>
              </w:rPr>
              <w:t>0,73</w:t>
            </w:r>
          </w:p>
        </w:tc>
        <w:tc>
          <w:tcPr>
            <w:tcW w:w="16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845AAF" w:rsidRDefault="009D4631" w:rsidP="00684164">
            <w:pPr>
              <w:shd w:val="clear" w:color="auto" w:fill="FFFFFF" w:themeFill="background1"/>
              <w:ind w:left="-57" w:right="-57"/>
              <w:jc w:val="center"/>
              <w:rPr>
                <w:rFonts w:cs="Times New Roman"/>
                <w:sz w:val="26"/>
                <w:szCs w:val="26"/>
                <w:shd w:val="clear" w:color="auto" w:fill="FFFFFF" w:themeFill="background1"/>
                <w:lang w:val="uk-UA"/>
              </w:rPr>
            </w:pPr>
            <w:r w:rsidRPr="00845AAF">
              <w:rPr>
                <w:rFonts w:cs="Times New Roman"/>
                <w:sz w:val="26"/>
                <w:szCs w:val="26"/>
                <w:shd w:val="clear" w:color="auto" w:fill="FFFFFF" w:themeFill="background1"/>
                <w:lang w:val="uk-UA"/>
              </w:rPr>
              <w:t>0,97</w:t>
            </w:r>
          </w:p>
        </w:tc>
        <w:tc>
          <w:tcPr>
            <w:tcW w:w="16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845AAF" w:rsidRDefault="009D4631" w:rsidP="00684164">
            <w:pPr>
              <w:shd w:val="clear" w:color="auto" w:fill="FFFFFF" w:themeFill="background1"/>
              <w:ind w:left="-57" w:right="-57"/>
              <w:jc w:val="center"/>
              <w:rPr>
                <w:rFonts w:cs="Times New Roman"/>
                <w:sz w:val="26"/>
                <w:szCs w:val="26"/>
                <w:shd w:val="clear" w:color="auto" w:fill="FFFFFF" w:themeFill="background1"/>
                <w:lang w:val="uk-UA"/>
              </w:rPr>
            </w:pPr>
            <w:r w:rsidRPr="00845AAF">
              <w:rPr>
                <w:rFonts w:cs="Times New Roman"/>
                <w:sz w:val="26"/>
                <w:szCs w:val="26"/>
                <w:shd w:val="clear" w:color="auto" w:fill="FFFFFF" w:themeFill="background1"/>
                <w:lang w:val="uk-UA"/>
              </w:rPr>
              <w:t>0,55</w:t>
            </w:r>
          </w:p>
        </w:tc>
        <w:tc>
          <w:tcPr>
            <w:tcW w:w="16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845AAF" w:rsidRDefault="009D4631" w:rsidP="00684164">
            <w:pPr>
              <w:shd w:val="clear" w:color="auto" w:fill="FFFFFF" w:themeFill="background1"/>
              <w:ind w:left="-57" w:right="-57"/>
              <w:jc w:val="center"/>
              <w:rPr>
                <w:rFonts w:cs="Times New Roman"/>
                <w:sz w:val="26"/>
                <w:szCs w:val="26"/>
                <w:shd w:val="clear" w:color="auto" w:fill="FFFFFF" w:themeFill="background1"/>
                <w:lang w:val="uk-UA"/>
              </w:rPr>
            </w:pPr>
            <w:r w:rsidRPr="00845AAF">
              <w:rPr>
                <w:rFonts w:cs="Times New Roman"/>
                <w:sz w:val="26"/>
                <w:szCs w:val="26"/>
                <w:shd w:val="clear" w:color="auto" w:fill="FFFFFF" w:themeFill="background1"/>
                <w:lang w:val="uk-UA"/>
              </w:rPr>
              <w:t>0,02</w:t>
            </w:r>
          </w:p>
        </w:tc>
      </w:tr>
    </w:tbl>
    <w:p w:rsidR="009D4631" w:rsidRPr="00645C9F" w:rsidRDefault="009D4631" w:rsidP="00845AAF">
      <w:pPr>
        <w:shd w:val="clear" w:color="auto" w:fill="FFFFFF" w:themeFill="background1"/>
        <w:spacing w:before="120" w:line="360" w:lineRule="auto"/>
        <w:ind w:firstLine="709"/>
        <w:jc w:val="both"/>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На межі встановленого рівня достовірності було визначено пряму кореляцію середньої сили між терміном гестації та вагою матері на момент госпіталізації: Rho = 0,32, р = 0,08. При цьому вага дитини достовірно прямо середньої сили корелювала із вагою матері (Rho = 0,43, р = 0,05), ІМТ матері (Rho = 0,54, р = 0,01), вагою матері до вагітності (Rho = 0,41, р = 0,06) та ІМТ матері до вагітності (Rho = 0,55, р = 0,01).</w:t>
      </w:r>
      <w:r w:rsidR="00845AAF">
        <w:rPr>
          <w:rFonts w:cs="Times New Roman"/>
          <w:sz w:val="28"/>
          <w:szCs w:val="28"/>
          <w:shd w:val="clear" w:color="auto" w:fill="FFFFFF" w:themeFill="background1"/>
          <w:lang w:val="uk-UA"/>
        </w:rPr>
        <w:t xml:space="preserve"> </w:t>
      </w:r>
      <w:r w:rsidRPr="00645C9F">
        <w:rPr>
          <w:rFonts w:cs="Times New Roman"/>
          <w:sz w:val="28"/>
          <w:szCs w:val="28"/>
          <w:shd w:val="clear" w:color="auto" w:fill="FFFFFF" w:themeFill="background1"/>
          <w:lang w:val="uk-UA"/>
        </w:rPr>
        <w:t xml:space="preserve">Зріст дитини прямо середньої сили корелював лише з показниками ІМТ матері на час госпіталізації та до вагітності: відповідно Rho = 0,40 та Rho = 0,41, р = 0,06. Було визначено, що поточна вагітність за рахунком прямо середньої сили корелювала із ЧСС матері (Rho = 0,32, р = 0,08) та зворотно середньої сили з рівнем САТ матері (Rho = -0,34, р = 0,06) (табл. 4.3). </w:t>
      </w:r>
    </w:p>
    <w:p w:rsidR="009D4631" w:rsidRPr="00645C9F" w:rsidRDefault="009D4631" w:rsidP="00684164">
      <w:pPr>
        <w:shd w:val="clear" w:color="auto" w:fill="FFFFFF" w:themeFill="background1"/>
        <w:spacing w:line="360" w:lineRule="auto"/>
        <w:jc w:val="right"/>
        <w:rPr>
          <w:rFonts w:cs="Times New Roman"/>
          <w:i/>
          <w:sz w:val="28"/>
          <w:szCs w:val="28"/>
          <w:shd w:val="clear" w:color="auto" w:fill="FFFFFF" w:themeFill="background1"/>
          <w:lang w:val="uk-UA"/>
        </w:rPr>
      </w:pPr>
      <w:r w:rsidRPr="00645C9F">
        <w:rPr>
          <w:rFonts w:cs="Times New Roman"/>
          <w:i/>
          <w:sz w:val="28"/>
          <w:szCs w:val="28"/>
          <w:shd w:val="clear" w:color="auto" w:fill="FFFFFF" w:themeFill="background1"/>
          <w:lang w:val="uk-UA"/>
        </w:rPr>
        <w:t>Таблиця 4.3</w:t>
      </w:r>
    </w:p>
    <w:p w:rsidR="009D4631" w:rsidRPr="00645C9F" w:rsidRDefault="009D4631" w:rsidP="00845AAF">
      <w:pPr>
        <w:shd w:val="clear" w:color="auto" w:fill="FFFFFF" w:themeFill="background1"/>
        <w:spacing w:line="276" w:lineRule="auto"/>
        <w:jc w:val="center"/>
        <w:rPr>
          <w:rFonts w:cs="Times New Roman"/>
          <w:b/>
          <w:sz w:val="28"/>
          <w:szCs w:val="28"/>
          <w:shd w:val="clear" w:color="auto" w:fill="FFFFFF" w:themeFill="background1"/>
          <w:lang w:val="uk-UA"/>
        </w:rPr>
      </w:pPr>
      <w:r w:rsidRPr="00645C9F">
        <w:rPr>
          <w:rFonts w:cs="Times New Roman"/>
          <w:b/>
          <w:sz w:val="28"/>
          <w:szCs w:val="28"/>
          <w:shd w:val="clear" w:color="auto" w:fill="FFFFFF" w:themeFill="background1"/>
          <w:lang w:val="uk-UA"/>
        </w:rPr>
        <w:t>Кореляційна матриця антропометричних і фізикальних показників вагітних групи контролю та їх новонароджених</w:t>
      </w:r>
    </w:p>
    <w:tbl>
      <w:tblPr>
        <w:tblW w:w="9351" w:type="dxa"/>
        <w:tblLayout w:type="fixed"/>
        <w:tblCellMar>
          <w:left w:w="0" w:type="dxa"/>
          <w:right w:w="0" w:type="dxa"/>
        </w:tblCellMar>
        <w:tblLook w:val="0000" w:firstRow="0" w:lastRow="0" w:firstColumn="0" w:lastColumn="0" w:noHBand="0" w:noVBand="0"/>
      </w:tblPr>
      <w:tblGrid>
        <w:gridCol w:w="1848"/>
        <w:gridCol w:w="425"/>
        <w:gridCol w:w="993"/>
        <w:gridCol w:w="850"/>
        <w:gridCol w:w="877"/>
        <w:gridCol w:w="1249"/>
        <w:gridCol w:w="1134"/>
        <w:gridCol w:w="885"/>
        <w:gridCol w:w="1090"/>
      </w:tblGrid>
      <w:tr w:rsidR="009D4631" w:rsidRPr="00645C9F" w:rsidTr="00845AAF">
        <w:trPr>
          <w:cantSplit/>
          <w:trHeight w:val="1003"/>
        </w:trPr>
        <w:tc>
          <w:tcPr>
            <w:tcW w:w="2273"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bCs/>
                <w:color w:val="000000"/>
                <w:shd w:val="clear" w:color="auto" w:fill="FFFFFF" w:themeFill="background1"/>
                <w:lang w:val="uk-UA"/>
              </w:rPr>
            </w:pPr>
            <w:r w:rsidRPr="00645C9F">
              <w:rPr>
                <w:rFonts w:cs="Times New Roman"/>
                <w:bCs/>
                <w:color w:val="000000"/>
                <w:shd w:val="clear" w:color="auto" w:fill="FFFFFF" w:themeFill="background1"/>
                <w:lang w:val="uk-UA"/>
              </w:rPr>
              <w:t>Показники</w:t>
            </w: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45AAF" w:rsidRDefault="009D4631" w:rsidP="00845AAF">
            <w:pPr>
              <w:shd w:val="clear" w:color="auto" w:fill="FFFFFF" w:themeFill="background1"/>
              <w:jc w:val="center"/>
              <w:rPr>
                <w:rFonts w:cs="Times New Roman"/>
                <w:bCs/>
                <w:shd w:val="clear" w:color="auto" w:fill="FFFFFF" w:themeFill="background1"/>
                <w:lang w:val="uk-UA"/>
              </w:rPr>
            </w:pPr>
            <w:r w:rsidRPr="00645C9F">
              <w:rPr>
                <w:rFonts w:cs="Times New Roman"/>
                <w:bCs/>
                <w:shd w:val="clear" w:color="auto" w:fill="FFFFFF" w:themeFill="background1"/>
                <w:lang w:val="uk-UA"/>
              </w:rPr>
              <w:t xml:space="preserve">Вага матері, </w:t>
            </w:r>
          </w:p>
          <w:p w:rsidR="009D4631" w:rsidRPr="00645C9F" w:rsidRDefault="009D4631" w:rsidP="00845AAF">
            <w:pPr>
              <w:shd w:val="clear" w:color="auto" w:fill="FFFFFF" w:themeFill="background1"/>
              <w:jc w:val="center"/>
              <w:rPr>
                <w:rFonts w:cs="Times New Roman"/>
                <w:bCs/>
                <w:shd w:val="clear" w:color="auto" w:fill="FFFFFF" w:themeFill="background1"/>
                <w:lang w:val="uk-UA"/>
              </w:rPr>
            </w:pPr>
            <w:r w:rsidRPr="00645C9F">
              <w:rPr>
                <w:rFonts w:cs="Times New Roman"/>
                <w:bCs/>
                <w:shd w:val="clear" w:color="auto" w:fill="FFFFFF" w:themeFill="background1"/>
                <w:lang w:val="uk-UA"/>
              </w:rPr>
              <w:t>кг</w:t>
            </w:r>
          </w:p>
        </w:tc>
        <w:tc>
          <w:tcPr>
            <w:tcW w:w="8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45AAF" w:rsidRDefault="009D4631" w:rsidP="00845AAF">
            <w:pPr>
              <w:shd w:val="clear" w:color="auto" w:fill="FFFFFF" w:themeFill="background1"/>
              <w:jc w:val="center"/>
              <w:rPr>
                <w:rFonts w:cs="Times New Roman"/>
                <w:bCs/>
                <w:shd w:val="clear" w:color="auto" w:fill="FFFFFF" w:themeFill="background1"/>
                <w:lang w:val="uk-UA"/>
              </w:rPr>
            </w:pPr>
            <w:r w:rsidRPr="00645C9F">
              <w:rPr>
                <w:rFonts w:cs="Times New Roman"/>
                <w:bCs/>
                <w:shd w:val="clear" w:color="auto" w:fill="FFFFFF" w:themeFill="background1"/>
                <w:lang w:val="uk-UA"/>
              </w:rPr>
              <w:t xml:space="preserve">Зріст матері, </w:t>
            </w:r>
          </w:p>
          <w:p w:rsidR="009D4631" w:rsidRPr="00645C9F" w:rsidRDefault="009D4631" w:rsidP="00845AAF">
            <w:pPr>
              <w:shd w:val="clear" w:color="auto" w:fill="FFFFFF" w:themeFill="background1"/>
              <w:jc w:val="center"/>
              <w:rPr>
                <w:rFonts w:cs="Times New Roman"/>
                <w:bCs/>
                <w:shd w:val="clear" w:color="auto" w:fill="FFFFFF" w:themeFill="background1"/>
                <w:lang w:val="uk-UA"/>
              </w:rPr>
            </w:pPr>
            <w:r w:rsidRPr="00645C9F">
              <w:rPr>
                <w:rFonts w:cs="Times New Roman"/>
                <w:bCs/>
                <w:shd w:val="clear" w:color="auto" w:fill="FFFFFF" w:themeFill="background1"/>
                <w:lang w:val="uk-UA"/>
              </w:rPr>
              <w:t>см</w:t>
            </w:r>
          </w:p>
        </w:tc>
        <w:tc>
          <w:tcPr>
            <w:tcW w:w="87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45AAF" w:rsidRDefault="009D4631" w:rsidP="00845AAF">
            <w:pPr>
              <w:shd w:val="clear" w:color="auto" w:fill="FFFFFF" w:themeFill="background1"/>
              <w:jc w:val="center"/>
              <w:rPr>
                <w:rFonts w:cs="Times New Roman"/>
                <w:bCs/>
                <w:shd w:val="clear" w:color="auto" w:fill="FFFFFF" w:themeFill="background1"/>
                <w:lang w:val="uk-UA"/>
              </w:rPr>
            </w:pPr>
            <w:r w:rsidRPr="00645C9F">
              <w:rPr>
                <w:rFonts w:cs="Times New Roman"/>
                <w:bCs/>
                <w:shd w:val="clear" w:color="auto" w:fill="FFFFFF" w:themeFill="background1"/>
                <w:lang w:val="uk-UA"/>
              </w:rPr>
              <w:t xml:space="preserve">ІМТ, </w:t>
            </w:r>
          </w:p>
          <w:p w:rsidR="009D4631" w:rsidRPr="00645C9F" w:rsidRDefault="009D4631" w:rsidP="00845AAF">
            <w:pPr>
              <w:shd w:val="clear" w:color="auto" w:fill="FFFFFF" w:themeFill="background1"/>
              <w:jc w:val="center"/>
              <w:rPr>
                <w:rFonts w:cs="Times New Roman"/>
                <w:bCs/>
                <w:shd w:val="clear" w:color="auto" w:fill="FFFFFF" w:themeFill="background1"/>
                <w:vertAlign w:val="superscript"/>
                <w:lang w:val="uk-UA"/>
              </w:rPr>
            </w:pPr>
            <w:r w:rsidRPr="00645C9F">
              <w:rPr>
                <w:rFonts w:cs="Times New Roman"/>
                <w:bCs/>
                <w:shd w:val="clear" w:color="auto" w:fill="FFFFFF" w:themeFill="background1"/>
                <w:lang w:val="uk-UA"/>
              </w:rPr>
              <w:t>кг/м</w:t>
            </w:r>
            <w:r w:rsidRPr="00645C9F">
              <w:rPr>
                <w:rFonts w:cs="Times New Roman"/>
                <w:bCs/>
                <w:shd w:val="clear" w:color="auto" w:fill="FFFFFF" w:themeFill="background1"/>
                <w:vertAlign w:val="superscript"/>
                <w:lang w:val="uk-UA"/>
              </w:rPr>
              <w:t>2</w:t>
            </w:r>
          </w:p>
        </w:tc>
        <w:tc>
          <w:tcPr>
            <w:tcW w:w="124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bCs/>
                <w:shd w:val="clear" w:color="auto" w:fill="FFFFFF" w:themeFill="background1"/>
                <w:lang w:val="uk-UA"/>
              </w:rPr>
            </w:pPr>
            <w:r w:rsidRPr="00645C9F">
              <w:rPr>
                <w:rFonts w:cs="Times New Roman"/>
                <w:bCs/>
                <w:shd w:val="clear" w:color="auto" w:fill="FFFFFF" w:themeFill="background1"/>
                <w:lang w:val="uk-UA"/>
              </w:rPr>
              <w:t>Вага до вагітності, кг</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bCs/>
                <w:shd w:val="clear" w:color="auto" w:fill="FFFFFF" w:themeFill="background1"/>
                <w:vertAlign w:val="superscript"/>
                <w:lang w:val="uk-UA"/>
              </w:rPr>
            </w:pPr>
            <w:r w:rsidRPr="00645C9F">
              <w:rPr>
                <w:rFonts w:cs="Times New Roman"/>
                <w:bCs/>
                <w:shd w:val="clear" w:color="auto" w:fill="FFFFFF" w:themeFill="background1"/>
                <w:lang w:val="uk-UA"/>
              </w:rPr>
              <w:t>ІМТ до вагітності, кг/м</w:t>
            </w:r>
            <w:r w:rsidRPr="00645C9F">
              <w:rPr>
                <w:rFonts w:cs="Times New Roman"/>
                <w:bCs/>
                <w:shd w:val="clear" w:color="auto" w:fill="FFFFFF" w:themeFill="background1"/>
                <w:vertAlign w:val="superscript"/>
                <w:lang w:val="uk-UA"/>
              </w:rPr>
              <w:t>2</w:t>
            </w:r>
          </w:p>
        </w:tc>
        <w:tc>
          <w:tcPr>
            <w:tcW w:w="8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bCs/>
                <w:shd w:val="clear" w:color="auto" w:fill="FFFFFF" w:themeFill="background1"/>
                <w:lang w:val="uk-UA"/>
              </w:rPr>
            </w:pPr>
            <w:r w:rsidRPr="00645C9F">
              <w:rPr>
                <w:rFonts w:cs="Times New Roman"/>
                <w:bCs/>
                <w:shd w:val="clear" w:color="auto" w:fill="FFFFFF" w:themeFill="background1"/>
                <w:lang w:val="uk-UA"/>
              </w:rPr>
              <w:t>ЧСС, уд/хв</w:t>
            </w:r>
          </w:p>
        </w:tc>
        <w:tc>
          <w:tcPr>
            <w:tcW w:w="10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bCs/>
                <w:shd w:val="clear" w:color="auto" w:fill="FFFFFF" w:themeFill="background1"/>
                <w:lang w:val="uk-UA"/>
              </w:rPr>
            </w:pPr>
            <w:r w:rsidRPr="00645C9F">
              <w:rPr>
                <w:rFonts w:cs="Times New Roman"/>
                <w:bCs/>
                <w:shd w:val="clear" w:color="auto" w:fill="FFFFFF" w:themeFill="background1"/>
                <w:lang w:val="uk-UA"/>
              </w:rPr>
              <w:t>САТ, мм рт. ст.</w:t>
            </w:r>
          </w:p>
        </w:tc>
      </w:tr>
      <w:tr w:rsidR="009D4631" w:rsidRPr="00645C9F" w:rsidTr="00845AAF">
        <w:trPr>
          <w:trHeight w:val="23"/>
        </w:trPr>
        <w:tc>
          <w:tcPr>
            <w:tcW w:w="184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rPr>
                <w:rFonts w:cs="Times New Roman"/>
                <w:bCs/>
                <w:color w:val="000000"/>
                <w:shd w:val="clear" w:color="auto" w:fill="FFFFFF" w:themeFill="background1"/>
                <w:lang w:val="uk-UA"/>
              </w:rPr>
            </w:pPr>
            <w:r w:rsidRPr="00645C9F">
              <w:rPr>
                <w:rFonts w:cs="Times New Roman"/>
                <w:bCs/>
                <w:color w:val="000000"/>
                <w:shd w:val="clear" w:color="auto" w:fill="FFFFFF" w:themeFill="background1"/>
                <w:lang w:val="uk-UA"/>
              </w:rPr>
              <w:t>Термін гестації</w:t>
            </w:r>
          </w:p>
        </w:tc>
        <w:tc>
          <w:tcPr>
            <w:tcW w:w="42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rPr>
                <w:rFonts w:cs="Times New Roman"/>
                <w:bCs/>
                <w:color w:val="000000"/>
                <w:shd w:val="clear" w:color="auto" w:fill="FFFFFF" w:themeFill="background1"/>
                <w:lang w:val="uk-UA"/>
              </w:rPr>
            </w:pPr>
            <w:r w:rsidRPr="00645C9F">
              <w:rPr>
                <w:rFonts w:cs="Times New Roman"/>
                <w:bCs/>
                <w:color w:val="000000"/>
                <w:shd w:val="clear" w:color="auto" w:fill="FFFFFF" w:themeFill="background1"/>
                <w:lang w:val="uk-UA"/>
              </w:rPr>
              <w:t>r</w:t>
            </w: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shd w:val="clear" w:color="auto" w:fill="FFFFFF" w:themeFill="background1"/>
                <w:lang w:val="uk-UA"/>
              </w:rPr>
            </w:pPr>
            <w:r w:rsidRPr="00645C9F">
              <w:rPr>
                <w:rFonts w:cs="Times New Roman"/>
                <w:shd w:val="clear" w:color="auto" w:fill="FFFFFF" w:themeFill="background1"/>
                <w:lang w:val="uk-UA"/>
              </w:rPr>
              <w:t>0,32</w:t>
            </w:r>
          </w:p>
        </w:tc>
        <w:tc>
          <w:tcPr>
            <w:tcW w:w="8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shd w:val="clear" w:color="auto" w:fill="FFFFFF" w:themeFill="background1"/>
                <w:lang w:val="uk-UA"/>
              </w:rPr>
            </w:pPr>
            <w:r w:rsidRPr="00645C9F">
              <w:rPr>
                <w:rFonts w:cs="Times New Roman"/>
                <w:shd w:val="clear" w:color="auto" w:fill="FFFFFF" w:themeFill="background1"/>
                <w:lang w:val="uk-UA"/>
              </w:rPr>
              <w:t>-0,05</w:t>
            </w:r>
          </w:p>
        </w:tc>
        <w:tc>
          <w:tcPr>
            <w:tcW w:w="87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shd w:val="clear" w:color="auto" w:fill="FFFFFF" w:themeFill="background1"/>
                <w:lang w:val="uk-UA"/>
              </w:rPr>
            </w:pPr>
            <w:r w:rsidRPr="00645C9F">
              <w:rPr>
                <w:rFonts w:cs="Times New Roman"/>
                <w:shd w:val="clear" w:color="auto" w:fill="FFFFFF" w:themeFill="background1"/>
                <w:lang w:val="uk-UA"/>
              </w:rPr>
              <w:t>0,33</w:t>
            </w:r>
          </w:p>
        </w:tc>
        <w:tc>
          <w:tcPr>
            <w:tcW w:w="124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shd w:val="clear" w:color="auto" w:fill="FFFFFF" w:themeFill="background1"/>
                <w:lang w:val="uk-UA"/>
              </w:rPr>
            </w:pPr>
            <w:r w:rsidRPr="00645C9F">
              <w:rPr>
                <w:rFonts w:cs="Times New Roman"/>
                <w:shd w:val="clear" w:color="auto" w:fill="FFFFFF" w:themeFill="background1"/>
                <w:lang w:val="uk-UA"/>
              </w:rPr>
              <w:t>0,21</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shd w:val="clear" w:color="auto" w:fill="FFFFFF" w:themeFill="background1"/>
                <w:lang w:val="uk-UA"/>
              </w:rPr>
            </w:pPr>
            <w:r w:rsidRPr="00645C9F">
              <w:rPr>
                <w:rFonts w:cs="Times New Roman"/>
                <w:shd w:val="clear" w:color="auto" w:fill="FFFFFF" w:themeFill="background1"/>
                <w:lang w:val="uk-UA"/>
              </w:rPr>
              <w:t>0,20</w:t>
            </w:r>
          </w:p>
        </w:tc>
        <w:tc>
          <w:tcPr>
            <w:tcW w:w="8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shd w:val="clear" w:color="auto" w:fill="FFFFFF" w:themeFill="background1"/>
                <w:lang w:val="uk-UA"/>
              </w:rPr>
            </w:pPr>
            <w:r w:rsidRPr="00645C9F">
              <w:rPr>
                <w:rFonts w:cs="Times New Roman"/>
                <w:shd w:val="clear" w:color="auto" w:fill="FFFFFF" w:themeFill="background1"/>
                <w:lang w:val="uk-UA"/>
              </w:rPr>
              <w:t>-0,30</w:t>
            </w:r>
          </w:p>
        </w:tc>
        <w:tc>
          <w:tcPr>
            <w:tcW w:w="10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shd w:val="clear" w:color="auto" w:fill="FFFFFF" w:themeFill="background1"/>
                <w:lang w:val="uk-UA"/>
              </w:rPr>
            </w:pPr>
            <w:r w:rsidRPr="00645C9F">
              <w:rPr>
                <w:rFonts w:cs="Times New Roman"/>
                <w:shd w:val="clear" w:color="auto" w:fill="FFFFFF" w:themeFill="background1"/>
                <w:lang w:val="uk-UA"/>
              </w:rPr>
              <w:t>0,05</w:t>
            </w:r>
          </w:p>
        </w:tc>
      </w:tr>
      <w:tr w:rsidR="009D4631" w:rsidRPr="00645C9F" w:rsidTr="00845AAF">
        <w:trPr>
          <w:trHeight w:val="23"/>
        </w:trPr>
        <w:tc>
          <w:tcPr>
            <w:tcW w:w="184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rPr>
                <w:rFonts w:cs="Times New Roman"/>
                <w:bCs/>
                <w:color w:val="000000"/>
                <w:shd w:val="clear" w:color="auto" w:fill="FFFFFF" w:themeFill="background1"/>
                <w:lang w:val="uk-UA"/>
              </w:rPr>
            </w:pPr>
          </w:p>
        </w:tc>
        <w:tc>
          <w:tcPr>
            <w:tcW w:w="42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rPr>
                <w:rFonts w:cs="Times New Roman"/>
                <w:bCs/>
                <w:color w:val="000000"/>
                <w:shd w:val="clear" w:color="auto" w:fill="FFFFFF" w:themeFill="background1"/>
                <w:lang w:val="uk-UA"/>
              </w:rPr>
            </w:pPr>
            <w:r w:rsidRPr="00645C9F">
              <w:rPr>
                <w:rFonts w:cs="Times New Roman"/>
                <w:bCs/>
                <w:color w:val="000000"/>
                <w:shd w:val="clear" w:color="auto" w:fill="FFFFFF" w:themeFill="background1"/>
                <w:lang w:val="uk-UA"/>
              </w:rPr>
              <w:t>р</w:t>
            </w: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shd w:val="clear" w:color="auto" w:fill="FFFFFF" w:themeFill="background1"/>
                <w:lang w:val="uk-UA"/>
              </w:rPr>
            </w:pPr>
            <w:r w:rsidRPr="00645C9F">
              <w:rPr>
                <w:rFonts w:cs="Times New Roman"/>
                <w:shd w:val="clear" w:color="auto" w:fill="FFFFFF" w:themeFill="background1"/>
                <w:lang w:val="uk-UA"/>
              </w:rPr>
              <w:t>0,08</w:t>
            </w:r>
          </w:p>
        </w:tc>
        <w:tc>
          <w:tcPr>
            <w:tcW w:w="8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shd w:val="clear" w:color="auto" w:fill="FFFFFF" w:themeFill="background1"/>
                <w:lang w:val="uk-UA"/>
              </w:rPr>
            </w:pPr>
            <w:r w:rsidRPr="00645C9F">
              <w:rPr>
                <w:rFonts w:cs="Times New Roman"/>
                <w:shd w:val="clear" w:color="auto" w:fill="FFFFFF" w:themeFill="background1"/>
                <w:lang w:val="uk-UA"/>
              </w:rPr>
              <w:t>0,78</w:t>
            </w:r>
          </w:p>
        </w:tc>
        <w:tc>
          <w:tcPr>
            <w:tcW w:w="87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shd w:val="clear" w:color="auto" w:fill="FFFFFF" w:themeFill="background1"/>
                <w:lang w:val="uk-UA"/>
              </w:rPr>
            </w:pPr>
            <w:r w:rsidRPr="00645C9F">
              <w:rPr>
                <w:rFonts w:cs="Times New Roman"/>
                <w:shd w:val="clear" w:color="auto" w:fill="FFFFFF" w:themeFill="background1"/>
                <w:lang w:val="uk-UA"/>
              </w:rPr>
              <w:t>0,06</w:t>
            </w:r>
          </w:p>
        </w:tc>
        <w:tc>
          <w:tcPr>
            <w:tcW w:w="124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shd w:val="clear" w:color="auto" w:fill="FFFFFF" w:themeFill="background1"/>
                <w:lang w:val="uk-UA"/>
              </w:rPr>
            </w:pPr>
            <w:r w:rsidRPr="00645C9F">
              <w:rPr>
                <w:rFonts w:cs="Times New Roman"/>
                <w:shd w:val="clear" w:color="auto" w:fill="FFFFFF" w:themeFill="background1"/>
                <w:lang w:val="uk-UA"/>
              </w:rPr>
              <w:t>0,25</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shd w:val="clear" w:color="auto" w:fill="FFFFFF" w:themeFill="background1"/>
                <w:lang w:val="uk-UA"/>
              </w:rPr>
            </w:pPr>
            <w:r w:rsidRPr="00645C9F">
              <w:rPr>
                <w:rFonts w:cs="Times New Roman"/>
                <w:shd w:val="clear" w:color="auto" w:fill="FFFFFF" w:themeFill="background1"/>
                <w:lang w:val="uk-UA"/>
              </w:rPr>
              <w:t>0,28</w:t>
            </w:r>
          </w:p>
        </w:tc>
        <w:tc>
          <w:tcPr>
            <w:tcW w:w="8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shd w:val="clear" w:color="auto" w:fill="FFFFFF" w:themeFill="background1"/>
                <w:lang w:val="uk-UA"/>
              </w:rPr>
            </w:pPr>
            <w:r w:rsidRPr="00645C9F">
              <w:rPr>
                <w:rFonts w:cs="Times New Roman"/>
                <w:shd w:val="clear" w:color="auto" w:fill="FFFFFF" w:themeFill="background1"/>
                <w:lang w:val="uk-UA"/>
              </w:rPr>
              <w:t>0,10</w:t>
            </w:r>
          </w:p>
        </w:tc>
        <w:tc>
          <w:tcPr>
            <w:tcW w:w="10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shd w:val="clear" w:color="auto" w:fill="FFFFFF" w:themeFill="background1"/>
                <w:lang w:val="uk-UA"/>
              </w:rPr>
            </w:pPr>
            <w:r w:rsidRPr="00645C9F">
              <w:rPr>
                <w:rFonts w:cs="Times New Roman"/>
                <w:shd w:val="clear" w:color="auto" w:fill="FFFFFF" w:themeFill="background1"/>
                <w:lang w:val="uk-UA"/>
              </w:rPr>
              <w:t>0,77</w:t>
            </w:r>
          </w:p>
        </w:tc>
      </w:tr>
      <w:tr w:rsidR="009D4631" w:rsidRPr="00645C9F" w:rsidTr="00845AAF">
        <w:trPr>
          <w:trHeight w:val="23"/>
        </w:trPr>
        <w:tc>
          <w:tcPr>
            <w:tcW w:w="184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rPr>
                <w:rFonts w:cs="Times New Roman"/>
                <w:bCs/>
                <w:shd w:val="clear" w:color="auto" w:fill="FFFFFF" w:themeFill="background1"/>
                <w:lang w:val="uk-UA"/>
              </w:rPr>
            </w:pPr>
            <w:r w:rsidRPr="00645C9F">
              <w:rPr>
                <w:rFonts w:cs="Times New Roman"/>
                <w:bCs/>
                <w:shd w:val="clear" w:color="auto" w:fill="FFFFFF" w:themeFill="background1"/>
                <w:lang w:val="uk-UA"/>
              </w:rPr>
              <w:t>Вага дитини, г</w:t>
            </w:r>
          </w:p>
        </w:tc>
        <w:tc>
          <w:tcPr>
            <w:tcW w:w="42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rPr>
                <w:rFonts w:cs="Times New Roman"/>
                <w:bCs/>
                <w:color w:val="000000"/>
                <w:shd w:val="clear" w:color="auto" w:fill="FFFFFF" w:themeFill="background1"/>
                <w:lang w:val="uk-UA"/>
              </w:rPr>
            </w:pPr>
            <w:r w:rsidRPr="00645C9F">
              <w:rPr>
                <w:rFonts w:cs="Times New Roman"/>
                <w:bCs/>
                <w:color w:val="000000"/>
                <w:shd w:val="clear" w:color="auto" w:fill="FFFFFF" w:themeFill="background1"/>
                <w:lang w:val="uk-UA"/>
              </w:rPr>
              <w:t>r</w:t>
            </w: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shd w:val="clear" w:color="auto" w:fill="FFFFFF" w:themeFill="background1"/>
                <w:lang w:val="uk-UA"/>
              </w:rPr>
            </w:pPr>
            <w:r w:rsidRPr="00645C9F">
              <w:rPr>
                <w:rFonts w:cs="Times New Roman"/>
                <w:shd w:val="clear" w:color="auto" w:fill="FFFFFF" w:themeFill="background1"/>
                <w:lang w:val="uk-UA"/>
              </w:rPr>
              <w:t>0,43</w:t>
            </w:r>
          </w:p>
        </w:tc>
        <w:tc>
          <w:tcPr>
            <w:tcW w:w="8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shd w:val="clear" w:color="auto" w:fill="FFFFFF" w:themeFill="background1"/>
                <w:lang w:val="uk-UA"/>
              </w:rPr>
            </w:pPr>
            <w:r w:rsidRPr="00645C9F">
              <w:rPr>
                <w:rFonts w:cs="Times New Roman"/>
                <w:shd w:val="clear" w:color="auto" w:fill="FFFFFF" w:themeFill="background1"/>
                <w:lang w:val="uk-UA"/>
              </w:rPr>
              <w:t>-0,26</w:t>
            </w:r>
          </w:p>
        </w:tc>
        <w:tc>
          <w:tcPr>
            <w:tcW w:w="87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shd w:val="clear" w:color="auto" w:fill="FFFFFF" w:themeFill="background1"/>
                <w:lang w:val="uk-UA"/>
              </w:rPr>
            </w:pPr>
            <w:r w:rsidRPr="00645C9F">
              <w:rPr>
                <w:rFonts w:cs="Times New Roman"/>
                <w:shd w:val="clear" w:color="auto" w:fill="FFFFFF" w:themeFill="background1"/>
                <w:lang w:val="uk-UA"/>
              </w:rPr>
              <w:t>0,54</w:t>
            </w:r>
          </w:p>
        </w:tc>
        <w:tc>
          <w:tcPr>
            <w:tcW w:w="124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shd w:val="clear" w:color="auto" w:fill="FFFFFF" w:themeFill="background1"/>
                <w:lang w:val="uk-UA"/>
              </w:rPr>
            </w:pPr>
            <w:r w:rsidRPr="00645C9F">
              <w:rPr>
                <w:rFonts w:cs="Times New Roman"/>
                <w:shd w:val="clear" w:color="auto" w:fill="FFFFFF" w:themeFill="background1"/>
                <w:lang w:val="uk-UA"/>
              </w:rPr>
              <w:t>0,41</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shd w:val="clear" w:color="auto" w:fill="FFFFFF" w:themeFill="background1"/>
                <w:lang w:val="uk-UA"/>
              </w:rPr>
            </w:pPr>
            <w:r w:rsidRPr="00645C9F">
              <w:rPr>
                <w:rFonts w:cs="Times New Roman"/>
                <w:shd w:val="clear" w:color="auto" w:fill="FFFFFF" w:themeFill="background1"/>
                <w:lang w:val="uk-UA"/>
              </w:rPr>
              <w:t>0,55</w:t>
            </w:r>
          </w:p>
        </w:tc>
        <w:tc>
          <w:tcPr>
            <w:tcW w:w="8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shd w:val="clear" w:color="auto" w:fill="FFFFFF" w:themeFill="background1"/>
                <w:lang w:val="uk-UA"/>
              </w:rPr>
            </w:pPr>
            <w:r w:rsidRPr="00645C9F">
              <w:rPr>
                <w:rFonts w:cs="Times New Roman"/>
                <w:shd w:val="clear" w:color="auto" w:fill="FFFFFF" w:themeFill="background1"/>
                <w:lang w:val="uk-UA"/>
              </w:rPr>
              <w:t>-0,19</w:t>
            </w:r>
          </w:p>
        </w:tc>
        <w:tc>
          <w:tcPr>
            <w:tcW w:w="10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shd w:val="clear" w:color="auto" w:fill="FFFFFF" w:themeFill="background1"/>
                <w:lang w:val="uk-UA"/>
              </w:rPr>
            </w:pPr>
            <w:r w:rsidRPr="00645C9F">
              <w:rPr>
                <w:rFonts w:cs="Times New Roman"/>
                <w:shd w:val="clear" w:color="auto" w:fill="FFFFFF" w:themeFill="background1"/>
                <w:lang w:val="uk-UA"/>
              </w:rPr>
              <w:t>-0,06</w:t>
            </w:r>
          </w:p>
        </w:tc>
      </w:tr>
      <w:tr w:rsidR="009D4631" w:rsidRPr="00645C9F" w:rsidTr="00845AAF">
        <w:trPr>
          <w:trHeight w:val="23"/>
        </w:trPr>
        <w:tc>
          <w:tcPr>
            <w:tcW w:w="184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rPr>
                <w:rFonts w:cs="Times New Roman"/>
                <w:bCs/>
                <w:shd w:val="clear" w:color="auto" w:fill="FFFFFF" w:themeFill="background1"/>
                <w:lang w:val="uk-UA"/>
              </w:rPr>
            </w:pPr>
          </w:p>
        </w:tc>
        <w:tc>
          <w:tcPr>
            <w:tcW w:w="42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rPr>
                <w:rFonts w:cs="Times New Roman"/>
                <w:bCs/>
                <w:color w:val="000000"/>
                <w:shd w:val="clear" w:color="auto" w:fill="FFFFFF" w:themeFill="background1"/>
                <w:lang w:val="uk-UA"/>
              </w:rPr>
            </w:pPr>
            <w:r w:rsidRPr="00645C9F">
              <w:rPr>
                <w:rFonts w:cs="Times New Roman"/>
                <w:bCs/>
                <w:color w:val="000000"/>
                <w:shd w:val="clear" w:color="auto" w:fill="FFFFFF" w:themeFill="background1"/>
                <w:lang w:val="uk-UA"/>
              </w:rPr>
              <w:t>р</w:t>
            </w: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shd w:val="clear" w:color="auto" w:fill="FFFFFF" w:themeFill="background1"/>
                <w:lang w:val="uk-UA"/>
              </w:rPr>
            </w:pPr>
            <w:r w:rsidRPr="00645C9F">
              <w:rPr>
                <w:rFonts w:cs="Times New Roman"/>
                <w:shd w:val="clear" w:color="auto" w:fill="FFFFFF" w:themeFill="background1"/>
                <w:lang w:val="uk-UA"/>
              </w:rPr>
              <w:t>0,05</w:t>
            </w:r>
          </w:p>
        </w:tc>
        <w:tc>
          <w:tcPr>
            <w:tcW w:w="8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shd w:val="clear" w:color="auto" w:fill="FFFFFF" w:themeFill="background1"/>
                <w:lang w:val="uk-UA"/>
              </w:rPr>
            </w:pPr>
            <w:r w:rsidRPr="00645C9F">
              <w:rPr>
                <w:rFonts w:cs="Times New Roman"/>
                <w:shd w:val="clear" w:color="auto" w:fill="FFFFFF" w:themeFill="background1"/>
                <w:lang w:val="uk-UA"/>
              </w:rPr>
              <w:t>0,24</w:t>
            </w:r>
          </w:p>
        </w:tc>
        <w:tc>
          <w:tcPr>
            <w:tcW w:w="87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shd w:val="clear" w:color="auto" w:fill="FFFFFF" w:themeFill="background1"/>
                <w:lang w:val="uk-UA"/>
              </w:rPr>
            </w:pPr>
            <w:r w:rsidRPr="00645C9F">
              <w:rPr>
                <w:rFonts w:cs="Times New Roman"/>
                <w:shd w:val="clear" w:color="auto" w:fill="FFFFFF" w:themeFill="background1"/>
                <w:lang w:val="uk-UA"/>
              </w:rPr>
              <w:t>0,01</w:t>
            </w:r>
          </w:p>
        </w:tc>
        <w:tc>
          <w:tcPr>
            <w:tcW w:w="124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shd w:val="clear" w:color="auto" w:fill="FFFFFF" w:themeFill="background1"/>
                <w:lang w:val="uk-UA"/>
              </w:rPr>
            </w:pPr>
            <w:r w:rsidRPr="00645C9F">
              <w:rPr>
                <w:rFonts w:cs="Times New Roman"/>
                <w:shd w:val="clear" w:color="auto" w:fill="FFFFFF" w:themeFill="background1"/>
                <w:lang w:val="uk-UA"/>
              </w:rPr>
              <w:t>0,06</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shd w:val="clear" w:color="auto" w:fill="FFFFFF" w:themeFill="background1"/>
                <w:lang w:val="uk-UA"/>
              </w:rPr>
            </w:pPr>
            <w:r w:rsidRPr="00645C9F">
              <w:rPr>
                <w:rFonts w:cs="Times New Roman"/>
                <w:shd w:val="clear" w:color="auto" w:fill="FFFFFF" w:themeFill="background1"/>
                <w:lang w:val="uk-UA"/>
              </w:rPr>
              <w:t>0,01</w:t>
            </w:r>
          </w:p>
        </w:tc>
        <w:tc>
          <w:tcPr>
            <w:tcW w:w="8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shd w:val="clear" w:color="auto" w:fill="FFFFFF" w:themeFill="background1"/>
                <w:lang w:val="uk-UA"/>
              </w:rPr>
            </w:pPr>
            <w:r w:rsidRPr="00645C9F">
              <w:rPr>
                <w:rFonts w:cs="Times New Roman"/>
                <w:shd w:val="clear" w:color="auto" w:fill="FFFFFF" w:themeFill="background1"/>
                <w:lang w:val="uk-UA"/>
              </w:rPr>
              <w:t>0,40</w:t>
            </w:r>
          </w:p>
        </w:tc>
        <w:tc>
          <w:tcPr>
            <w:tcW w:w="10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shd w:val="clear" w:color="auto" w:fill="FFFFFF" w:themeFill="background1"/>
                <w:lang w:val="uk-UA"/>
              </w:rPr>
            </w:pPr>
            <w:r w:rsidRPr="00645C9F">
              <w:rPr>
                <w:rFonts w:cs="Times New Roman"/>
                <w:shd w:val="clear" w:color="auto" w:fill="FFFFFF" w:themeFill="background1"/>
                <w:lang w:val="uk-UA"/>
              </w:rPr>
              <w:t>0,78</w:t>
            </w:r>
          </w:p>
        </w:tc>
      </w:tr>
      <w:tr w:rsidR="009D4631" w:rsidRPr="00645C9F" w:rsidTr="00845AAF">
        <w:trPr>
          <w:trHeight w:val="23"/>
        </w:trPr>
        <w:tc>
          <w:tcPr>
            <w:tcW w:w="184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rPr>
                <w:rFonts w:cs="Times New Roman"/>
                <w:bCs/>
                <w:color w:val="000000"/>
                <w:shd w:val="clear" w:color="auto" w:fill="FFFFFF" w:themeFill="background1"/>
                <w:lang w:val="uk-UA"/>
              </w:rPr>
            </w:pPr>
            <w:r w:rsidRPr="00645C9F">
              <w:rPr>
                <w:rFonts w:cs="Times New Roman"/>
                <w:bCs/>
                <w:color w:val="000000"/>
                <w:shd w:val="clear" w:color="auto" w:fill="FFFFFF" w:themeFill="background1"/>
                <w:lang w:val="uk-UA"/>
              </w:rPr>
              <w:t>Обвід ГК, см</w:t>
            </w:r>
          </w:p>
        </w:tc>
        <w:tc>
          <w:tcPr>
            <w:tcW w:w="42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rPr>
                <w:rFonts w:cs="Times New Roman"/>
                <w:bCs/>
                <w:color w:val="000000"/>
                <w:shd w:val="clear" w:color="auto" w:fill="FFFFFF" w:themeFill="background1"/>
                <w:lang w:val="uk-UA"/>
              </w:rPr>
            </w:pPr>
            <w:r w:rsidRPr="00645C9F">
              <w:rPr>
                <w:rFonts w:cs="Times New Roman"/>
                <w:bCs/>
                <w:color w:val="000000"/>
                <w:shd w:val="clear" w:color="auto" w:fill="FFFFFF" w:themeFill="background1"/>
                <w:lang w:val="uk-UA"/>
              </w:rPr>
              <w:t>r</w:t>
            </w: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shd w:val="clear" w:color="auto" w:fill="FFFFFF" w:themeFill="background1"/>
                <w:lang w:val="uk-UA"/>
              </w:rPr>
            </w:pPr>
            <w:r w:rsidRPr="00645C9F">
              <w:rPr>
                <w:rFonts w:cs="Times New Roman"/>
                <w:shd w:val="clear" w:color="auto" w:fill="FFFFFF" w:themeFill="background1"/>
                <w:lang w:val="uk-UA"/>
              </w:rPr>
              <w:t>-0,09</w:t>
            </w:r>
          </w:p>
        </w:tc>
        <w:tc>
          <w:tcPr>
            <w:tcW w:w="8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shd w:val="clear" w:color="auto" w:fill="FFFFFF" w:themeFill="background1"/>
                <w:lang w:val="uk-UA"/>
              </w:rPr>
            </w:pPr>
            <w:r w:rsidRPr="00645C9F">
              <w:rPr>
                <w:rFonts w:cs="Times New Roman"/>
                <w:shd w:val="clear" w:color="auto" w:fill="FFFFFF" w:themeFill="background1"/>
                <w:lang w:val="uk-UA"/>
              </w:rPr>
              <w:t>-0,03</w:t>
            </w:r>
          </w:p>
        </w:tc>
        <w:tc>
          <w:tcPr>
            <w:tcW w:w="87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shd w:val="clear" w:color="auto" w:fill="FFFFFF" w:themeFill="background1"/>
                <w:lang w:val="uk-UA"/>
              </w:rPr>
            </w:pPr>
            <w:r w:rsidRPr="00645C9F">
              <w:rPr>
                <w:rFonts w:cs="Times New Roman"/>
                <w:shd w:val="clear" w:color="auto" w:fill="FFFFFF" w:themeFill="background1"/>
                <w:lang w:val="uk-UA"/>
              </w:rPr>
              <w:t>-0,10</w:t>
            </w:r>
          </w:p>
        </w:tc>
        <w:tc>
          <w:tcPr>
            <w:tcW w:w="124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shd w:val="clear" w:color="auto" w:fill="FFFFFF" w:themeFill="background1"/>
                <w:lang w:val="uk-UA"/>
              </w:rPr>
            </w:pPr>
            <w:r w:rsidRPr="00645C9F">
              <w:rPr>
                <w:rFonts w:cs="Times New Roman"/>
                <w:shd w:val="clear" w:color="auto" w:fill="FFFFFF" w:themeFill="background1"/>
                <w:lang w:val="uk-UA"/>
              </w:rPr>
              <w:t>0,07</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shd w:val="clear" w:color="auto" w:fill="FFFFFF" w:themeFill="background1"/>
                <w:lang w:val="uk-UA"/>
              </w:rPr>
            </w:pPr>
            <w:r w:rsidRPr="00645C9F">
              <w:rPr>
                <w:rFonts w:cs="Times New Roman"/>
                <w:shd w:val="clear" w:color="auto" w:fill="FFFFFF" w:themeFill="background1"/>
                <w:lang w:val="uk-UA"/>
              </w:rPr>
              <w:t>0,14</w:t>
            </w:r>
          </w:p>
        </w:tc>
        <w:tc>
          <w:tcPr>
            <w:tcW w:w="8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shd w:val="clear" w:color="auto" w:fill="FFFFFF" w:themeFill="background1"/>
                <w:lang w:val="uk-UA"/>
              </w:rPr>
            </w:pPr>
            <w:r w:rsidRPr="00645C9F">
              <w:rPr>
                <w:rFonts w:cs="Times New Roman"/>
                <w:shd w:val="clear" w:color="auto" w:fill="FFFFFF" w:themeFill="background1"/>
                <w:lang w:val="uk-UA"/>
              </w:rPr>
              <w:t>-0,47</w:t>
            </w:r>
          </w:p>
        </w:tc>
        <w:tc>
          <w:tcPr>
            <w:tcW w:w="10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shd w:val="clear" w:color="auto" w:fill="FFFFFF" w:themeFill="background1"/>
                <w:lang w:val="uk-UA"/>
              </w:rPr>
            </w:pPr>
            <w:r w:rsidRPr="00645C9F">
              <w:rPr>
                <w:rFonts w:cs="Times New Roman"/>
                <w:shd w:val="clear" w:color="auto" w:fill="FFFFFF" w:themeFill="background1"/>
                <w:lang w:val="uk-UA"/>
              </w:rPr>
              <w:t>0,17</w:t>
            </w:r>
          </w:p>
        </w:tc>
      </w:tr>
      <w:tr w:rsidR="009D4631" w:rsidRPr="00645C9F" w:rsidTr="00845AAF">
        <w:trPr>
          <w:trHeight w:val="23"/>
        </w:trPr>
        <w:tc>
          <w:tcPr>
            <w:tcW w:w="184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rPr>
                <w:rFonts w:cs="Times New Roman"/>
                <w:bCs/>
                <w:color w:val="000000"/>
                <w:shd w:val="clear" w:color="auto" w:fill="FFFFFF" w:themeFill="background1"/>
                <w:lang w:val="uk-UA"/>
              </w:rPr>
            </w:pPr>
          </w:p>
        </w:tc>
        <w:tc>
          <w:tcPr>
            <w:tcW w:w="42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rPr>
                <w:rFonts w:cs="Times New Roman"/>
                <w:bCs/>
                <w:color w:val="000000"/>
                <w:shd w:val="clear" w:color="auto" w:fill="FFFFFF" w:themeFill="background1"/>
                <w:lang w:val="uk-UA"/>
              </w:rPr>
            </w:pPr>
            <w:r w:rsidRPr="00645C9F">
              <w:rPr>
                <w:rFonts w:cs="Times New Roman"/>
                <w:bCs/>
                <w:color w:val="000000"/>
                <w:shd w:val="clear" w:color="auto" w:fill="FFFFFF" w:themeFill="background1"/>
                <w:lang w:val="uk-UA"/>
              </w:rPr>
              <w:t>р</w:t>
            </w: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shd w:val="clear" w:color="auto" w:fill="FFFFFF" w:themeFill="background1"/>
                <w:lang w:val="uk-UA"/>
              </w:rPr>
            </w:pPr>
            <w:r w:rsidRPr="00645C9F">
              <w:rPr>
                <w:rFonts w:cs="Times New Roman"/>
                <w:shd w:val="clear" w:color="auto" w:fill="FFFFFF" w:themeFill="background1"/>
                <w:lang w:val="uk-UA"/>
              </w:rPr>
              <w:t>0,69</w:t>
            </w:r>
          </w:p>
        </w:tc>
        <w:tc>
          <w:tcPr>
            <w:tcW w:w="8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shd w:val="clear" w:color="auto" w:fill="FFFFFF" w:themeFill="background1"/>
                <w:lang w:val="uk-UA"/>
              </w:rPr>
            </w:pPr>
            <w:r w:rsidRPr="00645C9F">
              <w:rPr>
                <w:rFonts w:cs="Times New Roman"/>
                <w:shd w:val="clear" w:color="auto" w:fill="FFFFFF" w:themeFill="background1"/>
                <w:lang w:val="uk-UA"/>
              </w:rPr>
              <w:t>0,89</w:t>
            </w:r>
          </w:p>
        </w:tc>
        <w:tc>
          <w:tcPr>
            <w:tcW w:w="87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shd w:val="clear" w:color="auto" w:fill="FFFFFF" w:themeFill="background1"/>
                <w:lang w:val="uk-UA"/>
              </w:rPr>
            </w:pPr>
            <w:r w:rsidRPr="00645C9F">
              <w:rPr>
                <w:rFonts w:cs="Times New Roman"/>
                <w:shd w:val="clear" w:color="auto" w:fill="FFFFFF" w:themeFill="background1"/>
                <w:lang w:val="uk-UA"/>
              </w:rPr>
              <w:t>0,65</w:t>
            </w:r>
          </w:p>
        </w:tc>
        <w:tc>
          <w:tcPr>
            <w:tcW w:w="124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shd w:val="clear" w:color="auto" w:fill="FFFFFF" w:themeFill="background1"/>
                <w:lang w:val="uk-UA"/>
              </w:rPr>
            </w:pPr>
            <w:r w:rsidRPr="00645C9F">
              <w:rPr>
                <w:rFonts w:cs="Times New Roman"/>
                <w:shd w:val="clear" w:color="auto" w:fill="FFFFFF" w:themeFill="background1"/>
                <w:lang w:val="uk-UA"/>
              </w:rPr>
              <w:t>0,75</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shd w:val="clear" w:color="auto" w:fill="FFFFFF" w:themeFill="background1"/>
                <w:lang w:val="uk-UA"/>
              </w:rPr>
            </w:pPr>
            <w:r w:rsidRPr="00645C9F">
              <w:rPr>
                <w:rFonts w:cs="Times New Roman"/>
                <w:shd w:val="clear" w:color="auto" w:fill="FFFFFF" w:themeFill="background1"/>
                <w:lang w:val="uk-UA"/>
              </w:rPr>
              <w:t>0,55</w:t>
            </w:r>
          </w:p>
        </w:tc>
        <w:tc>
          <w:tcPr>
            <w:tcW w:w="8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shd w:val="clear" w:color="auto" w:fill="FFFFFF" w:themeFill="background1"/>
                <w:lang w:val="uk-UA"/>
              </w:rPr>
            </w:pPr>
            <w:r w:rsidRPr="00645C9F">
              <w:rPr>
                <w:rFonts w:cs="Times New Roman"/>
                <w:shd w:val="clear" w:color="auto" w:fill="FFFFFF" w:themeFill="background1"/>
                <w:lang w:val="uk-UA"/>
              </w:rPr>
              <w:t>0,03</w:t>
            </w:r>
          </w:p>
        </w:tc>
        <w:tc>
          <w:tcPr>
            <w:tcW w:w="10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shd w:val="clear" w:color="auto" w:fill="FFFFFF" w:themeFill="background1"/>
                <w:lang w:val="uk-UA"/>
              </w:rPr>
            </w:pPr>
            <w:r w:rsidRPr="00645C9F">
              <w:rPr>
                <w:rFonts w:cs="Times New Roman"/>
                <w:shd w:val="clear" w:color="auto" w:fill="FFFFFF" w:themeFill="background1"/>
                <w:lang w:val="uk-UA"/>
              </w:rPr>
              <w:t>0,46</w:t>
            </w:r>
          </w:p>
        </w:tc>
      </w:tr>
      <w:tr w:rsidR="009D4631" w:rsidRPr="00645C9F" w:rsidTr="00845AAF">
        <w:trPr>
          <w:trHeight w:val="23"/>
        </w:trPr>
        <w:tc>
          <w:tcPr>
            <w:tcW w:w="184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rPr>
                <w:rFonts w:cs="Times New Roman"/>
                <w:bCs/>
                <w:color w:val="000000"/>
                <w:shd w:val="clear" w:color="auto" w:fill="FFFFFF" w:themeFill="background1"/>
                <w:lang w:val="uk-UA"/>
              </w:rPr>
            </w:pPr>
            <w:r w:rsidRPr="00645C9F">
              <w:rPr>
                <w:rFonts w:cs="Times New Roman"/>
                <w:bCs/>
                <w:color w:val="000000"/>
                <w:shd w:val="clear" w:color="auto" w:fill="FFFFFF" w:themeFill="background1"/>
                <w:lang w:val="uk-UA"/>
              </w:rPr>
              <w:t>Паритет вагітності</w:t>
            </w:r>
          </w:p>
        </w:tc>
        <w:tc>
          <w:tcPr>
            <w:tcW w:w="42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rPr>
                <w:rFonts w:cs="Times New Roman"/>
                <w:bCs/>
                <w:color w:val="000000"/>
                <w:shd w:val="clear" w:color="auto" w:fill="FFFFFF" w:themeFill="background1"/>
                <w:lang w:val="uk-UA"/>
              </w:rPr>
            </w:pPr>
            <w:r w:rsidRPr="00645C9F">
              <w:rPr>
                <w:rFonts w:cs="Times New Roman"/>
                <w:bCs/>
                <w:color w:val="000000"/>
                <w:shd w:val="clear" w:color="auto" w:fill="FFFFFF" w:themeFill="background1"/>
                <w:lang w:val="uk-UA"/>
              </w:rPr>
              <w:t>r</w:t>
            </w: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shd w:val="clear" w:color="auto" w:fill="FFFFFF" w:themeFill="background1"/>
                <w:lang w:val="uk-UA"/>
              </w:rPr>
            </w:pPr>
            <w:r w:rsidRPr="00645C9F">
              <w:rPr>
                <w:rFonts w:cs="Times New Roman"/>
                <w:shd w:val="clear" w:color="auto" w:fill="FFFFFF" w:themeFill="background1"/>
                <w:lang w:val="uk-UA"/>
              </w:rPr>
              <w:t>-0,08</w:t>
            </w:r>
          </w:p>
        </w:tc>
        <w:tc>
          <w:tcPr>
            <w:tcW w:w="8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shd w:val="clear" w:color="auto" w:fill="FFFFFF" w:themeFill="background1"/>
                <w:lang w:val="uk-UA"/>
              </w:rPr>
            </w:pPr>
            <w:r w:rsidRPr="00645C9F">
              <w:rPr>
                <w:rFonts w:cs="Times New Roman"/>
                <w:shd w:val="clear" w:color="auto" w:fill="FFFFFF" w:themeFill="background1"/>
                <w:lang w:val="uk-UA"/>
              </w:rPr>
              <w:t>-0,19</w:t>
            </w:r>
          </w:p>
        </w:tc>
        <w:tc>
          <w:tcPr>
            <w:tcW w:w="87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shd w:val="clear" w:color="auto" w:fill="FFFFFF" w:themeFill="background1"/>
                <w:lang w:val="uk-UA"/>
              </w:rPr>
            </w:pPr>
            <w:r w:rsidRPr="00645C9F">
              <w:rPr>
                <w:rFonts w:cs="Times New Roman"/>
                <w:shd w:val="clear" w:color="auto" w:fill="FFFFFF" w:themeFill="background1"/>
                <w:lang w:val="uk-UA"/>
              </w:rPr>
              <w:t>0,02</w:t>
            </w:r>
          </w:p>
        </w:tc>
        <w:tc>
          <w:tcPr>
            <w:tcW w:w="124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shd w:val="clear" w:color="auto" w:fill="FFFFFF" w:themeFill="background1"/>
                <w:lang w:val="uk-UA"/>
              </w:rPr>
            </w:pPr>
            <w:r w:rsidRPr="00645C9F">
              <w:rPr>
                <w:rFonts w:cs="Times New Roman"/>
                <w:shd w:val="clear" w:color="auto" w:fill="FFFFFF" w:themeFill="background1"/>
                <w:lang w:val="uk-UA"/>
              </w:rPr>
              <w:t>-0,04</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shd w:val="clear" w:color="auto" w:fill="FFFFFF" w:themeFill="background1"/>
                <w:lang w:val="uk-UA"/>
              </w:rPr>
            </w:pPr>
            <w:r w:rsidRPr="00645C9F">
              <w:rPr>
                <w:rFonts w:cs="Times New Roman"/>
                <w:shd w:val="clear" w:color="auto" w:fill="FFFFFF" w:themeFill="background1"/>
                <w:lang w:val="uk-UA"/>
              </w:rPr>
              <w:t>0,04</w:t>
            </w:r>
          </w:p>
        </w:tc>
        <w:tc>
          <w:tcPr>
            <w:tcW w:w="8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shd w:val="clear" w:color="auto" w:fill="FFFFFF" w:themeFill="background1"/>
                <w:lang w:val="uk-UA"/>
              </w:rPr>
            </w:pPr>
            <w:r w:rsidRPr="00645C9F">
              <w:rPr>
                <w:rFonts w:cs="Times New Roman"/>
                <w:shd w:val="clear" w:color="auto" w:fill="FFFFFF" w:themeFill="background1"/>
                <w:lang w:val="uk-UA"/>
              </w:rPr>
              <w:t>0,32</w:t>
            </w:r>
          </w:p>
        </w:tc>
        <w:tc>
          <w:tcPr>
            <w:tcW w:w="10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shd w:val="clear" w:color="auto" w:fill="FFFFFF" w:themeFill="background1"/>
                <w:lang w:val="uk-UA"/>
              </w:rPr>
            </w:pPr>
            <w:r w:rsidRPr="00645C9F">
              <w:rPr>
                <w:rFonts w:cs="Times New Roman"/>
                <w:shd w:val="clear" w:color="auto" w:fill="FFFFFF" w:themeFill="background1"/>
                <w:lang w:val="uk-UA"/>
              </w:rPr>
              <w:t>-0,34</w:t>
            </w:r>
          </w:p>
        </w:tc>
      </w:tr>
      <w:tr w:rsidR="009D4631" w:rsidRPr="00645C9F" w:rsidTr="00845AAF">
        <w:trPr>
          <w:trHeight w:val="23"/>
        </w:trPr>
        <w:tc>
          <w:tcPr>
            <w:tcW w:w="184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rPr>
                <w:rFonts w:cs="Times New Roman"/>
                <w:bCs/>
                <w:color w:val="000000"/>
                <w:shd w:val="clear" w:color="auto" w:fill="FFFFFF" w:themeFill="background1"/>
                <w:lang w:val="uk-UA"/>
              </w:rPr>
            </w:pPr>
          </w:p>
        </w:tc>
        <w:tc>
          <w:tcPr>
            <w:tcW w:w="42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rPr>
                <w:rFonts w:cs="Times New Roman"/>
                <w:bCs/>
                <w:color w:val="000000"/>
                <w:shd w:val="clear" w:color="auto" w:fill="FFFFFF" w:themeFill="background1"/>
                <w:lang w:val="uk-UA"/>
              </w:rPr>
            </w:pPr>
            <w:r w:rsidRPr="00645C9F">
              <w:rPr>
                <w:rFonts w:cs="Times New Roman"/>
                <w:bCs/>
                <w:color w:val="000000"/>
                <w:shd w:val="clear" w:color="auto" w:fill="FFFFFF" w:themeFill="background1"/>
                <w:lang w:val="uk-UA"/>
              </w:rPr>
              <w:t>р</w:t>
            </w: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shd w:val="clear" w:color="auto" w:fill="FFFFFF" w:themeFill="background1"/>
                <w:lang w:val="uk-UA"/>
              </w:rPr>
            </w:pPr>
            <w:r w:rsidRPr="00645C9F">
              <w:rPr>
                <w:rFonts w:cs="Times New Roman"/>
                <w:shd w:val="clear" w:color="auto" w:fill="FFFFFF" w:themeFill="background1"/>
                <w:lang w:val="uk-UA"/>
              </w:rPr>
              <w:t>0,68</w:t>
            </w:r>
          </w:p>
        </w:tc>
        <w:tc>
          <w:tcPr>
            <w:tcW w:w="8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shd w:val="clear" w:color="auto" w:fill="FFFFFF" w:themeFill="background1"/>
                <w:lang w:val="uk-UA"/>
              </w:rPr>
            </w:pPr>
            <w:r w:rsidRPr="00645C9F">
              <w:rPr>
                <w:rFonts w:cs="Times New Roman"/>
                <w:shd w:val="clear" w:color="auto" w:fill="FFFFFF" w:themeFill="background1"/>
                <w:lang w:val="uk-UA"/>
              </w:rPr>
              <w:t>0,31</w:t>
            </w:r>
          </w:p>
        </w:tc>
        <w:tc>
          <w:tcPr>
            <w:tcW w:w="87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shd w:val="clear" w:color="auto" w:fill="FFFFFF" w:themeFill="background1"/>
                <w:lang w:val="uk-UA"/>
              </w:rPr>
            </w:pPr>
            <w:r w:rsidRPr="00645C9F">
              <w:rPr>
                <w:rFonts w:cs="Times New Roman"/>
                <w:shd w:val="clear" w:color="auto" w:fill="FFFFFF" w:themeFill="background1"/>
                <w:lang w:val="uk-UA"/>
              </w:rPr>
              <w:t>0,92</w:t>
            </w:r>
          </w:p>
        </w:tc>
        <w:tc>
          <w:tcPr>
            <w:tcW w:w="124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shd w:val="clear" w:color="auto" w:fill="FFFFFF" w:themeFill="background1"/>
                <w:lang w:val="uk-UA"/>
              </w:rPr>
            </w:pPr>
            <w:r w:rsidRPr="00645C9F">
              <w:rPr>
                <w:rFonts w:cs="Times New Roman"/>
                <w:shd w:val="clear" w:color="auto" w:fill="FFFFFF" w:themeFill="background1"/>
                <w:lang w:val="uk-UA"/>
              </w:rPr>
              <w:t>0,81</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shd w:val="clear" w:color="auto" w:fill="FFFFFF" w:themeFill="background1"/>
                <w:lang w:val="uk-UA"/>
              </w:rPr>
            </w:pPr>
            <w:r w:rsidRPr="00645C9F">
              <w:rPr>
                <w:rFonts w:cs="Times New Roman"/>
                <w:shd w:val="clear" w:color="auto" w:fill="FFFFFF" w:themeFill="background1"/>
                <w:lang w:val="uk-UA"/>
              </w:rPr>
              <w:t>0,81</w:t>
            </w:r>
          </w:p>
        </w:tc>
        <w:tc>
          <w:tcPr>
            <w:tcW w:w="8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shd w:val="clear" w:color="auto" w:fill="FFFFFF" w:themeFill="background1"/>
                <w:lang w:val="uk-UA"/>
              </w:rPr>
            </w:pPr>
            <w:r w:rsidRPr="00645C9F">
              <w:rPr>
                <w:rFonts w:cs="Times New Roman"/>
                <w:shd w:val="clear" w:color="auto" w:fill="FFFFFF" w:themeFill="background1"/>
                <w:lang w:val="uk-UA"/>
              </w:rPr>
              <w:t>0,08</w:t>
            </w:r>
          </w:p>
        </w:tc>
        <w:tc>
          <w:tcPr>
            <w:tcW w:w="10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shd w:val="clear" w:color="auto" w:fill="FFFFFF" w:themeFill="background1"/>
                <w:lang w:val="uk-UA"/>
              </w:rPr>
            </w:pPr>
            <w:r w:rsidRPr="00645C9F">
              <w:rPr>
                <w:rFonts w:cs="Times New Roman"/>
                <w:shd w:val="clear" w:color="auto" w:fill="FFFFFF" w:themeFill="background1"/>
                <w:lang w:val="uk-UA"/>
              </w:rPr>
              <w:t>0,06</w:t>
            </w:r>
          </w:p>
        </w:tc>
      </w:tr>
    </w:tbl>
    <w:p w:rsidR="009D4631" w:rsidRPr="00645C9F" w:rsidRDefault="009D4631" w:rsidP="00684164">
      <w:pPr>
        <w:shd w:val="clear" w:color="auto" w:fill="FFFFFF" w:themeFill="background1"/>
        <w:spacing w:line="360" w:lineRule="auto"/>
        <w:ind w:firstLine="709"/>
        <w:jc w:val="both"/>
        <w:rPr>
          <w:rFonts w:cs="Times New Roman"/>
          <w:sz w:val="28"/>
          <w:shd w:val="clear" w:color="auto" w:fill="FFFFFF" w:themeFill="background1"/>
          <w:lang w:val="uk-UA"/>
        </w:rPr>
      </w:pPr>
    </w:p>
    <w:p w:rsidR="009D4631" w:rsidRPr="00645C9F" w:rsidRDefault="009D4631" w:rsidP="00684164">
      <w:pPr>
        <w:shd w:val="clear" w:color="auto" w:fill="FFFFFF" w:themeFill="background1"/>
        <w:spacing w:line="360" w:lineRule="auto"/>
        <w:ind w:firstLine="709"/>
        <w:jc w:val="both"/>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lastRenderedPageBreak/>
        <w:t>Частота гіпертонічних розладів достовірно прямо сильно корелювала з частотою іншої патології серцево-судинної системи (Rho = 0,70, р &lt; 0,01); середньої сили пряма кореляція була визначена відносно захворювань СВШ і частоти гінекологічних операцій: відповідно по Rho = 0,38, р = 0,03. Патологія судин (варикозне розширення вен) достовірно прямо середньої сили корелювала з частотою безпліддя (Rho = 0,39, р = 0,03) та резус-сенсибілізацією (Rho = 0,45, р = 0,01) (табл. 4.4).</w:t>
      </w:r>
    </w:p>
    <w:p w:rsidR="009D4631" w:rsidRPr="00645C9F" w:rsidRDefault="009D4631" w:rsidP="00684164">
      <w:pPr>
        <w:shd w:val="clear" w:color="auto" w:fill="FFFFFF" w:themeFill="background1"/>
        <w:tabs>
          <w:tab w:val="left" w:pos="1134"/>
        </w:tabs>
        <w:spacing w:line="360" w:lineRule="auto"/>
        <w:jc w:val="right"/>
        <w:rPr>
          <w:rFonts w:cs="Times New Roman"/>
          <w:i/>
          <w:sz w:val="28"/>
          <w:szCs w:val="28"/>
          <w:shd w:val="clear" w:color="auto" w:fill="FFFFFF" w:themeFill="background1"/>
          <w:lang w:val="uk-UA"/>
        </w:rPr>
      </w:pPr>
      <w:r w:rsidRPr="00645C9F">
        <w:rPr>
          <w:rFonts w:cs="Times New Roman"/>
          <w:i/>
          <w:sz w:val="28"/>
          <w:szCs w:val="28"/>
          <w:shd w:val="clear" w:color="auto" w:fill="FFFFFF" w:themeFill="background1"/>
          <w:lang w:val="uk-UA"/>
        </w:rPr>
        <w:t>Таблиця 4.4</w:t>
      </w:r>
    </w:p>
    <w:p w:rsidR="009D4631" w:rsidRPr="00645C9F" w:rsidRDefault="009D4631" w:rsidP="00845AAF">
      <w:pPr>
        <w:shd w:val="clear" w:color="auto" w:fill="FFFFFF" w:themeFill="background1"/>
        <w:tabs>
          <w:tab w:val="left" w:pos="1134"/>
        </w:tabs>
        <w:spacing w:line="276" w:lineRule="auto"/>
        <w:jc w:val="center"/>
        <w:rPr>
          <w:rFonts w:cs="Times New Roman"/>
          <w:b/>
          <w:sz w:val="28"/>
          <w:szCs w:val="28"/>
          <w:shd w:val="clear" w:color="auto" w:fill="FFFFFF" w:themeFill="background1"/>
          <w:lang w:val="uk-UA"/>
        </w:rPr>
      </w:pPr>
      <w:r w:rsidRPr="00645C9F">
        <w:rPr>
          <w:rFonts w:cs="Times New Roman"/>
          <w:b/>
          <w:bCs/>
          <w:color w:val="000000"/>
          <w:sz w:val="28"/>
          <w:szCs w:val="28"/>
          <w:shd w:val="clear" w:color="auto" w:fill="FFFFFF" w:themeFill="background1"/>
          <w:lang w:val="uk-UA"/>
        </w:rPr>
        <w:t xml:space="preserve">Кореляційна матриця </w:t>
      </w:r>
      <w:r w:rsidRPr="00645C9F">
        <w:rPr>
          <w:rFonts w:cs="Times New Roman"/>
          <w:b/>
          <w:sz w:val="28"/>
          <w:szCs w:val="28"/>
          <w:shd w:val="clear" w:color="auto" w:fill="FFFFFF" w:themeFill="background1"/>
          <w:lang w:val="uk-UA"/>
        </w:rPr>
        <w:t>супутньої патології вагітних контрольної групи (n = 32)</w:t>
      </w:r>
    </w:p>
    <w:tbl>
      <w:tblPr>
        <w:tblW w:w="9351" w:type="dxa"/>
        <w:tblLayout w:type="fixed"/>
        <w:tblCellMar>
          <w:left w:w="0" w:type="dxa"/>
          <w:right w:w="0" w:type="dxa"/>
        </w:tblCellMar>
        <w:tblLook w:val="0000" w:firstRow="0" w:lastRow="0" w:firstColumn="0" w:lastColumn="0" w:noHBand="0" w:noVBand="0"/>
      </w:tblPr>
      <w:tblGrid>
        <w:gridCol w:w="1483"/>
        <w:gridCol w:w="284"/>
        <w:gridCol w:w="1264"/>
        <w:gridCol w:w="1264"/>
        <w:gridCol w:w="1264"/>
        <w:gridCol w:w="1264"/>
        <w:gridCol w:w="1264"/>
        <w:gridCol w:w="1264"/>
      </w:tblGrid>
      <w:tr w:rsidR="009D4631" w:rsidRPr="00645C9F" w:rsidTr="00347200">
        <w:trPr>
          <w:cantSplit/>
          <w:trHeight w:val="373"/>
        </w:trPr>
        <w:tc>
          <w:tcPr>
            <w:tcW w:w="1767"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bCs/>
                <w:spacing w:val="-8"/>
                <w:shd w:val="clear" w:color="auto" w:fill="FFFFFF" w:themeFill="background1"/>
                <w:lang w:val="uk-UA"/>
              </w:rPr>
            </w:pPr>
            <w:r w:rsidRPr="00645C9F">
              <w:rPr>
                <w:rFonts w:cs="Times New Roman"/>
                <w:bCs/>
                <w:spacing w:val="-8"/>
                <w:shd w:val="clear" w:color="auto" w:fill="FFFFFF" w:themeFill="background1"/>
                <w:lang w:val="uk-UA"/>
              </w:rPr>
              <w:t>Показники</w:t>
            </w:r>
          </w:p>
        </w:tc>
        <w:tc>
          <w:tcPr>
            <w:tcW w:w="12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bCs/>
                <w:spacing w:val="-8"/>
                <w:shd w:val="clear" w:color="auto" w:fill="FFFFFF" w:themeFill="background1"/>
                <w:lang w:val="uk-UA"/>
              </w:rPr>
            </w:pPr>
            <w:r w:rsidRPr="00645C9F">
              <w:rPr>
                <w:rFonts w:cs="Times New Roman"/>
                <w:bCs/>
                <w:spacing w:val="-8"/>
                <w:shd w:val="clear" w:color="auto" w:fill="FFFFFF" w:themeFill="background1"/>
                <w:lang w:val="uk-UA"/>
              </w:rPr>
              <w:t>Серцева патологія</w:t>
            </w:r>
          </w:p>
        </w:tc>
        <w:tc>
          <w:tcPr>
            <w:tcW w:w="12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bCs/>
                <w:spacing w:val="-8"/>
                <w:shd w:val="clear" w:color="auto" w:fill="FFFFFF" w:themeFill="background1"/>
                <w:lang w:val="uk-UA"/>
              </w:rPr>
            </w:pPr>
            <w:r w:rsidRPr="00645C9F">
              <w:rPr>
                <w:rFonts w:cs="Times New Roman"/>
                <w:bCs/>
                <w:spacing w:val="-8"/>
                <w:shd w:val="clear" w:color="auto" w:fill="FFFFFF" w:themeFill="background1"/>
                <w:lang w:val="uk-UA"/>
              </w:rPr>
              <w:t>Захворю</w:t>
            </w:r>
            <w:r w:rsidR="00845AAF">
              <w:rPr>
                <w:rFonts w:cs="Times New Roman"/>
                <w:bCs/>
                <w:spacing w:val="-8"/>
                <w:shd w:val="clear" w:color="auto" w:fill="FFFFFF" w:themeFill="background1"/>
                <w:lang w:val="uk-UA"/>
              </w:rPr>
              <w:t>-</w:t>
            </w:r>
            <w:r w:rsidRPr="00645C9F">
              <w:rPr>
                <w:rFonts w:cs="Times New Roman"/>
                <w:bCs/>
                <w:spacing w:val="-8"/>
                <w:shd w:val="clear" w:color="auto" w:fill="FFFFFF" w:themeFill="background1"/>
                <w:lang w:val="uk-UA"/>
              </w:rPr>
              <w:t>вання СВШ</w:t>
            </w:r>
          </w:p>
        </w:tc>
        <w:tc>
          <w:tcPr>
            <w:tcW w:w="12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bCs/>
                <w:spacing w:val="-8"/>
                <w:shd w:val="clear" w:color="auto" w:fill="FFFFFF" w:themeFill="background1"/>
                <w:lang w:val="uk-UA"/>
              </w:rPr>
            </w:pPr>
            <w:r w:rsidRPr="00645C9F">
              <w:rPr>
                <w:rFonts w:cs="Times New Roman"/>
                <w:bCs/>
                <w:spacing w:val="-8"/>
                <w:shd w:val="clear" w:color="auto" w:fill="FFFFFF" w:themeFill="background1"/>
                <w:lang w:val="uk-UA"/>
              </w:rPr>
              <w:t>Патологія судин</w:t>
            </w:r>
          </w:p>
        </w:tc>
        <w:tc>
          <w:tcPr>
            <w:tcW w:w="12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bCs/>
                <w:spacing w:val="-8"/>
                <w:shd w:val="clear" w:color="auto" w:fill="FFFFFF" w:themeFill="background1"/>
                <w:lang w:val="uk-UA"/>
              </w:rPr>
            </w:pPr>
            <w:r w:rsidRPr="00645C9F">
              <w:rPr>
                <w:rFonts w:cs="Times New Roman"/>
                <w:bCs/>
                <w:spacing w:val="-8"/>
                <w:shd w:val="clear" w:color="auto" w:fill="FFFFFF" w:themeFill="background1"/>
                <w:lang w:val="uk-UA"/>
              </w:rPr>
              <w:t>Захворю</w:t>
            </w:r>
            <w:r w:rsidR="00845AAF">
              <w:rPr>
                <w:rFonts w:cs="Times New Roman"/>
                <w:bCs/>
                <w:spacing w:val="-8"/>
                <w:shd w:val="clear" w:color="auto" w:fill="FFFFFF" w:themeFill="background1"/>
                <w:lang w:val="uk-UA"/>
              </w:rPr>
              <w:t>-</w:t>
            </w:r>
            <w:r w:rsidRPr="00645C9F">
              <w:rPr>
                <w:rFonts w:cs="Times New Roman"/>
                <w:bCs/>
                <w:spacing w:val="-8"/>
                <w:shd w:val="clear" w:color="auto" w:fill="FFFFFF" w:themeFill="background1"/>
                <w:lang w:val="uk-UA"/>
              </w:rPr>
              <w:t>вання ЩЗ</w:t>
            </w:r>
          </w:p>
        </w:tc>
        <w:tc>
          <w:tcPr>
            <w:tcW w:w="12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bCs/>
                <w:spacing w:val="-8"/>
                <w:shd w:val="clear" w:color="auto" w:fill="FFFFFF" w:themeFill="background1"/>
                <w:lang w:val="uk-UA"/>
              </w:rPr>
            </w:pPr>
            <w:r w:rsidRPr="00645C9F">
              <w:rPr>
                <w:rFonts w:cs="Times New Roman"/>
                <w:bCs/>
                <w:spacing w:val="-8"/>
                <w:shd w:val="clear" w:color="auto" w:fill="FFFFFF" w:themeFill="background1"/>
                <w:lang w:val="uk-UA"/>
              </w:rPr>
              <w:t>Гінеколо</w:t>
            </w:r>
            <w:r w:rsidR="00845AAF">
              <w:rPr>
                <w:rFonts w:cs="Times New Roman"/>
                <w:bCs/>
                <w:spacing w:val="-8"/>
                <w:shd w:val="clear" w:color="auto" w:fill="FFFFFF" w:themeFill="background1"/>
                <w:lang w:val="uk-UA"/>
              </w:rPr>
              <w:t>-</w:t>
            </w:r>
            <w:r w:rsidRPr="00645C9F">
              <w:rPr>
                <w:rFonts w:cs="Times New Roman"/>
                <w:bCs/>
                <w:spacing w:val="-8"/>
                <w:shd w:val="clear" w:color="auto" w:fill="FFFFFF" w:themeFill="background1"/>
                <w:lang w:val="uk-UA"/>
              </w:rPr>
              <w:t>гічні операції</w:t>
            </w:r>
          </w:p>
        </w:tc>
        <w:tc>
          <w:tcPr>
            <w:tcW w:w="12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bCs/>
                <w:spacing w:val="-8"/>
                <w:shd w:val="clear" w:color="auto" w:fill="FFFFFF" w:themeFill="background1"/>
                <w:lang w:val="uk-UA"/>
              </w:rPr>
            </w:pPr>
            <w:r w:rsidRPr="00645C9F">
              <w:rPr>
                <w:rFonts w:cs="Times New Roman"/>
                <w:bCs/>
                <w:spacing w:val="-8"/>
                <w:shd w:val="clear" w:color="auto" w:fill="FFFFFF" w:themeFill="background1"/>
                <w:lang w:val="uk-UA"/>
              </w:rPr>
              <w:t>Резус-сенсибілі</w:t>
            </w:r>
            <w:r w:rsidR="00845AAF">
              <w:rPr>
                <w:rFonts w:cs="Times New Roman"/>
                <w:bCs/>
                <w:spacing w:val="-8"/>
                <w:shd w:val="clear" w:color="auto" w:fill="FFFFFF" w:themeFill="background1"/>
                <w:lang w:val="uk-UA"/>
              </w:rPr>
              <w:t>-</w:t>
            </w:r>
            <w:r w:rsidRPr="00645C9F">
              <w:rPr>
                <w:rFonts w:cs="Times New Roman"/>
                <w:bCs/>
                <w:spacing w:val="-8"/>
                <w:shd w:val="clear" w:color="auto" w:fill="FFFFFF" w:themeFill="background1"/>
                <w:lang w:val="uk-UA"/>
              </w:rPr>
              <w:t>зація</w:t>
            </w:r>
          </w:p>
        </w:tc>
      </w:tr>
      <w:tr w:rsidR="009D4631" w:rsidRPr="00645C9F" w:rsidTr="00347200">
        <w:trPr>
          <w:trHeight w:val="23"/>
        </w:trPr>
        <w:tc>
          <w:tcPr>
            <w:tcW w:w="148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rPr>
                <w:rFonts w:cs="Times New Roman"/>
                <w:bCs/>
                <w:spacing w:val="-8"/>
                <w:shd w:val="clear" w:color="auto" w:fill="FFFFFF" w:themeFill="background1"/>
                <w:lang w:val="uk-UA"/>
              </w:rPr>
            </w:pPr>
            <w:r w:rsidRPr="00645C9F">
              <w:rPr>
                <w:rFonts w:cs="Times New Roman"/>
                <w:bCs/>
                <w:iCs/>
                <w:spacing w:val="-8"/>
                <w:shd w:val="clear" w:color="auto" w:fill="FFFFFF" w:themeFill="background1"/>
                <w:lang w:val="uk-UA"/>
              </w:rPr>
              <w:t>Гестаційний</w:t>
            </w:r>
            <w:r w:rsidRPr="00645C9F">
              <w:rPr>
                <w:rFonts w:cs="Times New Roman"/>
                <w:bCs/>
                <w:spacing w:val="-8"/>
                <w:shd w:val="clear" w:color="auto" w:fill="FFFFFF" w:themeFill="background1"/>
                <w:lang w:val="uk-UA"/>
              </w:rPr>
              <w:t xml:space="preserve"> діабет</w:t>
            </w:r>
          </w:p>
        </w:tc>
        <w:tc>
          <w:tcPr>
            <w:tcW w:w="2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bCs/>
                <w:spacing w:val="-8"/>
                <w:shd w:val="clear" w:color="auto" w:fill="FFFFFF" w:themeFill="background1"/>
                <w:lang w:val="uk-UA"/>
              </w:rPr>
            </w:pPr>
            <w:r w:rsidRPr="00645C9F">
              <w:rPr>
                <w:rFonts w:cs="Times New Roman"/>
                <w:bCs/>
                <w:spacing w:val="-8"/>
                <w:shd w:val="clear" w:color="auto" w:fill="FFFFFF" w:themeFill="background1"/>
                <w:lang w:val="uk-UA"/>
              </w:rPr>
              <w:t>r</w:t>
            </w:r>
          </w:p>
        </w:tc>
        <w:tc>
          <w:tcPr>
            <w:tcW w:w="12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-0,03</w:t>
            </w:r>
          </w:p>
        </w:tc>
        <w:tc>
          <w:tcPr>
            <w:tcW w:w="12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-0,12</w:t>
            </w:r>
          </w:p>
        </w:tc>
        <w:tc>
          <w:tcPr>
            <w:tcW w:w="12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-0,06</w:t>
            </w:r>
          </w:p>
        </w:tc>
        <w:tc>
          <w:tcPr>
            <w:tcW w:w="12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0,56</w:t>
            </w:r>
          </w:p>
        </w:tc>
        <w:tc>
          <w:tcPr>
            <w:tcW w:w="12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-0,12</w:t>
            </w:r>
          </w:p>
        </w:tc>
        <w:tc>
          <w:tcPr>
            <w:tcW w:w="12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-0,08</w:t>
            </w:r>
          </w:p>
        </w:tc>
      </w:tr>
      <w:tr w:rsidR="009D4631" w:rsidRPr="00645C9F" w:rsidTr="00347200">
        <w:trPr>
          <w:trHeight w:val="23"/>
        </w:trPr>
        <w:tc>
          <w:tcPr>
            <w:tcW w:w="148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rPr>
                <w:rFonts w:cs="Times New Roman"/>
                <w:bCs/>
                <w:spacing w:val="-8"/>
                <w:shd w:val="clear" w:color="auto" w:fill="FFFFFF" w:themeFill="background1"/>
                <w:lang w:val="uk-UA"/>
              </w:rPr>
            </w:pPr>
          </w:p>
        </w:tc>
        <w:tc>
          <w:tcPr>
            <w:tcW w:w="2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bCs/>
                <w:spacing w:val="-8"/>
                <w:shd w:val="clear" w:color="auto" w:fill="FFFFFF" w:themeFill="background1"/>
                <w:lang w:val="uk-UA"/>
              </w:rPr>
            </w:pPr>
            <w:r w:rsidRPr="00645C9F">
              <w:rPr>
                <w:rFonts w:cs="Times New Roman"/>
                <w:bCs/>
                <w:spacing w:val="-8"/>
                <w:shd w:val="clear" w:color="auto" w:fill="FFFFFF" w:themeFill="background1"/>
                <w:lang w:val="uk-UA"/>
              </w:rPr>
              <w:t>р</w:t>
            </w:r>
          </w:p>
        </w:tc>
        <w:tc>
          <w:tcPr>
            <w:tcW w:w="12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0,86</w:t>
            </w:r>
          </w:p>
        </w:tc>
        <w:tc>
          <w:tcPr>
            <w:tcW w:w="12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0,51</w:t>
            </w:r>
          </w:p>
        </w:tc>
        <w:tc>
          <w:tcPr>
            <w:tcW w:w="12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0,75</w:t>
            </w:r>
          </w:p>
        </w:tc>
        <w:tc>
          <w:tcPr>
            <w:tcW w:w="12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&lt;0,01</w:t>
            </w:r>
          </w:p>
        </w:tc>
        <w:tc>
          <w:tcPr>
            <w:tcW w:w="12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0,51</w:t>
            </w:r>
          </w:p>
        </w:tc>
        <w:tc>
          <w:tcPr>
            <w:tcW w:w="12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0,67</w:t>
            </w:r>
          </w:p>
        </w:tc>
      </w:tr>
      <w:tr w:rsidR="009D4631" w:rsidRPr="00645C9F" w:rsidTr="00347200">
        <w:trPr>
          <w:trHeight w:val="23"/>
        </w:trPr>
        <w:tc>
          <w:tcPr>
            <w:tcW w:w="148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rPr>
                <w:rFonts w:cs="Times New Roman"/>
                <w:bCs/>
                <w:spacing w:val="-8"/>
                <w:shd w:val="clear" w:color="auto" w:fill="FFFFFF" w:themeFill="background1"/>
                <w:lang w:val="uk-UA"/>
              </w:rPr>
            </w:pPr>
            <w:r w:rsidRPr="00645C9F">
              <w:rPr>
                <w:rFonts w:cs="Times New Roman"/>
                <w:bCs/>
                <w:spacing w:val="-8"/>
                <w:shd w:val="clear" w:color="auto" w:fill="FFFFFF" w:themeFill="background1"/>
                <w:lang w:val="uk-UA"/>
              </w:rPr>
              <w:t>Гіпертонічні розлади</w:t>
            </w:r>
          </w:p>
        </w:tc>
        <w:tc>
          <w:tcPr>
            <w:tcW w:w="2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bCs/>
                <w:spacing w:val="-8"/>
                <w:shd w:val="clear" w:color="auto" w:fill="FFFFFF" w:themeFill="background1"/>
                <w:lang w:val="uk-UA"/>
              </w:rPr>
            </w:pPr>
            <w:r w:rsidRPr="00645C9F">
              <w:rPr>
                <w:rFonts w:cs="Times New Roman"/>
                <w:bCs/>
                <w:spacing w:val="-8"/>
                <w:shd w:val="clear" w:color="auto" w:fill="FFFFFF" w:themeFill="background1"/>
                <w:lang w:val="uk-UA"/>
              </w:rPr>
              <w:t>r</w:t>
            </w:r>
          </w:p>
        </w:tc>
        <w:tc>
          <w:tcPr>
            <w:tcW w:w="12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0,70</w:t>
            </w:r>
          </w:p>
        </w:tc>
        <w:tc>
          <w:tcPr>
            <w:tcW w:w="12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0,38</w:t>
            </w:r>
          </w:p>
        </w:tc>
        <w:tc>
          <w:tcPr>
            <w:tcW w:w="12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-0,08</w:t>
            </w:r>
          </w:p>
        </w:tc>
        <w:tc>
          <w:tcPr>
            <w:tcW w:w="12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-0,08</w:t>
            </w:r>
          </w:p>
        </w:tc>
        <w:tc>
          <w:tcPr>
            <w:tcW w:w="12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0,38</w:t>
            </w:r>
          </w:p>
        </w:tc>
        <w:tc>
          <w:tcPr>
            <w:tcW w:w="12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-0,11</w:t>
            </w:r>
          </w:p>
        </w:tc>
      </w:tr>
      <w:tr w:rsidR="009D4631" w:rsidRPr="00645C9F" w:rsidTr="00347200">
        <w:trPr>
          <w:trHeight w:val="23"/>
        </w:trPr>
        <w:tc>
          <w:tcPr>
            <w:tcW w:w="148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rPr>
                <w:rFonts w:cs="Times New Roman"/>
                <w:bCs/>
                <w:spacing w:val="-8"/>
                <w:shd w:val="clear" w:color="auto" w:fill="FFFFFF" w:themeFill="background1"/>
                <w:lang w:val="uk-UA"/>
              </w:rPr>
            </w:pPr>
          </w:p>
        </w:tc>
        <w:tc>
          <w:tcPr>
            <w:tcW w:w="2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bCs/>
                <w:spacing w:val="-8"/>
                <w:shd w:val="clear" w:color="auto" w:fill="FFFFFF" w:themeFill="background1"/>
                <w:lang w:val="uk-UA"/>
              </w:rPr>
            </w:pPr>
            <w:r w:rsidRPr="00645C9F">
              <w:rPr>
                <w:rFonts w:cs="Times New Roman"/>
                <w:bCs/>
                <w:spacing w:val="-8"/>
                <w:shd w:val="clear" w:color="auto" w:fill="FFFFFF" w:themeFill="background1"/>
                <w:lang w:val="uk-UA"/>
              </w:rPr>
              <w:t>р</w:t>
            </w:r>
          </w:p>
        </w:tc>
        <w:tc>
          <w:tcPr>
            <w:tcW w:w="12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&lt;0,01</w:t>
            </w:r>
          </w:p>
        </w:tc>
        <w:tc>
          <w:tcPr>
            <w:tcW w:w="12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0,03</w:t>
            </w:r>
          </w:p>
        </w:tc>
        <w:tc>
          <w:tcPr>
            <w:tcW w:w="12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0,65</w:t>
            </w:r>
          </w:p>
        </w:tc>
        <w:tc>
          <w:tcPr>
            <w:tcW w:w="12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0,65</w:t>
            </w:r>
          </w:p>
        </w:tc>
        <w:tc>
          <w:tcPr>
            <w:tcW w:w="12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0,03</w:t>
            </w:r>
          </w:p>
        </w:tc>
        <w:tc>
          <w:tcPr>
            <w:tcW w:w="12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0,54</w:t>
            </w:r>
          </w:p>
        </w:tc>
      </w:tr>
      <w:tr w:rsidR="009D4631" w:rsidRPr="00645C9F" w:rsidTr="00347200">
        <w:trPr>
          <w:trHeight w:val="23"/>
        </w:trPr>
        <w:tc>
          <w:tcPr>
            <w:tcW w:w="148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rPr>
                <w:rFonts w:cs="Times New Roman"/>
                <w:bCs/>
                <w:spacing w:val="-8"/>
                <w:shd w:val="clear" w:color="auto" w:fill="FFFFFF" w:themeFill="background1"/>
                <w:lang w:val="uk-UA"/>
              </w:rPr>
            </w:pPr>
            <w:r w:rsidRPr="00645C9F">
              <w:rPr>
                <w:rFonts w:cs="Times New Roman"/>
                <w:bCs/>
                <w:spacing w:val="-8"/>
                <w:shd w:val="clear" w:color="auto" w:fill="FFFFFF" w:themeFill="background1"/>
                <w:lang w:val="uk-UA"/>
              </w:rPr>
              <w:t>Патологія судин</w:t>
            </w:r>
          </w:p>
        </w:tc>
        <w:tc>
          <w:tcPr>
            <w:tcW w:w="2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bCs/>
                <w:spacing w:val="-8"/>
                <w:shd w:val="clear" w:color="auto" w:fill="FFFFFF" w:themeFill="background1"/>
                <w:lang w:val="uk-UA"/>
              </w:rPr>
            </w:pPr>
            <w:r w:rsidRPr="00645C9F">
              <w:rPr>
                <w:rFonts w:cs="Times New Roman"/>
                <w:bCs/>
                <w:spacing w:val="-8"/>
                <w:shd w:val="clear" w:color="auto" w:fill="FFFFFF" w:themeFill="background1"/>
                <w:lang w:val="uk-UA"/>
              </w:rPr>
              <w:t>r</w:t>
            </w:r>
          </w:p>
        </w:tc>
        <w:tc>
          <w:tcPr>
            <w:tcW w:w="12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-0,06</w:t>
            </w:r>
          </w:p>
        </w:tc>
        <w:tc>
          <w:tcPr>
            <w:tcW w:w="12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-0,22</w:t>
            </w:r>
          </w:p>
        </w:tc>
        <w:tc>
          <w:tcPr>
            <w:tcW w:w="12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D8361B" w:rsidP="00845AAF">
            <w:pPr>
              <w:shd w:val="clear" w:color="auto" w:fill="FFFFFF" w:themeFill="background1"/>
              <w:jc w:val="center"/>
              <w:rPr>
                <w:rFonts w:cs="Times New Roman"/>
                <w:spacing w:val="-8"/>
                <w:shd w:val="clear" w:color="auto" w:fill="FFFFFF" w:themeFill="background1"/>
                <w:lang w:val="uk-UA"/>
              </w:rPr>
            </w:pPr>
            <w:r>
              <w:rPr>
                <w:rFonts w:cs="Times New Roman"/>
                <w:spacing w:val="-8"/>
                <w:shd w:val="clear" w:color="auto" w:fill="FFFFFF" w:themeFill="background1"/>
                <w:lang w:val="uk-UA"/>
              </w:rPr>
              <w:t>-</w:t>
            </w:r>
          </w:p>
        </w:tc>
        <w:tc>
          <w:tcPr>
            <w:tcW w:w="12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0,26</w:t>
            </w:r>
          </w:p>
        </w:tc>
        <w:tc>
          <w:tcPr>
            <w:tcW w:w="12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0,01</w:t>
            </w:r>
          </w:p>
        </w:tc>
        <w:tc>
          <w:tcPr>
            <w:tcW w:w="12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0,45</w:t>
            </w:r>
          </w:p>
        </w:tc>
      </w:tr>
      <w:tr w:rsidR="009D4631" w:rsidRPr="00645C9F" w:rsidTr="00347200">
        <w:trPr>
          <w:trHeight w:val="23"/>
        </w:trPr>
        <w:tc>
          <w:tcPr>
            <w:tcW w:w="148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rPr>
                <w:rFonts w:cs="Times New Roman"/>
                <w:bCs/>
                <w:spacing w:val="-8"/>
                <w:shd w:val="clear" w:color="auto" w:fill="FFFFFF" w:themeFill="background1"/>
                <w:lang w:val="uk-UA"/>
              </w:rPr>
            </w:pPr>
          </w:p>
        </w:tc>
        <w:tc>
          <w:tcPr>
            <w:tcW w:w="2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bCs/>
                <w:spacing w:val="-8"/>
                <w:shd w:val="clear" w:color="auto" w:fill="FFFFFF" w:themeFill="background1"/>
                <w:lang w:val="uk-UA"/>
              </w:rPr>
            </w:pPr>
            <w:r w:rsidRPr="00645C9F">
              <w:rPr>
                <w:rFonts w:cs="Times New Roman"/>
                <w:bCs/>
                <w:spacing w:val="-8"/>
                <w:shd w:val="clear" w:color="auto" w:fill="FFFFFF" w:themeFill="background1"/>
                <w:lang w:val="uk-UA"/>
              </w:rPr>
              <w:t>р</w:t>
            </w:r>
          </w:p>
        </w:tc>
        <w:tc>
          <w:tcPr>
            <w:tcW w:w="12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0,75</w:t>
            </w:r>
          </w:p>
        </w:tc>
        <w:tc>
          <w:tcPr>
            <w:tcW w:w="12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0,23</w:t>
            </w:r>
          </w:p>
        </w:tc>
        <w:tc>
          <w:tcPr>
            <w:tcW w:w="12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D8361B" w:rsidP="00845AAF">
            <w:pPr>
              <w:shd w:val="clear" w:color="auto" w:fill="FFFFFF" w:themeFill="background1"/>
              <w:jc w:val="center"/>
              <w:rPr>
                <w:rFonts w:cs="Times New Roman"/>
                <w:spacing w:val="-8"/>
                <w:shd w:val="clear" w:color="auto" w:fill="FFFFFF" w:themeFill="background1"/>
                <w:lang w:val="uk-UA"/>
              </w:rPr>
            </w:pPr>
            <w:r>
              <w:rPr>
                <w:rFonts w:cs="Times New Roman"/>
                <w:spacing w:val="-8"/>
                <w:shd w:val="clear" w:color="auto" w:fill="FFFFFF" w:themeFill="background1"/>
                <w:lang w:val="uk-UA"/>
              </w:rPr>
              <w:t>-</w:t>
            </w:r>
          </w:p>
        </w:tc>
        <w:tc>
          <w:tcPr>
            <w:tcW w:w="12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0,14</w:t>
            </w:r>
          </w:p>
        </w:tc>
        <w:tc>
          <w:tcPr>
            <w:tcW w:w="12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0,94</w:t>
            </w:r>
          </w:p>
        </w:tc>
        <w:tc>
          <w:tcPr>
            <w:tcW w:w="12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0,01</w:t>
            </w:r>
          </w:p>
        </w:tc>
      </w:tr>
      <w:tr w:rsidR="009D4631" w:rsidRPr="00645C9F" w:rsidTr="00347200">
        <w:trPr>
          <w:trHeight w:val="23"/>
        </w:trPr>
        <w:tc>
          <w:tcPr>
            <w:tcW w:w="148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rPr>
                <w:rFonts w:cs="Times New Roman"/>
                <w:bCs/>
                <w:spacing w:val="-8"/>
                <w:shd w:val="clear" w:color="auto" w:fill="FFFFFF" w:themeFill="background1"/>
                <w:lang w:val="uk-UA"/>
              </w:rPr>
            </w:pPr>
            <w:r w:rsidRPr="00645C9F">
              <w:rPr>
                <w:rFonts w:cs="Times New Roman"/>
                <w:bCs/>
                <w:spacing w:val="-8"/>
                <w:shd w:val="clear" w:color="auto" w:fill="FFFFFF" w:themeFill="background1"/>
                <w:lang w:val="uk-UA"/>
              </w:rPr>
              <w:t>Гінекологічні операції</w:t>
            </w:r>
          </w:p>
        </w:tc>
        <w:tc>
          <w:tcPr>
            <w:tcW w:w="2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bCs/>
                <w:spacing w:val="-8"/>
                <w:shd w:val="clear" w:color="auto" w:fill="FFFFFF" w:themeFill="background1"/>
                <w:lang w:val="uk-UA"/>
              </w:rPr>
            </w:pPr>
            <w:r w:rsidRPr="00645C9F">
              <w:rPr>
                <w:rFonts w:cs="Times New Roman"/>
                <w:bCs/>
                <w:spacing w:val="-8"/>
                <w:shd w:val="clear" w:color="auto" w:fill="FFFFFF" w:themeFill="background1"/>
                <w:lang w:val="uk-UA"/>
              </w:rPr>
              <w:t>r</w:t>
            </w:r>
          </w:p>
        </w:tc>
        <w:tc>
          <w:tcPr>
            <w:tcW w:w="12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0,27</w:t>
            </w:r>
          </w:p>
        </w:tc>
        <w:tc>
          <w:tcPr>
            <w:tcW w:w="12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0,27</w:t>
            </w:r>
          </w:p>
        </w:tc>
        <w:tc>
          <w:tcPr>
            <w:tcW w:w="12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0,01</w:t>
            </w:r>
          </w:p>
        </w:tc>
        <w:tc>
          <w:tcPr>
            <w:tcW w:w="12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0,25</w:t>
            </w:r>
          </w:p>
        </w:tc>
        <w:tc>
          <w:tcPr>
            <w:tcW w:w="12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D8361B" w:rsidP="00845AAF">
            <w:pPr>
              <w:shd w:val="clear" w:color="auto" w:fill="FFFFFF" w:themeFill="background1"/>
              <w:jc w:val="center"/>
              <w:rPr>
                <w:rFonts w:cs="Times New Roman"/>
                <w:spacing w:val="-8"/>
                <w:shd w:val="clear" w:color="auto" w:fill="FFFFFF" w:themeFill="background1"/>
                <w:lang w:val="uk-UA"/>
              </w:rPr>
            </w:pPr>
            <w:r>
              <w:rPr>
                <w:rFonts w:cs="Times New Roman"/>
                <w:spacing w:val="-8"/>
                <w:shd w:val="clear" w:color="auto" w:fill="FFFFFF" w:themeFill="background1"/>
                <w:lang w:val="uk-UA"/>
              </w:rPr>
              <w:t>-</w:t>
            </w:r>
          </w:p>
        </w:tc>
        <w:tc>
          <w:tcPr>
            <w:tcW w:w="12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0,27</w:t>
            </w:r>
          </w:p>
        </w:tc>
      </w:tr>
      <w:tr w:rsidR="009D4631" w:rsidRPr="00645C9F" w:rsidTr="00347200">
        <w:trPr>
          <w:trHeight w:val="23"/>
        </w:trPr>
        <w:tc>
          <w:tcPr>
            <w:tcW w:w="148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rPr>
                <w:rFonts w:cs="Times New Roman"/>
                <w:bCs/>
                <w:spacing w:val="-8"/>
                <w:shd w:val="clear" w:color="auto" w:fill="FFFFFF" w:themeFill="background1"/>
                <w:lang w:val="uk-UA"/>
              </w:rPr>
            </w:pPr>
          </w:p>
        </w:tc>
        <w:tc>
          <w:tcPr>
            <w:tcW w:w="2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bCs/>
                <w:spacing w:val="-8"/>
                <w:shd w:val="clear" w:color="auto" w:fill="FFFFFF" w:themeFill="background1"/>
                <w:lang w:val="uk-UA"/>
              </w:rPr>
            </w:pPr>
            <w:r w:rsidRPr="00645C9F">
              <w:rPr>
                <w:rFonts w:cs="Times New Roman"/>
                <w:bCs/>
                <w:spacing w:val="-8"/>
                <w:shd w:val="clear" w:color="auto" w:fill="FFFFFF" w:themeFill="background1"/>
                <w:lang w:val="uk-UA"/>
              </w:rPr>
              <w:t>р</w:t>
            </w:r>
          </w:p>
        </w:tc>
        <w:tc>
          <w:tcPr>
            <w:tcW w:w="12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0,14</w:t>
            </w:r>
          </w:p>
        </w:tc>
        <w:tc>
          <w:tcPr>
            <w:tcW w:w="12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0,13</w:t>
            </w:r>
          </w:p>
        </w:tc>
        <w:tc>
          <w:tcPr>
            <w:tcW w:w="12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0,94</w:t>
            </w:r>
          </w:p>
        </w:tc>
        <w:tc>
          <w:tcPr>
            <w:tcW w:w="12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0,18</w:t>
            </w:r>
          </w:p>
        </w:tc>
        <w:tc>
          <w:tcPr>
            <w:tcW w:w="12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D8361B" w:rsidP="00845AAF">
            <w:pPr>
              <w:shd w:val="clear" w:color="auto" w:fill="FFFFFF" w:themeFill="background1"/>
              <w:jc w:val="center"/>
              <w:rPr>
                <w:rFonts w:cs="Times New Roman"/>
                <w:spacing w:val="-8"/>
                <w:shd w:val="clear" w:color="auto" w:fill="FFFFFF" w:themeFill="background1"/>
                <w:lang w:val="uk-UA"/>
              </w:rPr>
            </w:pPr>
            <w:r>
              <w:rPr>
                <w:rFonts w:cs="Times New Roman"/>
                <w:spacing w:val="-8"/>
                <w:shd w:val="clear" w:color="auto" w:fill="FFFFFF" w:themeFill="background1"/>
                <w:lang w:val="uk-UA"/>
              </w:rPr>
              <w:t>-</w:t>
            </w:r>
          </w:p>
        </w:tc>
        <w:tc>
          <w:tcPr>
            <w:tcW w:w="12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0,14</w:t>
            </w:r>
          </w:p>
        </w:tc>
      </w:tr>
      <w:tr w:rsidR="009D4631" w:rsidRPr="00645C9F" w:rsidTr="00347200">
        <w:trPr>
          <w:trHeight w:val="23"/>
        </w:trPr>
        <w:tc>
          <w:tcPr>
            <w:tcW w:w="148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rPr>
                <w:rFonts w:cs="Times New Roman"/>
                <w:bCs/>
                <w:spacing w:val="-8"/>
                <w:shd w:val="clear" w:color="auto" w:fill="FFFFFF" w:themeFill="background1"/>
                <w:lang w:val="uk-UA"/>
              </w:rPr>
            </w:pPr>
            <w:r w:rsidRPr="00645C9F">
              <w:rPr>
                <w:rFonts w:cs="Times New Roman"/>
                <w:bCs/>
                <w:spacing w:val="-8"/>
                <w:shd w:val="clear" w:color="auto" w:fill="FFFFFF" w:themeFill="background1"/>
                <w:lang w:val="uk-UA"/>
              </w:rPr>
              <w:t>Резус-сенсибілізація</w:t>
            </w:r>
          </w:p>
        </w:tc>
        <w:tc>
          <w:tcPr>
            <w:tcW w:w="2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bCs/>
                <w:spacing w:val="-8"/>
                <w:shd w:val="clear" w:color="auto" w:fill="FFFFFF" w:themeFill="background1"/>
                <w:lang w:val="uk-UA"/>
              </w:rPr>
            </w:pPr>
            <w:r w:rsidRPr="00645C9F">
              <w:rPr>
                <w:rFonts w:cs="Times New Roman"/>
                <w:bCs/>
                <w:spacing w:val="-8"/>
                <w:shd w:val="clear" w:color="auto" w:fill="FFFFFF" w:themeFill="background1"/>
                <w:lang w:val="uk-UA"/>
              </w:rPr>
              <w:t>r</w:t>
            </w:r>
          </w:p>
        </w:tc>
        <w:tc>
          <w:tcPr>
            <w:tcW w:w="12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-0,08</w:t>
            </w:r>
          </w:p>
        </w:tc>
        <w:tc>
          <w:tcPr>
            <w:tcW w:w="12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-0,10</w:t>
            </w:r>
          </w:p>
        </w:tc>
        <w:tc>
          <w:tcPr>
            <w:tcW w:w="12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0,45</w:t>
            </w:r>
          </w:p>
        </w:tc>
        <w:tc>
          <w:tcPr>
            <w:tcW w:w="12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0,16</w:t>
            </w:r>
          </w:p>
        </w:tc>
        <w:tc>
          <w:tcPr>
            <w:tcW w:w="12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0,27</w:t>
            </w:r>
          </w:p>
        </w:tc>
        <w:tc>
          <w:tcPr>
            <w:tcW w:w="12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D8361B" w:rsidP="00845AAF">
            <w:pPr>
              <w:shd w:val="clear" w:color="auto" w:fill="FFFFFF" w:themeFill="background1"/>
              <w:jc w:val="center"/>
              <w:rPr>
                <w:rFonts w:cs="Times New Roman"/>
                <w:spacing w:val="-8"/>
                <w:shd w:val="clear" w:color="auto" w:fill="FFFFFF" w:themeFill="background1"/>
                <w:lang w:val="uk-UA"/>
              </w:rPr>
            </w:pPr>
            <w:r>
              <w:rPr>
                <w:rFonts w:cs="Times New Roman"/>
                <w:spacing w:val="-8"/>
                <w:shd w:val="clear" w:color="auto" w:fill="FFFFFF" w:themeFill="background1"/>
                <w:lang w:val="uk-UA"/>
              </w:rPr>
              <w:t>-</w:t>
            </w:r>
          </w:p>
        </w:tc>
      </w:tr>
      <w:tr w:rsidR="009D4631" w:rsidRPr="00645C9F" w:rsidTr="00347200">
        <w:trPr>
          <w:trHeight w:val="23"/>
        </w:trPr>
        <w:tc>
          <w:tcPr>
            <w:tcW w:w="148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rPr>
                <w:rFonts w:cs="Times New Roman"/>
                <w:bCs/>
                <w:spacing w:val="-8"/>
                <w:shd w:val="clear" w:color="auto" w:fill="FFFFFF" w:themeFill="background1"/>
                <w:lang w:val="uk-UA"/>
              </w:rPr>
            </w:pPr>
          </w:p>
        </w:tc>
        <w:tc>
          <w:tcPr>
            <w:tcW w:w="2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bCs/>
                <w:spacing w:val="-8"/>
                <w:shd w:val="clear" w:color="auto" w:fill="FFFFFF" w:themeFill="background1"/>
                <w:lang w:val="uk-UA"/>
              </w:rPr>
            </w:pPr>
            <w:r w:rsidRPr="00645C9F">
              <w:rPr>
                <w:rFonts w:cs="Times New Roman"/>
                <w:bCs/>
                <w:spacing w:val="-8"/>
                <w:shd w:val="clear" w:color="auto" w:fill="FFFFFF" w:themeFill="background1"/>
                <w:lang w:val="uk-UA"/>
              </w:rPr>
              <w:t>р</w:t>
            </w:r>
          </w:p>
        </w:tc>
        <w:tc>
          <w:tcPr>
            <w:tcW w:w="12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0,67</w:t>
            </w:r>
          </w:p>
        </w:tc>
        <w:tc>
          <w:tcPr>
            <w:tcW w:w="12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0,57</w:t>
            </w:r>
          </w:p>
        </w:tc>
        <w:tc>
          <w:tcPr>
            <w:tcW w:w="12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0,01</w:t>
            </w:r>
          </w:p>
        </w:tc>
        <w:tc>
          <w:tcPr>
            <w:tcW w:w="12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0,39</w:t>
            </w:r>
          </w:p>
        </w:tc>
        <w:tc>
          <w:tcPr>
            <w:tcW w:w="12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845AAF">
            <w:pPr>
              <w:shd w:val="clear" w:color="auto" w:fill="FFFFFF" w:themeFill="background1"/>
              <w:jc w:val="center"/>
              <w:rPr>
                <w:rFonts w:cs="Times New Roman"/>
                <w:spacing w:val="-8"/>
                <w:shd w:val="clear" w:color="auto" w:fill="FFFFFF" w:themeFill="background1"/>
                <w:lang w:val="uk-UA"/>
              </w:rPr>
            </w:pPr>
            <w:r w:rsidRPr="00645C9F">
              <w:rPr>
                <w:rFonts w:cs="Times New Roman"/>
                <w:spacing w:val="-8"/>
                <w:shd w:val="clear" w:color="auto" w:fill="FFFFFF" w:themeFill="background1"/>
                <w:lang w:val="uk-UA"/>
              </w:rPr>
              <w:t>0,14</w:t>
            </w:r>
          </w:p>
        </w:tc>
        <w:tc>
          <w:tcPr>
            <w:tcW w:w="12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D8361B" w:rsidP="00845AAF">
            <w:pPr>
              <w:shd w:val="clear" w:color="auto" w:fill="FFFFFF" w:themeFill="background1"/>
              <w:jc w:val="center"/>
              <w:rPr>
                <w:rFonts w:cs="Times New Roman"/>
                <w:spacing w:val="-8"/>
                <w:shd w:val="clear" w:color="auto" w:fill="FFFFFF" w:themeFill="background1"/>
                <w:lang w:val="uk-UA"/>
              </w:rPr>
            </w:pPr>
            <w:r>
              <w:rPr>
                <w:rFonts w:cs="Times New Roman"/>
                <w:spacing w:val="-8"/>
                <w:shd w:val="clear" w:color="auto" w:fill="FFFFFF" w:themeFill="background1"/>
                <w:lang w:val="uk-UA"/>
              </w:rPr>
              <w:t>-</w:t>
            </w:r>
          </w:p>
        </w:tc>
      </w:tr>
    </w:tbl>
    <w:p w:rsidR="00845AAF" w:rsidRDefault="009D4631" w:rsidP="00845AAF">
      <w:pPr>
        <w:shd w:val="clear" w:color="auto" w:fill="FFFFFF" w:themeFill="background1"/>
        <w:spacing w:line="360" w:lineRule="auto"/>
        <w:ind w:firstLine="709"/>
        <w:jc w:val="both"/>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Достовірна зворотна кореляція була визначена між показниками ПІ в АП та вагою вагітних (Rho = -0,56, р &lt; 0,01), ІМТ (Rho = -0,42, р = 0,02), вагою до вагітності (Rho = -0,55, р &lt; 0,01), ІМТ до вагітності (Rho = -0,45, р = 0,01) (табл. 4.5).</w:t>
      </w:r>
      <w:r w:rsidR="00845AAF" w:rsidRPr="00845AAF">
        <w:rPr>
          <w:rFonts w:cs="Times New Roman"/>
          <w:sz w:val="28"/>
          <w:szCs w:val="28"/>
          <w:shd w:val="clear" w:color="auto" w:fill="FFFFFF" w:themeFill="background1"/>
          <w:lang w:val="uk-UA"/>
        </w:rPr>
        <w:t xml:space="preserve"> </w:t>
      </w:r>
    </w:p>
    <w:p w:rsidR="00F826AA" w:rsidRDefault="00845AAF" w:rsidP="00845AAF">
      <w:pPr>
        <w:shd w:val="clear" w:color="auto" w:fill="FFFFFF" w:themeFill="background1"/>
        <w:spacing w:line="360" w:lineRule="auto"/>
        <w:ind w:firstLine="709"/>
        <w:jc w:val="both"/>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 xml:space="preserve">Співвідношення S/D достовірно зворотно корелювало з температурою тіла (Rho = -0,50, р = 0,02). Пульсаційний індекс в СМА визначив пряму кореляцію з вагою вагітних (Rho = 0,38, р = 0,03) та тенденцію до прямого зв’язку з ІМТ (Rho = 0,33, р = 0,07), вагою до вагітності (Rho = 0,30, р = 0,09) та ІМТ до вагітності (Rho = 0,34, р = 0,06). </w:t>
      </w:r>
    </w:p>
    <w:p w:rsidR="00845AAF" w:rsidRPr="00645C9F" w:rsidRDefault="00845AAF" w:rsidP="00845AAF">
      <w:pPr>
        <w:shd w:val="clear" w:color="auto" w:fill="FFFFFF" w:themeFill="background1"/>
        <w:spacing w:line="360" w:lineRule="auto"/>
        <w:ind w:firstLine="709"/>
        <w:jc w:val="both"/>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 xml:space="preserve">Рівні ендотеліну-1 виявили зворотну кореляцію середньої сили з температурою тіла (Rho = -0,33, р = 0,07). Концентрація eNOS перебувала в достовірному середньої сили прямому кореляційному зв’язку з показником ДАТ (Rho = 0,42, р = 0,02). </w:t>
      </w:r>
    </w:p>
    <w:p w:rsidR="009D4631" w:rsidRPr="00645C9F" w:rsidRDefault="009D4631" w:rsidP="00684164">
      <w:pPr>
        <w:shd w:val="clear" w:color="auto" w:fill="FFFFFF" w:themeFill="background1"/>
        <w:spacing w:line="360" w:lineRule="auto"/>
        <w:jc w:val="right"/>
        <w:rPr>
          <w:rFonts w:cs="Times New Roman"/>
          <w:i/>
          <w:sz w:val="28"/>
          <w:szCs w:val="28"/>
          <w:shd w:val="clear" w:color="auto" w:fill="FFFFFF" w:themeFill="background1"/>
          <w:lang w:val="uk-UA"/>
        </w:rPr>
      </w:pPr>
      <w:r w:rsidRPr="00645C9F">
        <w:rPr>
          <w:rFonts w:cs="Times New Roman"/>
          <w:i/>
          <w:sz w:val="28"/>
          <w:szCs w:val="28"/>
          <w:shd w:val="clear" w:color="auto" w:fill="FFFFFF" w:themeFill="background1"/>
          <w:lang w:val="uk-UA"/>
        </w:rPr>
        <w:lastRenderedPageBreak/>
        <w:t>Таблиця 4.5</w:t>
      </w:r>
    </w:p>
    <w:p w:rsidR="009D4631" w:rsidRPr="00645C9F" w:rsidRDefault="00845AAF" w:rsidP="00845AAF">
      <w:pPr>
        <w:shd w:val="clear" w:color="auto" w:fill="FFFFFF" w:themeFill="background1"/>
        <w:spacing w:line="276" w:lineRule="auto"/>
        <w:jc w:val="center"/>
        <w:rPr>
          <w:rFonts w:cs="Times New Roman"/>
          <w:b/>
          <w:sz w:val="28"/>
          <w:szCs w:val="28"/>
          <w:shd w:val="clear" w:color="auto" w:fill="FFFFFF" w:themeFill="background1"/>
          <w:lang w:val="uk-UA"/>
        </w:rPr>
      </w:pPr>
      <w:r w:rsidRPr="00645C9F">
        <w:rPr>
          <w:rFonts w:cs="Times New Roman"/>
          <w:b/>
          <w:bCs/>
          <w:color w:val="000000"/>
          <w:sz w:val="28"/>
          <w:szCs w:val="28"/>
          <w:shd w:val="clear" w:color="auto" w:fill="FFFFFF" w:themeFill="background1"/>
          <w:lang w:val="uk-UA"/>
        </w:rPr>
        <w:t xml:space="preserve">Кореляційна матриця </w:t>
      </w:r>
      <w:r w:rsidR="009D4631" w:rsidRPr="00645C9F">
        <w:rPr>
          <w:rFonts w:cs="Times New Roman"/>
          <w:b/>
          <w:sz w:val="28"/>
          <w:szCs w:val="28"/>
          <w:shd w:val="clear" w:color="auto" w:fill="FFFFFF" w:themeFill="background1"/>
          <w:lang w:val="uk-UA"/>
        </w:rPr>
        <w:t>зв’язків клініко-анамнестичних параметрів вагітних групи контролю, показників УЗД і біохімічних маркерів (n = 32)</w:t>
      </w:r>
    </w:p>
    <w:tbl>
      <w:tblPr>
        <w:tblW w:w="9351" w:type="dxa"/>
        <w:tblLayout w:type="fixed"/>
        <w:tblCellMar>
          <w:left w:w="0" w:type="dxa"/>
          <w:right w:w="0" w:type="dxa"/>
        </w:tblCellMar>
        <w:tblLook w:val="0000" w:firstRow="0" w:lastRow="0" w:firstColumn="0" w:lastColumn="0" w:noHBand="0" w:noVBand="0"/>
      </w:tblPr>
      <w:tblGrid>
        <w:gridCol w:w="1696"/>
        <w:gridCol w:w="282"/>
        <w:gridCol w:w="1276"/>
        <w:gridCol w:w="1276"/>
        <w:gridCol w:w="1276"/>
        <w:gridCol w:w="1276"/>
        <w:gridCol w:w="1276"/>
        <w:gridCol w:w="993"/>
      </w:tblGrid>
      <w:tr w:rsidR="009D4631" w:rsidRPr="00645C9F" w:rsidTr="00347200">
        <w:trPr>
          <w:trHeight w:val="525"/>
        </w:trPr>
        <w:tc>
          <w:tcPr>
            <w:tcW w:w="1978" w:type="dxa"/>
            <w:gridSpan w:val="2"/>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jc w:val="center"/>
              <w:rPr>
                <w:rFonts w:cs="Times New Roman"/>
                <w:bCs/>
                <w:shd w:val="clear" w:color="auto" w:fill="FFFFFF" w:themeFill="background1"/>
                <w:lang w:val="uk-UA"/>
              </w:rPr>
            </w:pPr>
            <w:r w:rsidRPr="00645C9F">
              <w:rPr>
                <w:rFonts w:cs="Times New Roman"/>
                <w:bCs/>
                <w:shd w:val="clear" w:color="auto" w:fill="FFFFFF" w:themeFill="background1"/>
                <w:lang w:val="uk-UA"/>
              </w:rPr>
              <w:t>Показники</w:t>
            </w:r>
          </w:p>
        </w:tc>
        <w:tc>
          <w:tcPr>
            <w:tcW w:w="1276"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jc w:val="center"/>
              <w:rPr>
                <w:rFonts w:cs="Times New Roman"/>
                <w:bCs/>
                <w:shd w:val="clear" w:color="auto" w:fill="FFFFFF" w:themeFill="background1"/>
                <w:lang w:val="uk-UA"/>
              </w:rPr>
            </w:pPr>
            <w:r w:rsidRPr="00645C9F">
              <w:rPr>
                <w:rFonts w:cs="Times New Roman"/>
                <w:bCs/>
                <w:shd w:val="clear" w:color="auto" w:fill="FFFFFF" w:themeFill="background1"/>
                <w:lang w:val="uk-UA"/>
              </w:rPr>
              <w:t>Пульсаційний індекс в АП</w:t>
            </w:r>
          </w:p>
        </w:tc>
        <w:tc>
          <w:tcPr>
            <w:tcW w:w="1276"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jc w:val="center"/>
              <w:rPr>
                <w:rFonts w:cs="Times New Roman"/>
                <w:bCs/>
                <w:shd w:val="clear" w:color="auto" w:fill="FFFFFF" w:themeFill="background1"/>
                <w:lang w:val="uk-UA"/>
              </w:rPr>
            </w:pPr>
            <w:r w:rsidRPr="00645C9F">
              <w:rPr>
                <w:rFonts w:cs="Times New Roman"/>
                <w:bCs/>
                <w:shd w:val="clear" w:color="auto" w:fill="FFFFFF" w:themeFill="background1"/>
                <w:lang w:val="uk-UA"/>
              </w:rPr>
              <w:t>S/D</w:t>
            </w:r>
          </w:p>
        </w:tc>
        <w:tc>
          <w:tcPr>
            <w:tcW w:w="1276"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jc w:val="center"/>
              <w:rPr>
                <w:rFonts w:cs="Times New Roman"/>
                <w:bCs/>
                <w:shd w:val="clear" w:color="auto" w:fill="FFFFFF" w:themeFill="background1"/>
                <w:lang w:val="uk-UA"/>
              </w:rPr>
            </w:pPr>
            <w:r w:rsidRPr="00645C9F">
              <w:rPr>
                <w:rFonts w:cs="Times New Roman"/>
                <w:bCs/>
                <w:shd w:val="clear" w:color="auto" w:fill="FFFFFF" w:themeFill="background1"/>
                <w:lang w:val="uk-UA"/>
              </w:rPr>
              <w:t>Пульсаційний індекс в СМА</w:t>
            </w:r>
          </w:p>
        </w:tc>
        <w:tc>
          <w:tcPr>
            <w:tcW w:w="1276"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jc w:val="center"/>
              <w:rPr>
                <w:rFonts w:cs="Times New Roman"/>
                <w:bCs/>
                <w:shd w:val="clear" w:color="auto" w:fill="FFFFFF" w:themeFill="background1"/>
                <w:lang w:val="uk-UA"/>
              </w:rPr>
            </w:pPr>
            <w:r w:rsidRPr="00645C9F">
              <w:rPr>
                <w:rFonts w:cs="Times New Roman"/>
                <w:bCs/>
                <w:shd w:val="clear" w:color="auto" w:fill="FFFFFF" w:themeFill="background1"/>
                <w:lang w:val="uk-UA"/>
              </w:rPr>
              <w:t>ЕТ-1,</w:t>
            </w:r>
          </w:p>
          <w:p w:rsidR="009D4631" w:rsidRPr="00645C9F" w:rsidRDefault="009D4631" w:rsidP="00684164">
            <w:pPr>
              <w:shd w:val="clear" w:color="auto" w:fill="FFFFFF" w:themeFill="background1"/>
              <w:jc w:val="center"/>
              <w:rPr>
                <w:rFonts w:cs="Times New Roman"/>
                <w:bCs/>
                <w:shd w:val="clear" w:color="auto" w:fill="FFFFFF" w:themeFill="background1"/>
                <w:lang w:val="uk-UA"/>
              </w:rPr>
            </w:pPr>
            <w:r w:rsidRPr="00645C9F">
              <w:rPr>
                <w:rFonts w:cs="Times New Roman"/>
                <w:bCs/>
                <w:shd w:val="clear" w:color="auto" w:fill="FFFFFF" w:themeFill="background1"/>
                <w:lang w:val="uk-UA"/>
              </w:rPr>
              <w:t>пг/мл</w:t>
            </w:r>
          </w:p>
        </w:tc>
        <w:tc>
          <w:tcPr>
            <w:tcW w:w="1276"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jc w:val="center"/>
              <w:rPr>
                <w:rFonts w:cs="Times New Roman"/>
                <w:bCs/>
                <w:shd w:val="clear" w:color="auto" w:fill="FFFFFF" w:themeFill="background1"/>
                <w:lang w:val="uk-UA"/>
              </w:rPr>
            </w:pPr>
            <w:r w:rsidRPr="00645C9F">
              <w:rPr>
                <w:rFonts w:cs="Times New Roman"/>
                <w:bCs/>
                <w:shd w:val="clear" w:color="auto" w:fill="FFFFFF" w:themeFill="background1"/>
                <w:lang w:val="uk-UA"/>
              </w:rPr>
              <w:t>eNOS,</w:t>
            </w:r>
          </w:p>
          <w:p w:rsidR="009D4631" w:rsidRPr="00645C9F" w:rsidRDefault="009D4631" w:rsidP="00684164">
            <w:pPr>
              <w:shd w:val="clear" w:color="auto" w:fill="FFFFFF" w:themeFill="background1"/>
              <w:jc w:val="center"/>
              <w:rPr>
                <w:rFonts w:cs="Times New Roman"/>
                <w:bCs/>
                <w:shd w:val="clear" w:color="auto" w:fill="FFFFFF" w:themeFill="background1"/>
                <w:lang w:val="uk-UA"/>
              </w:rPr>
            </w:pPr>
            <w:r w:rsidRPr="00645C9F">
              <w:rPr>
                <w:rFonts w:cs="Times New Roman"/>
                <w:bCs/>
                <w:shd w:val="clear" w:color="auto" w:fill="FFFFFF" w:themeFill="background1"/>
                <w:lang w:val="uk-UA"/>
              </w:rPr>
              <w:t>пг/мл</w:t>
            </w: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684164">
            <w:pPr>
              <w:shd w:val="clear" w:color="auto" w:fill="FFFFFF" w:themeFill="background1"/>
              <w:jc w:val="center"/>
              <w:rPr>
                <w:rFonts w:cs="Times New Roman"/>
                <w:bCs/>
                <w:shd w:val="clear" w:color="auto" w:fill="FFFFFF" w:themeFill="background1"/>
                <w:lang w:val="uk-UA"/>
              </w:rPr>
            </w:pPr>
            <w:r w:rsidRPr="00645C9F">
              <w:rPr>
                <w:rFonts w:cs="Times New Roman"/>
                <w:bCs/>
                <w:shd w:val="clear" w:color="auto" w:fill="FFFFFF" w:themeFill="background1"/>
                <w:lang w:val="uk-UA"/>
              </w:rPr>
              <w:t>VEGF,</w:t>
            </w:r>
          </w:p>
          <w:p w:rsidR="009D4631" w:rsidRPr="00645C9F" w:rsidRDefault="009D4631" w:rsidP="00684164">
            <w:pPr>
              <w:shd w:val="clear" w:color="auto" w:fill="FFFFFF" w:themeFill="background1"/>
              <w:jc w:val="center"/>
              <w:rPr>
                <w:rFonts w:cs="Times New Roman"/>
                <w:bCs/>
                <w:shd w:val="clear" w:color="auto" w:fill="FFFFFF" w:themeFill="background1"/>
                <w:lang w:val="uk-UA"/>
              </w:rPr>
            </w:pPr>
            <w:r w:rsidRPr="00645C9F">
              <w:rPr>
                <w:rFonts w:cs="Times New Roman"/>
                <w:bCs/>
                <w:shd w:val="clear" w:color="auto" w:fill="FFFFFF" w:themeFill="background1"/>
                <w:lang w:val="uk-UA"/>
              </w:rPr>
              <w:t>пг/мл</w:t>
            </w:r>
          </w:p>
        </w:tc>
      </w:tr>
      <w:tr w:rsidR="009D4631" w:rsidRPr="00645C9F" w:rsidTr="00347200">
        <w:trPr>
          <w:trHeight w:val="23"/>
        </w:trPr>
        <w:tc>
          <w:tcPr>
            <w:tcW w:w="1696" w:type="dxa"/>
            <w:vMerge w:val="restart"/>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rPr>
                <w:rFonts w:cs="Times New Roman"/>
                <w:bCs/>
                <w:shd w:val="clear" w:color="auto" w:fill="FFFFFF" w:themeFill="background1"/>
                <w:lang w:val="uk-UA"/>
              </w:rPr>
            </w:pPr>
            <w:r w:rsidRPr="00645C9F">
              <w:rPr>
                <w:rFonts w:cs="Times New Roman"/>
                <w:bCs/>
                <w:shd w:val="clear" w:color="auto" w:fill="FFFFFF" w:themeFill="background1"/>
                <w:lang w:val="uk-UA"/>
              </w:rPr>
              <w:t>Вага матері, кг</w:t>
            </w:r>
          </w:p>
        </w:tc>
        <w:tc>
          <w:tcPr>
            <w:tcW w:w="282"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jc w:val="center"/>
              <w:rPr>
                <w:rFonts w:cs="Times New Roman"/>
                <w:bCs/>
                <w:shd w:val="clear" w:color="auto" w:fill="FFFFFF" w:themeFill="background1"/>
                <w:lang w:val="uk-UA"/>
              </w:rPr>
            </w:pPr>
            <w:r w:rsidRPr="00645C9F">
              <w:rPr>
                <w:rFonts w:cs="Times New Roman"/>
                <w:bCs/>
                <w:shd w:val="clear" w:color="auto" w:fill="FFFFFF" w:themeFill="background1"/>
                <w:lang w:val="uk-UA"/>
              </w:rPr>
              <w:t>r</w:t>
            </w:r>
          </w:p>
        </w:tc>
        <w:tc>
          <w:tcPr>
            <w:tcW w:w="1276"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ind w:left="-57" w:right="-57"/>
              <w:jc w:val="center"/>
              <w:rPr>
                <w:rFonts w:cs="Times New Roman"/>
                <w:shd w:val="clear" w:color="auto" w:fill="FFFFFF" w:themeFill="background1"/>
                <w:lang w:val="uk-UA"/>
              </w:rPr>
            </w:pPr>
            <w:r w:rsidRPr="00645C9F">
              <w:rPr>
                <w:rFonts w:cs="Times New Roman"/>
                <w:shd w:val="clear" w:color="auto" w:fill="FFFFFF" w:themeFill="background1"/>
                <w:lang w:val="uk-UA"/>
              </w:rPr>
              <w:t>-0,56</w:t>
            </w:r>
          </w:p>
        </w:tc>
        <w:tc>
          <w:tcPr>
            <w:tcW w:w="1276"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ind w:left="-57" w:right="-57"/>
              <w:jc w:val="center"/>
              <w:rPr>
                <w:rFonts w:cs="Times New Roman"/>
                <w:shd w:val="clear" w:color="auto" w:fill="FFFFFF" w:themeFill="background1"/>
                <w:lang w:val="uk-UA"/>
              </w:rPr>
            </w:pPr>
            <w:r w:rsidRPr="00645C9F">
              <w:rPr>
                <w:rFonts w:cs="Times New Roman"/>
                <w:shd w:val="clear" w:color="auto" w:fill="FFFFFF" w:themeFill="background1"/>
                <w:lang w:val="uk-UA"/>
              </w:rPr>
              <w:t>0,11</w:t>
            </w:r>
          </w:p>
        </w:tc>
        <w:tc>
          <w:tcPr>
            <w:tcW w:w="1276"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ind w:left="-57" w:right="-57"/>
              <w:jc w:val="center"/>
              <w:rPr>
                <w:rFonts w:cs="Times New Roman"/>
                <w:shd w:val="clear" w:color="auto" w:fill="FFFFFF" w:themeFill="background1"/>
                <w:lang w:val="uk-UA"/>
              </w:rPr>
            </w:pPr>
            <w:r w:rsidRPr="00645C9F">
              <w:rPr>
                <w:rFonts w:cs="Times New Roman"/>
                <w:shd w:val="clear" w:color="auto" w:fill="FFFFFF" w:themeFill="background1"/>
                <w:lang w:val="uk-UA"/>
              </w:rPr>
              <w:t>0,38</w:t>
            </w:r>
          </w:p>
        </w:tc>
        <w:tc>
          <w:tcPr>
            <w:tcW w:w="1276"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ind w:left="-57" w:right="-57"/>
              <w:jc w:val="center"/>
              <w:rPr>
                <w:rFonts w:cs="Times New Roman"/>
                <w:shd w:val="clear" w:color="auto" w:fill="FFFFFF" w:themeFill="background1"/>
                <w:lang w:val="uk-UA"/>
              </w:rPr>
            </w:pPr>
            <w:r w:rsidRPr="00645C9F">
              <w:rPr>
                <w:rFonts w:cs="Times New Roman"/>
                <w:shd w:val="clear" w:color="auto" w:fill="FFFFFF" w:themeFill="background1"/>
                <w:lang w:val="uk-UA"/>
              </w:rPr>
              <w:t>0,12</w:t>
            </w:r>
          </w:p>
        </w:tc>
        <w:tc>
          <w:tcPr>
            <w:tcW w:w="1276"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ind w:left="-57" w:right="-57"/>
              <w:jc w:val="center"/>
              <w:rPr>
                <w:rFonts w:cs="Times New Roman"/>
                <w:shd w:val="clear" w:color="auto" w:fill="FFFFFF" w:themeFill="background1"/>
                <w:lang w:val="uk-UA"/>
              </w:rPr>
            </w:pPr>
            <w:r w:rsidRPr="00645C9F">
              <w:rPr>
                <w:rFonts w:cs="Times New Roman"/>
                <w:shd w:val="clear" w:color="auto" w:fill="FFFFFF" w:themeFill="background1"/>
                <w:lang w:val="uk-UA"/>
              </w:rPr>
              <w:t>0,05</w:t>
            </w: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684164">
            <w:pPr>
              <w:shd w:val="clear" w:color="auto" w:fill="FFFFFF" w:themeFill="background1"/>
              <w:ind w:left="-57" w:right="-57"/>
              <w:jc w:val="center"/>
              <w:rPr>
                <w:rFonts w:cs="Times New Roman"/>
                <w:shd w:val="clear" w:color="auto" w:fill="FFFFFF" w:themeFill="background1"/>
                <w:lang w:val="uk-UA"/>
              </w:rPr>
            </w:pPr>
            <w:r w:rsidRPr="00645C9F">
              <w:rPr>
                <w:rFonts w:cs="Times New Roman"/>
                <w:shd w:val="clear" w:color="auto" w:fill="FFFFFF" w:themeFill="background1"/>
                <w:lang w:val="uk-UA"/>
              </w:rPr>
              <w:t>0,20</w:t>
            </w:r>
          </w:p>
        </w:tc>
      </w:tr>
      <w:tr w:rsidR="009D4631" w:rsidRPr="00645C9F" w:rsidTr="00347200">
        <w:trPr>
          <w:trHeight w:val="23"/>
        </w:trPr>
        <w:tc>
          <w:tcPr>
            <w:tcW w:w="1696" w:type="dxa"/>
            <w:vMerge/>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rPr>
                <w:rFonts w:cs="Times New Roman"/>
                <w:bCs/>
                <w:shd w:val="clear" w:color="auto" w:fill="FFFFFF" w:themeFill="background1"/>
                <w:lang w:val="uk-UA"/>
              </w:rPr>
            </w:pPr>
          </w:p>
        </w:tc>
        <w:tc>
          <w:tcPr>
            <w:tcW w:w="282"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jc w:val="center"/>
              <w:rPr>
                <w:rFonts w:cs="Times New Roman"/>
                <w:bCs/>
                <w:shd w:val="clear" w:color="auto" w:fill="FFFFFF" w:themeFill="background1"/>
                <w:lang w:val="uk-UA"/>
              </w:rPr>
            </w:pPr>
            <w:r w:rsidRPr="00645C9F">
              <w:rPr>
                <w:rFonts w:cs="Times New Roman"/>
                <w:bCs/>
                <w:shd w:val="clear" w:color="auto" w:fill="FFFFFF" w:themeFill="background1"/>
                <w:lang w:val="uk-UA"/>
              </w:rPr>
              <w:t>р</w:t>
            </w:r>
          </w:p>
        </w:tc>
        <w:tc>
          <w:tcPr>
            <w:tcW w:w="1276"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ind w:left="-57" w:right="-57"/>
              <w:jc w:val="center"/>
              <w:rPr>
                <w:rFonts w:cs="Times New Roman"/>
                <w:shd w:val="clear" w:color="auto" w:fill="FFFFFF" w:themeFill="background1"/>
                <w:lang w:val="uk-UA"/>
              </w:rPr>
            </w:pPr>
            <w:r w:rsidRPr="00645C9F">
              <w:rPr>
                <w:rFonts w:cs="Times New Roman"/>
                <w:shd w:val="clear" w:color="auto" w:fill="FFFFFF" w:themeFill="background1"/>
                <w:lang w:val="uk-UA"/>
              </w:rPr>
              <w:t>&lt;0,01</w:t>
            </w:r>
          </w:p>
        </w:tc>
        <w:tc>
          <w:tcPr>
            <w:tcW w:w="1276"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ind w:left="-57" w:right="-57"/>
              <w:jc w:val="center"/>
              <w:rPr>
                <w:rFonts w:cs="Times New Roman"/>
                <w:shd w:val="clear" w:color="auto" w:fill="FFFFFF" w:themeFill="background1"/>
                <w:lang w:val="uk-UA"/>
              </w:rPr>
            </w:pPr>
            <w:r w:rsidRPr="00645C9F">
              <w:rPr>
                <w:rFonts w:cs="Times New Roman"/>
                <w:shd w:val="clear" w:color="auto" w:fill="FFFFFF" w:themeFill="background1"/>
                <w:lang w:val="uk-UA"/>
              </w:rPr>
              <w:t>0,64</w:t>
            </w:r>
          </w:p>
        </w:tc>
        <w:tc>
          <w:tcPr>
            <w:tcW w:w="1276"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ind w:left="-57" w:right="-57"/>
              <w:jc w:val="center"/>
              <w:rPr>
                <w:rFonts w:cs="Times New Roman"/>
                <w:shd w:val="clear" w:color="auto" w:fill="FFFFFF" w:themeFill="background1"/>
                <w:lang w:val="uk-UA"/>
              </w:rPr>
            </w:pPr>
            <w:r w:rsidRPr="00645C9F">
              <w:rPr>
                <w:rFonts w:cs="Times New Roman"/>
                <w:shd w:val="clear" w:color="auto" w:fill="FFFFFF" w:themeFill="background1"/>
                <w:lang w:val="uk-UA"/>
              </w:rPr>
              <w:t>0,03</w:t>
            </w:r>
          </w:p>
        </w:tc>
        <w:tc>
          <w:tcPr>
            <w:tcW w:w="1276"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ind w:left="-57" w:right="-57"/>
              <w:jc w:val="center"/>
              <w:rPr>
                <w:rFonts w:cs="Times New Roman"/>
                <w:shd w:val="clear" w:color="auto" w:fill="FFFFFF" w:themeFill="background1"/>
                <w:lang w:val="uk-UA"/>
              </w:rPr>
            </w:pPr>
            <w:r w:rsidRPr="00645C9F">
              <w:rPr>
                <w:rFonts w:cs="Times New Roman"/>
                <w:shd w:val="clear" w:color="auto" w:fill="FFFFFF" w:themeFill="background1"/>
                <w:lang w:val="uk-UA"/>
              </w:rPr>
              <w:t>0,52</w:t>
            </w:r>
          </w:p>
        </w:tc>
        <w:tc>
          <w:tcPr>
            <w:tcW w:w="1276"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ind w:left="-57" w:right="-57"/>
              <w:jc w:val="center"/>
              <w:rPr>
                <w:rFonts w:cs="Times New Roman"/>
                <w:shd w:val="clear" w:color="auto" w:fill="FFFFFF" w:themeFill="background1"/>
                <w:lang w:val="uk-UA"/>
              </w:rPr>
            </w:pPr>
            <w:r w:rsidRPr="00645C9F">
              <w:rPr>
                <w:rFonts w:cs="Times New Roman"/>
                <w:shd w:val="clear" w:color="auto" w:fill="FFFFFF" w:themeFill="background1"/>
                <w:lang w:val="uk-UA"/>
              </w:rPr>
              <w:t>0,77</w:t>
            </w: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684164">
            <w:pPr>
              <w:shd w:val="clear" w:color="auto" w:fill="FFFFFF" w:themeFill="background1"/>
              <w:ind w:left="-57" w:right="-57"/>
              <w:jc w:val="center"/>
              <w:rPr>
                <w:rFonts w:cs="Times New Roman"/>
                <w:shd w:val="clear" w:color="auto" w:fill="FFFFFF" w:themeFill="background1"/>
                <w:lang w:val="uk-UA"/>
              </w:rPr>
            </w:pPr>
            <w:r w:rsidRPr="00645C9F">
              <w:rPr>
                <w:rFonts w:cs="Times New Roman"/>
                <w:shd w:val="clear" w:color="auto" w:fill="FFFFFF" w:themeFill="background1"/>
                <w:lang w:val="uk-UA"/>
              </w:rPr>
              <w:t>0,28</w:t>
            </w:r>
          </w:p>
        </w:tc>
      </w:tr>
      <w:tr w:rsidR="009D4631" w:rsidRPr="00645C9F" w:rsidTr="00347200">
        <w:trPr>
          <w:trHeight w:val="23"/>
        </w:trPr>
        <w:tc>
          <w:tcPr>
            <w:tcW w:w="1696" w:type="dxa"/>
            <w:vMerge w:val="restart"/>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rPr>
                <w:rFonts w:cs="Times New Roman"/>
                <w:bCs/>
                <w:shd w:val="clear" w:color="auto" w:fill="FFFFFF" w:themeFill="background1"/>
                <w:vertAlign w:val="superscript"/>
                <w:lang w:val="uk-UA"/>
              </w:rPr>
            </w:pPr>
            <w:r w:rsidRPr="00645C9F">
              <w:rPr>
                <w:rFonts w:cs="Times New Roman"/>
                <w:bCs/>
                <w:shd w:val="clear" w:color="auto" w:fill="FFFFFF" w:themeFill="background1"/>
                <w:lang w:val="uk-UA"/>
              </w:rPr>
              <w:t>ІМТ, кг/м</w:t>
            </w:r>
            <w:r w:rsidRPr="00645C9F">
              <w:rPr>
                <w:rFonts w:cs="Times New Roman"/>
                <w:bCs/>
                <w:shd w:val="clear" w:color="auto" w:fill="FFFFFF" w:themeFill="background1"/>
                <w:vertAlign w:val="superscript"/>
                <w:lang w:val="uk-UA"/>
              </w:rPr>
              <w:t>2</w:t>
            </w:r>
          </w:p>
        </w:tc>
        <w:tc>
          <w:tcPr>
            <w:tcW w:w="282"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jc w:val="center"/>
              <w:rPr>
                <w:rFonts w:cs="Times New Roman"/>
                <w:bCs/>
                <w:shd w:val="clear" w:color="auto" w:fill="FFFFFF" w:themeFill="background1"/>
                <w:lang w:val="uk-UA"/>
              </w:rPr>
            </w:pPr>
            <w:r w:rsidRPr="00645C9F">
              <w:rPr>
                <w:rFonts w:cs="Times New Roman"/>
                <w:bCs/>
                <w:shd w:val="clear" w:color="auto" w:fill="FFFFFF" w:themeFill="background1"/>
                <w:lang w:val="uk-UA"/>
              </w:rPr>
              <w:t>r</w:t>
            </w:r>
          </w:p>
        </w:tc>
        <w:tc>
          <w:tcPr>
            <w:tcW w:w="1276"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ind w:left="-57" w:right="-57"/>
              <w:jc w:val="center"/>
              <w:rPr>
                <w:rFonts w:cs="Times New Roman"/>
                <w:shd w:val="clear" w:color="auto" w:fill="FFFFFF" w:themeFill="background1"/>
                <w:lang w:val="uk-UA"/>
              </w:rPr>
            </w:pPr>
            <w:r w:rsidRPr="00645C9F">
              <w:rPr>
                <w:rFonts w:cs="Times New Roman"/>
                <w:shd w:val="clear" w:color="auto" w:fill="FFFFFF" w:themeFill="background1"/>
                <w:lang w:val="uk-UA"/>
              </w:rPr>
              <w:t>-0,42</w:t>
            </w:r>
          </w:p>
        </w:tc>
        <w:tc>
          <w:tcPr>
            <w:tcW w:w="1276"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ind w:left="-57" w:right="-57"/>
              <w:jc w:val="center"/>
              <w:rPr>
                <w:rFonts w:cs="Times New Roman"/>
                <w:shd w:val="clear" w:color="auto" w:fill="FFFFFF" w:themeFill="background1"/>
                <w:lang w:val="uk-UA"/>
              </w:rPr>
            </w:pPr>
            <w:r w:rsidRPr="00645C9F">
              <w:rPr>
                <w:rFonts w:cs="Times New Roman"/>
                <w:shd w:val="clear" w:color="auto" w:fill="FFFFFF" w:themeFill="background1"/>
                <w:lang w:val="uk-UA"/>
              </w:rPr>
              <w:t>-0,07</w:t>
            </w:r>
          </w:p>
        </w:tc>
        <w:tc>
          <w:tcPr>
            <w:tcW w:w="1276"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ind w:left="-57" w:right="-57"/>
              <w:jc w:val="center"/>
              <w:rPr>
                <w:rFonts w:cs="Times New Roman"/>
                <w:shd w:val="clear" w:color="auto" w:fill="FFFFFF" w:themeFill="background1"/>
                <w:lang w:val="uk-UA"/>
              </w:rPr>
            </w:pPr>
            <w:r w:rsidRPr="00645C9F">
              <w:rPr>
                <w:rFonts w:cs="Times New Roman"/>
                <w:shd w:val="clear" w:color="auto" w:fill="FFFFFF" w:themeFill="background1"/>
                <w:lang w:val="uk-UA"/>
              </w:rPr>
              <w:t>0,33</w:t>
            </w:r>
          </w:p>
        </w:tc>
        <w:tc>
          <w:tcPr>
            <w:tcW w:w="1276"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ind w:left="-57" w:right="-57"/>
              <w:jc w:val="center"/>
              <w:rPr>
                <w:rFonts w:cs="Times New Roman"/>
                <w:shd w:val="clear" w:color="auto" w:fill="FFFFFF" w:themeFill="background1"/>
                <w:lang w:val="uk-UA"/>
              </w:rPr>
            </w:pPr>
            <w:r w:rsidRPr="00645C9F">
              <w:rPr>
                <w:rFonts w:cs="Times New Roman"/>
                <w:shd w:val="clear" w:color="auto" w:fill="FFFFFF" w:themeFill="background1"/>
                <w:lang w:val="uk-UA"/>
              </w:rPr>
              <w:t>0,08</w:t>
            </w:r>
          </w:p>
        </w:tc>
        <w:tc>
          <w:tcPr>
            <w:tcW w:w="1276"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ind w:left="-57" w:right="-57"/>
              <w:jc w:val="center"/>
              <w:rPr>
                <w:rFonts w:cs="Times New Roman"/>
                <w:shd w:val="clear" w:color="auto" w:fill="FFFFFF" w:themeFill="background1"/>
                <w:lang w:val="uk-UA"/>
              </w:rPr>
            </w:pPr>
            <w:r w:rsidRPr="00645C9F">
              <w:rPr>
                <w:rFonts w:cs="Times New Roman"/>
                <w:shd w:val="clear" w:color="auto" w:fill="FFFFFF" w:themeFill="background1"/>
                <w:lang w:val="uk-UA"/>
              </w:rPr>
              <w:t>0,08</w:t>
            </w: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684164">
            <w:pPr>
              <w:shd w:val="clear" w:color="auto" w:fill="FFFFFF" w:themeFill="background1"/>
              <w:ind w:left="-57" w:right="-57"/>
              <w:jc w:val="center"/>
              <w:rPr>
                <w:rFonts w:cs="Times New Roman"/>
                <w:shd w:val="clear" w:color="auto" w:fill="FFFFFF" w:themeFill="background1"/>
                <w:lang w:val="uk-UA"/>
              </w:rPr>
            </w:pPr>
            <w:r w:rsidRPr="00645C9F">
              <w:rPr>
                <w:rFonts w:cs="Times New Roman"/>
                <w:shd w:val="clear" w:color="auto" w:fill="FFFFFF" w:themeFill="background1"/>
                <w:lang w:val="uk-UA"/>
              </w:rPr>
              <w:t>0,14</w:t>
            </w:r>
          </w:p>
        </w:tc>
      </w:tr>
      <w:tr w:rsidR="009D4631" w:rsidRPr="00645C9F" w:rsidTr="00347200">
        <w:trPr>
          <w:trHeight w:val="23"/>
        </w:trPr>
        <w:tc>
          <w:tcPr>
            <w:tcW w:w="1696" w:type="dxa"/>
            <w:vMerge/>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rPr>
                <w:rFonts w:cs="Times New Roman"/>
                <w:bCs/>
                <w:shd w:val="clear" w:color="auto" w:fill="FFFFFF" w:themeFill="background1"/>
                <w:lang w:val="uk-UA"/>
              </w:rPr>
            </w:pPr>
          </w:p>
        </w:tc>
        <w:tc>
          <w:tcPr>
            <w:tcW w:w="282"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jc w:val="center"/>
              <w:rPr>
                <w:rFonts w:cs="Times New Roman"/>
                <w:bCs/>
                <w:shd w:val="clear" w:color="auto" w:fill="FFFFFF" w:themeFill="background1"/>
                <w:lang w:val="uk-UA"/>
              </w:rPr>
            </w:pPr>
            <w:r w:rsidRPr="00645C9F">
              <w:rPr>
                <w:rFonts w:cs="Times New Roman"/>
                <w:bCs/>
                <w:shd w:val="clear" w:color="auto" w:fill="FFFFFF" w:themeFill="background1"/>
                <w:lang w:val="uk-UA"/>
              </w:rPr>
              <w:t>р</w:t>
            </w:r>
          </w:p>
        </w:tc>
        <w:tc>
          <w:tcPr>
            <w:tcW w:w="1276"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ind w:left="-57" w:right="-57"/>
              <w:jc w:val="center"/>
              <w:rPr>
                <w:rFonts w:cs="Times New Roman"/>
                <w:shd w:val="clear" w:color="auto" w:fill="FFFFFF" w:themeFill="background1"/>
                <w:lang w:val="uk-UA"/>
              </w:rPr>
            </w:pPr>
            <w:r w:rsidRPr="00645C9F">
              <w:rPr>
                <w:rFonts w:cs="Times New Roman"/>
                <w:shd w:val="clear" w:color="auto" w:fill="FFFFFF" w:themeFill="background1"/>
                <w:lang w:val="uk-UA"/>
              </w:rPr>
              <w:t>0,02</w:t>
            </w:r>
          </w:p>
        </w:tc>
        <w:tc>
          <w:tcPr>
            <w:tcW w:w="1276"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ind w:left="-57" w:right="-57"/>
              <w:jc w:val="center"/>
              <w:rPr>
                <w:rFonts w:cs="Times New Roman"/>
                <w:shd w:val="clear" w:color="auto" w:fill="FFFFFF" w:themeFill="background1"/>
                <w:lang w:val="uk-UA"/>
              </w:rPr>
            </w:pPr>
            <w:r w:rsidRPr="00645C9F">
              <w:rPr>
                <w:rFonts w:cs="Times New Roman"/>
                <w:shd w:val="clear" w:color="auto" w:fill="FFFFFF" w:themeFill="background1"/>
                <w:lang w:val="uk-UA"/>
              </w:rPr>
              <w:t>0,76</w:t>
            </w:r>
          </w:p>
        </w:tc>
        <w:tc>
          <w:tcPr>
            <w:tcW w:w="1276"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ind w:left="-57" w:right="-57"/>
              <w:jc w:val="center"/>
              <w:rPr>
                <w:rFonts w:cs="Times New Roman"/>
                <w:shd w:val="clear" w:color="auto" w:fill="FFFFFF" w:themeFill="background1"/>
                <w:lang w:val="uk-UA"/>
              </w:rPr>
            </w:pPr>
            <w:r w:rsidRPr="00645C9F">
              <w:rPr>
                <w:rFonts w:cs="Times New Roman"/>
                <w:shd w:val="clear" w:color="auto" w:fill="FFFFFF" w:themeFill="background1"/>
                <w:lang w:val="uk-UA"/>
              </w:rPr>
              <w:t>0,07</w:t>
            </w:r>
          </w:p>
        </w:tc>
        <w:tc>
          <w:tcPr>
            <w:tcW w:w="1276"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ind w:left="-57" w:right="-57"/>
              <w:jc w:val="center"/>
              <w:rPr>
                <w:rFonts w:cs="Times New Roman"/>
                <w:shd w:val="clear" w:color="auto" w:fill="FFFFFF" w:themeFill="background1"/>
                <w:lang w:val="uk-UA"/>
              </w:rPr>
            </w:pPr>
            <w:r w:rsidRPr="00645C9F">
              <w:rPr>
                <w:rFonts w:cs="Times New Roman"/>
                <w:shd w:val="clear" w:color="auto" w:fill="FFFFFF" w:themeFill="background1"/>
                <w:lang w:val="uk-UA"/>
              </w:rPr>
              <w:t>0,67</w:t>
            </w:r>
          </w:p>
        </w:tc>
        <w:tc>
          <w:tcPr>
            <w:tcW w:w="1276"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ind w:left="-57" w:right="-57"/>
              <w:jc w:val="center"/>
              <w:rPr>
                <w:rFonts w:cs="Times New Roman"/>
                <w:shd w:val="clear" w:color="auto" w:fill="FFFFFF" w:themeFill="background1"/>
                <w:lang w:val="uk-UA"/>
              </w:rPr>
            </w:pPr>
            <w:r w:rsidRPr="00645C9F">
              <w:rPr>
                <w:rFonts w:cs="Times New Roman"/>
                <w:shd w:val="clear" w:color="auto" w:fill="FFFFFF" w:themeFill="background1"/>
                <w:lang w:val="uk-UA"/>
              </w:rPr>
              <w:t>0,64</w:t>
            </w: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684164">
            <w:pPr>
              <w:shd w:val="clear" w:color="auto" w:fill="FFFFFF" w:themeFill="background1"/>
              <w:ind w:left="-57" w:right="-57"/>
              <w:jc w:val="center"/>
              <w:rPr>
                <w:rFonts w:cs="Times New Roman"/>
                <w:shd w:val="clear" w:color="auto" w:fill="FFFFFF" w:themeFill="background1"/>
                <w:lang w:val="uk-UA"/>
              </w:rPr>
            </w:pPr>
            <w:r w:rsidRPr="00645C9F">
              <w:rPr>
                <w:rFonts w:cs="Times New Roman"/>
                <w:shd w:val="clear" w:color="auto" w:fill="FFFFFF" w:themeFill="background1"/>
                <w:lang w:val="uk-UA"/>
              </w:rPr>
              <w:t>0,44</w:t>
            </w:r>
          </w:p>
        </w:tc>
      </w:tr>
      <w:tr w:rsidR="009D4631" w:rsidRPr="00645C9F" w:rsidTr="00347200">
        <w:trPr>
          <w:trHeight w:val="23"/>
        </w:trPr>
        <w:tc>
          <w:tcPr>
            <w:tcW w:w="1696" w:type="dxa"/>
            <w:vMerge w:val="restart"/>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rPr>
                <w:rFonts w:cs="Times New Roman"/>
                <w:bCs/>
                <w:shd w:val="clear" w:color="auto" w:fill="FFFFFF" w:themeFill="background1"/>
                <w:lang w:val="uk-UA"/>
              </w:rPr>
            </w:pPr>
            <w:r w:rsidRPr="00645C9F">
              <w:rPr>
                <w:rFonts w:cs="Times New Roman"/>
                <w:bCs/>
                <w:shd w:val="clear" w:color="auto" w:fill="FFFFFF" w:themeFill="background1"/>
                <w:lang w:val="uk-UA"/>
              </w:rPr>
              <w:t>Вага до вагітності, кг</w:t>
            </w:r>
          </w:p>
        </w:tc>
        <w:tc>
          <w:tcPr>
            <w:tcW w:w="282"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jc w:val="center"/>
              <w:rPr>
                <w:rFonts w:cs="Times New Roman"/>
                <w:bCs/>
                <w:shd w:val="clear" w:color="auto" w:fill="FFFFFF" w:themeFill="background1"/>
                <w:lang w:val="uk-UA"/>
              </w:rPr>
            </w:pPr>
            <w:r w:rsidRPr="00645C9F">
              <w:rPr>
                <w:rFonts w:cs="Times New Roman"/>
                <w:bCs/>
                <w:shd w:val="clear" w:color="auto" w:fill="FFFFFF" w:themeFill="background1"/>
                <w:lang w:val="uk-UA"/>
              </w:rPr>
              <w:t>r</w:t>
            </w:r>
          </w:p>
        </w:tc>
        <w:tc>
          <w:tcPr>
            <w:tcW w:w="1276"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ind w:left="-57" w:right="-57"/>
              <w:jc w:val="center"/>
              <w:rPr>
                <w:rFonts w:cs="Times New Roman"/>
                <w:shd w:val="clear" w:color="auto" w:fill="FFFFFF" w:themeFill="background1"/>
                <w:lang w:val="uk-UA"/>
              </w:rPr>
            </w:pPr>
            <w:r w:rsidRPr="00645C9F">
              <w:rPr>
                <w:rFonts w:cs="Times New Roman"/>
                <w:shd w:val="clear" w:color="auto" w:fill="FFFFFF" w:themeFill="background1"/>
                <w:lang w:val="uk-UA"/>
              </w:rPr>
              <w:t>-0,55</w:t>
            </w:r>
          </w:p>
        </w:tc>
        <w:tc>
          <w:tcPr>
            <w:tcW w:w="1276"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ind w:left="-57" w:right="-57"/>
              <w:jc w:val="center"/>
              <w:rPr>
                <w:rFonts w:cs="Times New Roman"/>
                <w:shd w:val="clear" w:color="auto" w:fill="FFFFFF" w:themeFill="background1"/>
                <w:lang w:val="uk-UA"/>
              </w:rPr>
            </w:pPr>
            <w:r w:rsidRPr="00645C9F">
              <w:rPr>
                <w:rFonts w:cs="Times New Roman"/>
                <w:shd w:val="clear" w:color="auto" w:fill="FFFFFF" w:themeFill="background1"/>
                <w:lang w:val="uk-UA"/>
              </w:rPr>
              <w:t>0,21</w:t>
            </w:r>
          </w:p>
        </w:tc>
        <w:tc>
          <w:tcPr>
            <w:tcW w:w="1276"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ind w:left="-57" w:right="-57"/>
              <w:jc w:val="center"/>
              <w:rPr>
                <w:rFonts w:cs="Times New Roman"/>
                <w:shd w:val="clear" w:color="auto" w:fill="FFFFFF" w:themeFill="background1"/>
                <w:lang w:val="uk-UA"/>
              </w:rPr>
            </w:pPr>
            <w:r w:rsidRPr="00645C9F">
              <w:rPr>
                <w:rFonts w:cs="Times New Roman"/>
                <w:shd w:val="clear" w:color="auto" w:fill="FFFFFF" w:themeFill="background1"/>
                <w:lang w:val="uk-UA"/>
              </w:rPr>
              <w:t>0,30</w:t>
            </w:r>
          </w:p>
        </w:tc>
        <w:tc>
          <w:tcPr>
            <w:tcW w:w="1276"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ind w:left="-57" w:right="-57"/>
              <w:jc w:val="center"/>
              <w:rPr>
                <w:rFonts w:cs="Times New Roman"/>
                <w:shd w:val="clear" w:color="auto" w:fill="FFFFFF" w:themeFill="background1"/>
                <w:lang w:val="uk-UA"/>
              </w:rPr>
            </w:pPr>
            <w:r w:rsidRPr="00645C9F">
              <w:rPr>
                <w:rFonts w:cs="Times New Roman"/>
                <w:shd w:val="clear" w:color="auto" w:fill="FFFFFF" w:themeFill="background1"/>
                <w:lang w:val="uk-UA"/>
              </w:rPr>
              <w:t>0,05</w:t>
            </w:r>
          </w:p>
        </w:tc>
        <w:tc>
          <w:tcPr>
            <w:tcW w:w="1276"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ind w:left="-57" w:right="-57"/>
              <w:jc w:val="center"/>
              <w:rPr>
                <w:rFonts w:cs="Times New Roman"/>
                <w:shd w:val="clear" w:color="auto" w:fill="FFFFFF" w:themeFill="background1"/>
                <w:lang w:val="uk-UA"/>
              </w:rPr>
            </w:pPr>
            <w:r w:rsidRPr="00645C9F">
              <w:rPr>
                <w:rFonts w:cs="Times New Roman"/>
                <w:shd w:val="clear" w:color="auto" w:fill="FFFFFF" w:themeFill="background1"/>
                <w:lang w:val="uk-UA"/>
              </w:rPr>
              <w:t>0,08</w:t>
            </w: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684164">
            <w:pPr>
              <w:shd w:val="clear" w:color="auto" w:fill="FFFFFF" w:themeFill="background1"/>
              <w:ind w:left="-57" w:right="-57"/>
              <w:jc w:val="center"/>
              <w:rPr>
                <w:rFonts w:cs="Times New Roman"/>
                <w:shd w:val="clear" w:color="auto" w:fill="FFFFFF" w:themeFill="background1"/>
                <w:lang w:val="uk-UA"/>
              </w:rPr>
            </w:pPr>
            <w:r w:rsidRPr="00645C9F">
              <w:rPr>
                <w:rFonts w:cs="Times New Roman"/>
                <w:shd w:val="clear" w:color="auto" w:fill="FFFFFF" w:themeFill="background1"/>
                <w:lang w:val="uk-UA"/>
              </w:rPr>
              <w:t>0,15</w:t>
            </w:r>
          </w:p>
        </w:tc>
      </w:tr>
      <w:tr w:rsidR="009D4631" w:rsidRPr="00645C9F" w:rsidTr="00347200">
        <w:trPr>
          <w:trHeight w:val="23"/>
        </w:trPr>
        <w:tc>
          <w:tcPr>
            <w:tcW w:w="1696" w:type="dxa"/>
            <w:vMerge/>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rPr>
                <w:rFonts w:cs="Times New Roman"/>
                <w:bCs/>
                <w:shd w:val="clear" w:color="auto" w:fill="FFFFFF" w:themeFill="background1"/>
                <w:lang w:val="uk-UA"/>
              </w:rPr>
            </w:pPr>
          </w:p>
        </w:tc>
        <w:tc>
          <w:tcPr>
            <w:tcW w:w="282"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jc w:val="center"/>
              <w:rPr>
                <w:rFonts w:cs="Times New Roman"/>
                <w:bCs/>
                <w:shd w:val="clear" w:color="auto" w:fill="FFFFFF" w:themeFill="background1"/>
                <w:lang w:val="uk-UA"/>
              </w:rPr>
            </w:pPr>
            <w:r w:rsidRPr="00645C9F">
              <w:rPr>
                <w:rFonts w:cs="Times New Roman"/>
                <w:bCs/>
                <w:shd w:val="clear" w:color="auto" w:fill="FFFFFF" w:themeFill="background1"/>
                <w:lang w:val="uk-UA"/>
              </w:rPr>
              <w:t>р</w:t>
            </w:r>
          </w:p>
        </w:tc>
        <w:tc>
          <w:tcPr>
            <w:tcW w:w="1276"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ind w:left="-57" w:right="-57"/>
              <w:jc w:val="center"/>
              <w:rPr>
                <w:rFonts w:cs="Times New Roman"/>
                <w:shd w:val="clear" w:color="auto" w:fill="FFFFFF" w:themeFill="background1"/>
                <w:lang w:val="uk-UA"/>
              </w:rPr>
            </w:pPr>
            <w:r w:rsidRPr="00645C9F">
              <w:rPr>
                <w:rFonts w:cs="Times New Roman"/>
                <w:shd w:val="clear" w:color="auto" w:fill="FFFFFF" w:themeFill="background1"/>
                <w:lang w:val="uk-UA"/>
              </w:rPr>
              <w:t>&lt;0,01</w:t>
            </w:r>
          </w:p>
        </w:tc>
        <w:tc>
          <w:tcPr>
            <w:tcW w:w="1276"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ind w:left="-57" w:right="-57"/>
              <w:jc w:val="center"/>
              <w:rPr>
                <w:rFonts w:cs="Times New Roman"/>
                <w:shd w:val="clear" w:color="auto" w:fill="FFFFFF" w:themeFill="background1"/>
                <w:lang w:val="uk-UA"/>
              </w:rPr>
            </w:pPr>
            <w:r w:rsidRPr="00645C9F">
              <w:rPr>
                <w:rFonts w:cs="Times New Roman"/>
                <w:shd w:val="clear" w:color="auto" w:fill="FFFFFF" w:themeFill="background1"/>
                <w:lang w:val="uk-UA"/>
              </w:rPr>
              <w:t>0,37</w:t>
            </w:r>
          </w:p>
        </w:tc>
        <w:tc>
          <w:tcPr>
            <w:tcW w:w="1276"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ind w:left="-57" w:right="-57"/>
              <w:jc w:val="center"/>
              <w:rPr>
                <w:rFonts w:cs="Times New Roman"/>
                <w:shd w:val="clear" w:color="auto" w:fill="FFFFFF" w:themeFill="background1"/>
                <w:lang w:val="uk-UA"/>
              </w:rPr>
            </w:pPr>
            <w:r w:rsidRPr="00645C9F">
              <w:rPr>
                <w:rFonts w:cs="Times New Roman"/>
                <w:shd w:val="clear" w:color="auto" w:fill="FFFFFF" w:themeFill="background1"/>
                <w:lang w:val="uk-UA"/>
              </w:rPr>
              <w:t>0,09</w:t>
            </w:r>
          </w:p>
        </w:tc>
        <w:tc>
          <w:tcPr>
            <w:tcW w:w="1276"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ind w:left="-57" w:right="-57"/>
              <w:jc w:val="center"/>
              <w:rPr>
                <w:rFonts w:cs="Times New Roman"/>
                <w:shd w:val="clear" w:color="auto" w:fill="FFFFFF" w:themeFill="background1"/>
                <w:lang w:val="uk-UA"/>
              </w:rPr>
            </w:pPr>
            <w:r w:rsidRPr="00645C9F">
              <w:rPr>
                <w:rFonts w:cs="Times New Roman"/>
                <w:shd w:val="clear" w:color="auto" w:fill="FFFFFF" w:themeFill="background1"/>
                <w:lang w:val="uk-UA"/>
              </w:rPr>
              <w:t>0,79</w:t>
            </w:r>
          </w:p>
        </w:tc>
        <w:tc>
          <w:tcPr>
            <w:tcW w:w="1276"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ind w:left="-57" w:right="-57"/>
              <w:jc w:val="center"/>
              <w:rPr>
                <w:rFonts w:cs="Times New Roman"/>
                <w:shd w:val="clear" w:color="auto" w:fill="FFFFFF" w:themeFill="background1"/>
                <w:lang w:val="uk-UA"/>
              </w:rPr>
            </w:pPr>
            <w:r w:rsidRPr="00645C9F">
              <w:rPr>
                <w:rFonts w:cs="Times New Roman"/>
                <w:shd w:val="clear" w:color="auto" w:fill="FFFFFF" w:themeFill="background1"/>
                <w:lang w:val="uk-UA"/>
              </w:rPr>
              <w:t>0,67</w:t>
            </w: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684164">
            <w:pPr>
              <w:shd w:val="clear" w:color="auto" w:fill="FFFFFF" w:themeFill="background1"/>
              <w:ind w:left="-57" w:right="-57"/>
              <w:jc w:val="center"/>
              <w:rPr>
                <w:rFonts w:cs="Times New Roman"/>
                <w:shd w:val="clear" w:color="auto" w:fill="FFFFFF" w:themeFill="background1"/>
                <w:lang w:val="uk-UA"/>
              </w:rPr>
            </w:pPr>
            <w:r w:rsidRPr="00645C9F">
              <w:rPr>
                <w:rFonts w:cs="Times New Roman"/>
                <w:shd w:val="clear" w:color="auto" w:fill="FFFFFF" w:themeFill="background1"/>
                <w:lang w:val="uk-UA"/>
              </w:rPr>
              <w:t>0,41</w:t>
            </w:r>
          </w:p>
        </w:tc>
      </w:tr>
      <w:tr w:rsidR="009D4631" w:rsidRPr="00645C9F" w:rsidTr="00347200">
        <w:trPr>
          <w:trHeight w:val="23"/>
        </w:trPr>
        <w:tc>
          <w:tcPr>
            <w:tcW w:w="1696" w:type="dxa"/>
            <w:vMerge w:val="restart"/>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rPr>
                <w:rFonts w:cs="Times New Roman"/>
                <w:bCs/>
                <w:shd w:val="clear" w:color="auto" w:fill="FFFFFF" w:themeFill="background1"/>
                <w:vertAlign w:val="superscript"/>
                <w:lang w:val="uk-UA"/>
              </w:rPr>
            </w:pPr>
            <w:r w:rsidRPr="00645C9F">
              <w:rPr>
                <w:rFonts w:cs="Times New Roman"/>
                <w:bCs/>
                <w:shd w:val="clear" w:color="auto" w:fill="FFFFFF" w:themeFill="background1"/>
                <w:lang w:val="uk-UA"/>
              </w:rPr>
              <w:t>ІМТ до вагітності, кг/м</w:t>
            </w:r>
            <w:r w:rsidRPr="00645C9F">
              <w:rPr>
                <w:rFonts w:cs="Times New Roman"/>
                <w:bCs/>
                <w:shd w:val="clear" w:color="auto" w:fill="FFFFFF" w:themeFill="background1"/>
                <w:vertAlign w:val="superscript"/>
                <w:lang w:val="uk-UA"/>
              </w:rPr>
              <w:t>2</w:t>
            </w:r>
          </w:p>
        </w:tc>
        <w:tc>
          <w:tcPr>
            <w:tcW w:w="282"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jc w:val="center"/>
              <w:rPr>
                <w:rFonts w:cs="Times New Roman"/>
                <w:bCs/>
                <w:shd w:val="clear" w:color="auto" w:fill="FFFFFF" w:themeFill="background1"/>
                <w:lang w:val="uk-UA"/>
              </w:rPr>
            </w:pPr>
            <w:r w:rsidRPr="00645C9F">
              <w:rPr>
                <w:rFonts w:cs="Times New Roman"/>
                <w:bCs/>
                <w:shd w:val="clear" w:color="auto" w:fill="FFFFFF" w:themeFill="background1"/>
                <w:lang w:val="uk-UA"/>
              </w:rPr>
              <w:t>r</w:t>
            </w:r>
          </w:p>
        </w:tc>
        <w:tc>
          <w:tcPr>
            <w:tcW w:w="1276"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ind w:left="-57" w:right="-57"/>
              <w:jc w:val="center"/>
              <w:rPr>
                <w:rFonts w:cs="Times New Roman"/>
                <w:shd w:val="clear" w:color="auto" w:fill="FFFFFF" w:themeFill="background1"/>
                <w:lang w:val="uk-UA"/>
              </w:rPr>
            </w:pPr>
            <w:r w:rsidRPr="00645C9F">
              <w:rPr>
                <w:rFonts w:cs="Times New Roman"/>
                <w:shd w:val="clear" w:color="auto" w:fill="FFFFFF" w:themeFill="background1"/>
                <w:lang w:val="uk-UA"/>
              </w:rPr>
              <w:t>-0,45</w:t>
            </w:r>
          </w:p>
        </w:tc>
        <w:tc>
          <w:tcPr>
            <w:tcW w:w="1276"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ind w:left="-57" w:right="-57"/>
              <w:jc w:val="center"/>
              <w:rPr>
                <w:rFonts w:cs="Times New Roman"/>
                <w:shd w:val="clear" w:color="auto" w:fill="FFFFFF" w:themeFill="background1"/>
                <w:lang w:val="uk-UA"/>
              </w:rPr>
            </w:pPr>
            <w:r w:rsidRPr="00645C9F">
              <w:rPr>
                <w:rFonts w:cs="Times New Roman"/>
                <w:shd w:val="clear" w:color="auto" w:fill="FFFFFF" w:themeFill="background1"/>
                <w:lang w:val="uk-UA"/>
              </w:rPr>
              <w:t>0,11</w:t>
            </w:r>
          </w:p>
        </w:tc>
        <w:tc>
          <w:tcPr>
            <w:tcW w:w="1276"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ind w:left="-57" w:right="-57"/>
              <w:jc w:val="center"/>
              <w:rPr>
                <w:rFonts w:cs="Times New Roman"/>
                <w:shd w:val="clear" w:color="auto" w:fill="FFFFFF" w:themeFill="background1"/>
                <w:lang w:val="uk-UA"/>
              </w:rPr>
            </w:pPr>
            <w:r w:rsidRPr="00645C9F">
              <w:rPr>
                <w:rFonts w:cs="Times New Roman"/>
                <w:shd w:val="clear" w:color="auto" w:fill="FFFFFF" w:themeFill="background1"/>
                <w:lang w:val="uk-UA"/>
              </w:rPr>
              <w:t>0,34</w:t>
            </w:r>
          </w:p>
        </w:tc>
        <w:tc>
          <w:tcPr>
            <w:tcW w:w="1276"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ind w:left="-57" w:right="-57"/>
              <w:jc w:val="center"/>
              <w:rPr>
                <w:rFonts w:cs="Times New Roman"/>
                <w:shd w:val="clear" w:color="auto" w:fill="FFFFFF" w:themeFill="background1"/>
                <w:lang w:val="uk-UA"/>
              </w:rPr>
            </w:pPr>
            <w:r w:rsidRPr="00645C9F">
              <w:rPr>
                <w:rFonts w:cs="Times New Roman"/>
                <w:shd w:val="clear" w:color="auto" w:fill="FFFFFF" w:themeFill="background1"/>
                <w:lang w:val="uk-UA"/>
              </w:rPr>
              <w:t>&lt;0,01</w:t>
            </w:r>
          </w:p>
        </w:tc>
        <w:tc>
          <w:tcPr>
            <w:tcW w:w="1276"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ind w:left="-57" w:right="-57"/>
              <w:jc w:val="center"/>
              <w:rPr>
                <w:rFonts w:cs="Times New Roman"/>
                <w:shd w:val="clear" w:color="auto" w:fill="FFFFFF" w:themeFill="background1"/>
                <w:lang w:val="uk-UA"/>
              </w:rPr>
            </w:pPr>
            <w:r w:rsidRPr="00645C9F">
              <w:rPr>
                <w:rFonts w:cs="Times New Roman"/>
                <w:shd w:val="clear" w:color="auto" w:fill="FFFFFF" w:themeFill="background1"/>
                <w:lang w:val="uk-UA"/>
              </w:rPr>
              <w:t>0,12</w:t>
            </w: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684164">
            <w:pPr>
              <w:shd w:val="clear" w:color="auto" w:fill="FFFFFF" w:themeFill="background1"/>
              <w:ind w:left="-57" w:right="-57"/>
              <w:jc w:val="center"/>
              <w:rPr>
                <w:rFonts w:cs="Times New Roman"/>
                <w:shd w:val="clear" w:color="auto" w:fill="FFFFFF" w:themeFill="background1"/>
                <w:lang w:val="uk-UA"/>
              </w:rPr>
            </w:pPr>
            <w:r w:rsidRPr="00645C9F">
              <w:rPr>
                <w:rFonts w:cs="Times New Roman"/>
                <w:shd w:val="clear" w:color="auto" w:fill="FFFFFF" w:themeFill="background1"/>
                <w:lang w:val="uk-UA"/>
              </w:rPr>
              <w:t>0,08</w:t>
            </w:r>
          </w:p>
        </w:tc>
      </w:tr>
      <w:tr w:rsidR="009D4631" w:rsidRPr="00645C9F" w:rsidTr="00347200">
        <w:trPr>
          <w:trHeight w:val="23"/>
        </w:trPr>
        <w:tc>
          <w:tcPr>
            <w:tcW w:w="1696" w:type="dxa"/>
            <w:vMerge/>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rPr>
                <w:rFonts w:cs="Times New Roman"/>
                <w:bCs/>
                <w:shd w:val="clear" w:color="auto" w:fill="FFFFFF" w:themeFill="background1"/>
                <w:lang w:val="uk-UA"/>
              </w:rPr>
            </w:pPr>
          </w:p>
        </w:tc>
        <w:tc>
          <w:tcPr>
            <w:tcW w:w="282"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jc w:val="center"/>
              <w:rPr>
                <w:rFonts w:cs="Times New Roman"/>
                <w:bCs/>
                <w:shd w:val="clear" w:color="auto" w:fill="FFFFFF" w:themeFill="background1"/>
                <w:lang w:val="uk-UA"/>
              </w:rPr>
            </w:pPr>
            <w:r w:rsidRPr="00645C9F">
              <w:rPr>
                <w:rFonts w:cs="Times New Roman"/>
                <w:bCs/>
                <w:shd w:val="clear" w:color="auto" w:fill="FFFFFF" w:themeFill="background1"/>
                <w:lang w:val="uk-UA"/>
              </w:rPr>
              <w:t>р</w:t>
            </w:r>
          </w:p>
        </w:tc>
        <w:tc>
          <w:tcPr>
            <w:tcW w:w="1276"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ind w:left="-57" w:right="-57"/>
              <w:jc w:val="center"/>
              <w:rPr>
                <w:rFonts w:cs="Times New Roman"/>
                <w:shd w:val="clear" w:color="auto" w:fill="FFFFFF" w:themeFill="background1"/>
                <w:lang w:val="uk-UA"/>
              </w:rPr>
            </w:pPr>
            <w:r w:rsidRPr="00645C9F">
              <w:rPr>
                <w:rFonts w:cs="Times New Roman"/>
                <w:shd w:val="clear" w:color="auto" w:fill="FFFFFF" w:themeFill="background1"/>
                <w:lang w:val="uk-UA"/>
              </w:rPr>
              <w:t>0,01</w:t>
            </w:r>
          </w:p>
        </w:tc>
        <w:tc>
          <w:tcPr>
            <w:tcW w:w="1276"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ind w:left="-57" w:right="-57"/>
              <w:jc w:val="center"/>
              <w:rPr>
                <w:rFonts w:cs="Times New Roman"/>
                <w:shd w:val="clear" w:color="auto" w:fill="FFFFFF" w:themeFill="background1"/>
                <w:lang w:val="uk-UA"/>
              </w:rPr>
            </w:pPr>
            <w:r w:rsidRPr="00645C9F">
              <w:rPr>
                <w:rFonts w:cs="Times New Roman"/>
                <w:shd w:val="clear" w:color="auto" w:fill="FFFFFF" w:themeFill="background1"/>
                <w:lang w:val="uk-UA"/>
              </w:rPr>
              <w:t>0,63</w:t>
            </w:r>
          </w:p>
        </w:tc>
        <w:tc>
          <w:tcPr>
            <w:tcW w:w="1276"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ind w:left="-57" w:right="-57"/>
              <w:jc w:val="center"/>
              <w:rPr>
                <w:rFonts w:cs="Times New Roman"/>
                <w:shd w:val="clear" w:color="auto" w:fill="FFFFFF" w:themeFill="background1"/>
                <w:lang w:val="uk-UA"/>
              </w:rPr>
            </w:pPr>
            <w:r w:rsidRPr="00645C9F">
              <w:rPr>
                <w:rFonts w:cs="Times New Roman"/>
                <w:shd w:val="clear" w:color="auto" w:fill="FFFFFF" w:themeFill="background1"/>
                <w:lang w:val="uk-UA"/>
              </w:rPr>
              <w:t>0,06</w:t>
            </w:r>
          </w:p>
        </w:tc>
        <w:tc>
          <w:tcPr>
            <w:tcW w:w="1276"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ind w:left="-57" w:right="-57"/>
              <w:jc w:val="center"/>
              <w:rPr>
                <w:rFonts w:cs="Times New Roman"/>
                <w:shd w:val="clear" w:color="auto" w:fill="FFFFFF" w:themeFill="background1"/>
                <w:lang w:val="uk-UA"/>
              </w:rPr>
            </w:pPr>
            <w:r w:rsidRPr="00645C9F">
              <w:rPr>
                <w:rFonts w:cs="Times New Roman"/>
                <w:shd w:val="clear" w:color="auto" w:fill="FFFFFF" w:themeFill="background1"/>
                <w:lang w:val="uk-UA"/>
              </w:rPr>
              <w:t>0,99</w:t>
            </w:r>
          </w:p>
        </w:tc>
        <w:tc>
          <w:tcPr>
            <w:tcW w:w="1276"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ind w:left="-57" w:right="-57"/>
              <w:jc w:val="center"/>
              <w:rPr>
                <w:rFonts w:cs="Times New Roman"/>
                <w:shd w:val="clear" w:color="auto" w:fill="FFFFFF" w:themeFill="background1"/>
                <w:lang w:val="uk-UA"/>
              </w:rPr>
            </w:pPr>
            <w:r w:rsidRPr="00645C9F">
              <w:rPr>
                <w:rFonts w:cs="Times New Roman"/>
                <w:shd w:val="clear" w:color="auto" w:fill="FFFFFF" w:themeFill="background1"/>
                <w:lang w:val="uk-UA"/>
              </w:rPr>
              <w:t>0,52</w:t>
            </w: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684164">
            <w:pPr>
              <w:shd w:val="clear" w:color="auto" w:fill="FFFFFF" w:themeFill="background1"/>
              <w:ind w:left="-57" w:right="-57"/>
              <w:jc w:val="center"/>
              <w:rPr>
                <w:rFonts w:cs="Times New Roman"/>
                <w:shd w:val="clear" w:color="auto" w:fill="FFFFFF" w:themeFill="background1"/>
                <w:lang w:val="uk-UA"/>
              </w:rPr>
            </w:pPr>
            <w:r w:rsidRPr="00645C9F">
              <w:rPr>
                <w:rFonts w:cs="Times New Roman"/>
                <w:shd w:val="clear" w:color="auto" w:fill="FFFFFF" w:themeFill="background1"/>
                <w:lang w:val="uk-UA"/>
              </w:rPr>
              <w:t>0,65</w:t>
            </w:r>
          </w:p>
        </w:tc>
      </w:tr>
      <w:tr w:rsidR="009D4631" w:rsidRPr="00645C9F" w:rsidTr="00347200">
        <w:trPr>
          <w:trHeight w:val="23"/>
        </w:trPr>
        <w:tc>
          <w:tcPr>
            <w:tcW w:w="1696" w:type="dxa"/>
            <w:vMerge w:val="restart"/>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rPr>
                <w:rFonts w:cs="Times New Roman"/>
                <w:bCs/>
                <w:shd w:val="clear" w:color="auto" w:fill="FFFFFF" w:themeFill="background1"/>
                <w:lang w:val="uk-UA"/>
              </w:rPr>
            </w:pPr>
            <w:r w:rsidRPr="00645C9F">
              <w:rPr>
                <w:rFonts w:cs="Times New Roman"/>
                <w:bCs/>
                <w:shd w:val="clear" w:color="auto" w:fill="FFFFFF" w:themeFill="background1"/>
                <w:lang w:val="uk-UA"/>
              </w:rPr>
              <w:t>ДАТ, мм рт. ст.</w:t>
            </w:r>
          </w:p>
        </w:tc>
        <w:tc>
          <w:tcPr>
            <w:tcW w:w="282"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jc w:val="center"/>
              <w:rPr>
                <w:rFonts w:cs="Times New Roman"/>
                <w:bCs/>
                <w:shd w:val="clear" w:color="auto" w:fill="FFFFFF" w:themeFill="background1"/>
                <w:lang w:val="uk-UA"/>
              </w:rPr>
            </w:pPr>
            <w:r w:rsidRPr="00645C9F">
              <w:rPr>
                <w:rFonts w:cs="Times New Roman"/>
                <w:bCs/>
                <w:shd w:val="clear" w:color="auto" w:fill="FFFFFF" w:themeFill="background1"/>
                <w:lang w:val="uk-UA"/>
              </w:rPr>
              <w:t>r</w:t>
            </w:r>
          </w:p>
        </w:tc>
        <w:tc>
          <w:tcPr>
            <w:tcW w:w="1276"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ind w:left="-57" w:right="-57"/>
              <w:jc w:val="center"/>
              <w:rPr>
                <w:rFonts w:cs="Times New Roman"/>
                <w:shd w:val="clear" w:color="auto" w:fill="FFFFFF" w:themeFill="background1"/>
                <w:lang w:val="uk-UA"/>
              </w:rPr>
            </w:pPr>
            <w:r w:rsidRPr="00645C9F">
              <w:rPr>
                <w:rFonts w:cs="Times New Roman"/>
                <w:shd w:val="clear" w:color="auto" w:fill="FFFFFF" w:themeFill="background1"/>
                <w:lang w:val="uk-UA"/>
              </w:rPr>
              <w:t>0,11</w:t>
            </w:r>
          </w:p>
        </w:tc>
        <w:tc>
          <w:tcPr>
            <w:tcW w:w="1276"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ind w:left="-57" w:right="-57"/>
              <w:jc w:val="center"/>
              <w:rPr>
                <w:rFonts w:cs="Times New Roman"/>
                <w:shd w:val="clear" w:color="auto" w:fill="FFFFFF" w:themeFill="background1"/>
                <w:lang w:val="uk-UA"/>
              </w:rPr>
            </w:pPr>
            <w:r w:rsidRPr="00645C9F">
              <w:rPr>
                <w:rFonts w:cs="Times New Roman"/>
                <w:shd w:val="clear" w:color="auto" w:fill="FFFFFF" w:themeFill="background1"/>
                <w:lang w:val="uk-UA"/>
              </w:rPr>
              <w:t>-0,36</w:t>
            </w:r>
          </w:p>
        </w:tc>
        <w:tc>
          <w:tcPr>
            <w:tcW w:w="1276"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ind w:left="-57" w:right="-57"/>
              <w:jc w:val="center"/>
              <w:rPr>
                <w:rFonts w:cs="Times New Roman"/>
                <w:shd w:val="clear" w:color="auto" w:fill="FFFFFF" w:themeFill="background1"/>
                <w:lang w:val="uk-UA"/>
              </w:rPr>
            </w:pPr>
            <w:r w:rsidRPr="00645C9F">
              <w:rPr>
                <w:rFonts w:cs="Times New Roman"/>
                <w:shd w:val="clear" w:color="auto" w:fill="FFFFFF" w:themeFill="background1"/>
                <w:lang w:val="uk-UA"/>
              </w:rPr>
              <w:t>0,09</w:t>
            </w:r>
          </w:p>
        </w:tc>
        <w:tc>
          <w:tcPr>
            <w:tcW w:w="1276"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ind w:left="-57" w:right="-57"/>
              <w:jc w:val="center"/>
              <w:rPr>
                <w:rFonts w:cs="Times New Roman"/>
                <w:shd w:val="clear" w:color="auto" w:fill="FFFFFF" w:themeFill="background1"/>
                <w:lang w:val="uk-UA"/>
              </w:rPr>
            </w:pPr>
            <w:r w:rsidRPr="00645C9F">
              <w:rPr>
                <w:rFonts w:cs="Times New Roman"/>
                <w:shd w:val="clear" w:color="auto" w:fill="FFFFFF" w:themeFill="background1"/>
                <w:lang w:val="uk-UA"/>
              </w:rPr>
              <w:t>-0,10</w:t>
            </w:r>
          </w:p>
        </w:tc>
        <w:tc>
          <w:tcPr>
            <w:tcW w:w="1276"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ind w:left="-57" w:right="-57"/>
              <w:jc w:val="center"/>
              <w:rPr>
                <w:rFonts w:cs="Times New Roman"/>
                <w:shd w:val="clear" w:color="auto" w:fill="FFFFFF" w:themeFill="background1"/>
                <w:lang w:val="uk-UA"/>
              </w:rPr>
            </w:pPr>
            <w:r w:rsidRPr="00645C9F">
              <w:rPr>
                <w:rFonts w:cs="Times New Roman"/>
                <w:shd w:val="clear" w:color="auto" w:fill="FFFFFF" w:themeFill="background1"/>
                <w:lang w:val="uk-UA"/>
              </w:rPr>
              <w:t>0,42</w:t>
            </w: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684164">
            <w:pPr>
              <w:shd w:val="clear" w:color="auto" w:fill="FFFFFF" w:themeFill="background1"/>
              <w:ind w:left="-57" w:right="-57"/>
              <w:jc w:val="center"/>
              <w:rPr>
                <w:rFonts w:cs="Times New Roman"/>
                <w:shd w:val="clear" w:color="auto" w:fill="FFFFFF" w:themeFill="background1"/>
                <w:lang w:val="uk-UA"/>
              </w:rPr>
            </w:pPr>
            <w:r w:rsidRPr="00645C9F">
              <w:rPr>
                <w:rFonts w:cs="Times New Roman"/>
                <w:shd w:val="clear" w:color="auto" w:fill="FFFFFF" w:themeFill="background1"/>
                <w:lang w:val="uk-UA"/>
              </w:rPr>
              <w:t>0,09</w:t>
            </w:r>
          </w:p>
        </w:tc>
      </w:tr>
      <w:tr w:rsidR="009D4631" w:rsidRPr="00645C9F" w:rsidTr="00347200">
        <w:trPr>
          <w:trHeight w:val="23"/>
        </w:trPr>
        <w:tc>
          <w:tcPr>
            <w:tcW w:w="1696" w:type="dxa"/>
            <w:vMerge/>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rPr>
                <w:rFonts w:cs="Times New Roman"/>
                <w:bCs/>
                <w:shd w:val="clear" w:color="auto" w:fill="FFFFFF" w:themeFill="background1"/>
                <w:lang w:val="uk-UA"/>
              </w:rPr>
            </w:pPr>
          </w:p>
        </w:tc>
        <w:tc>
          <w:tcPr>
            <w:tcW w:w="282"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jc w:val="center"/>
              <w:rPr>
                <w:rFonts w:cs="Times New Roman"/>
                <w:bCs/>
                <w:shd w:val="clear" w:color="auto" w:fill="FFFFFF" w:themeFill="background1"/>
                <w:lang w:val="uk-UA"/>
              </w:rPr>
            </w:pPr>
            <w:r w:rsidRPr="00645C9F">
              <w:rPr>
                <w:rFonts w:cs="Times New Roman"/>
                <w:bCs/>
                <w:shd w:val="clear" w:color="auto" w:fill="FFFFFF" w:themeFill="background1"/>
                <w:lang w:val="uk-UA"/>
              </w:rPr>
              <w:t>р</w:t>
            </w:r>
          </w:p>
        </w:tc>
        <w:tc>
          <w:tcPr>
            <w:tcW w:w="1276"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ind w:left="-57" w:right="-57"/>
              <w:jc w:val="center"/>
              <w:rPr>
                <w:rFonts w:cs="Times New Roman"/>
                <w:shd w:val="clear" w:color="auto" w:fill="FFFFFF" w:themeFill="background1"/>
                <w:lang w:val="uk-UA"/>
              </w:rPr>
            </w:pPr>
            <w:r w:rsidRPr="00645C9F">
              <w:rPr>
                <w:rFonts w:cs="Times New Roman"/>
                <w:shd w:val="clear" w:color="auto" w:fill="FFFFFF" w:themeFill="background1"/>
                <w:lang w:val="uk-UA"/>
              </w:rPr>
              <w:t>0,56</w:t>
            </w:r>
          </w:p>
        </w:tc>
        <w:tc>
          <w:tcPr>
            <w:tcW w:w="1276"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ind w:left="-57" w:right="-57"/>
              <w:jc w:val="center"/>
              <w:rPr>
                <w:rFonts w:cs="Times New Roman"/>
                <w:shd w:val="clear" w:color="auto" w:fill="FFFFFF" w:themeFill="background1"/>
                <w:lang w:val="uk-UA"/>
              </w:rPr>
            </w:pPr>
            <w:r w:rsidRPr="00645C9F">
              <w:rPr>
                <w:rFonts w:cs="Times New Roman"/>
                <w:shd w:val="clear" w:color="auto" w:fill="FFFFFF" w:themeFill="background1"/>
                <w:lang w:val="uk-UA"/>
              </w:rPr>
              <w:t>0,12</w:t>
            </w:r>
          </w:p>
        </w:tc>
        <w:tc>
          <w:tcPr>
            <w:tcW w:w="1276"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ind w:left="-57" w:right="-57"/>
              <w:jc w:val="center"/>
              <w:rPr>
                <w:rFonts w:cs="Times New Roman"/>
                <w:shd w:val="clear" w:color="auto" w:fill="FFFFFF" w:themeFill="background1"/>
                <w:lang w:val="uk-UA"/>
              </w:rPr>
            </w:pPr>
            <w:r w:rsidRPr="00645C9F">
              <w:rPr>
                <w:rFonts w:cs="Times New Roman"/>
                <w:shd w:val="clear" w:color="auto" w:fill="FFFFFF" w:themeFill="background1"/>
                <w:lang w:val="uk-UA"/>
              </w:rPr>
              <w:t>0,63</w:t>
            </w:r>
          </w:p>
        </w:tc>
        <w:tc>
          <w:tcPr>
            <w:tcW w:w="1276"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ind w:left="-57" w:right="-57"/>
              <w:jc w:val="center"/>
              <w:rPr>
                <w:rFonts w:cs="Times New Roman"/>
                <w:shd w:val="clear" w:color="auto" w:fill="FFFFFF" w:themeFill="background1"/>
                <w:lang w:val="uk-UA"/>
              </w:rPr>
            </w:pPr>
            <w:r w:rsidRPr="00645C9F">
              <w:rPr>
                <w:rFonts w:cs="Times New Roman"/>
                <w:shd w:val="clear" w:color="auto" w:fill="FFFFFF" w:themeFill="background1"/>
                <w:lang w:val="uk-UA"/>
              </w:rPr>
              <w:t>0,58</w:t>
            </w:r>
          </w:p>
        </w:tc>
        <w:tc>
          <w:tcPr>
            <w:tcW w:w="1276"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ind w:left="-57" w:right="-57"/>
              <w:jc w:val="center"/>
              <w:rPr>
                <w:rFonts w:cs="Times New Roman"/>
                <w:shd w:val="clear" w:color="auto" w:fill="FFFFFF" w:themeFill="background1"/>
                <w:lang w:val="uk-UA"/>
              </w:rPr>
            </w:pPr>
            <w:r w:rsidRPr="00645C9F">
              <w:rPr>
                <w:rFonts w:cs="Times New Roman"/>
                <w:shd w:val="clear" w:color="auto" w:fill="FFFFFF" w:themeFill="background1"/>
                <w:lang w:val="uk-UA"/>
              </w:rPr>
              <w:t>0,02</w:t>
            </w: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684164">
            <w:pPr>
              <w:shd w:val="clear" w:color="auto" w:fill="FFFFFF" w:themeFill="background1"/>
              <w:ind w:left="-57" w:right="-57"/>
              <w:jc w:val="center"/>
              <w:rPr>
                <w:rFonts w:cs="Times New Roman"/>
                <w:shd w:val="clear" w:color="auto" w:fill="FFFFFF" w:themeFill="background1"/>
                <w:lang w:val="uk-UA"/>
              </w:rPr>
            </w:pPr>
            <w:r w:rsidRPr="00645C9F">
              <w:rPr>
                <w:rFonts w:cs="Times New Roman"/>
                <w:shd w:val="clear" w:color="auto" w:fill="FFFFFF" w:themeFill="background1"/>
                <w:lang w:val="uk-UA"/>
              </w:rPr>
              <w:t>0,62</w:t>
            </w:r>
          </w:p>
        </w:tc>
      </w:tr>
      <w:tr w:rsidR="009D4631" w:rsidRPr="00645C9F" w:rsidTr="00347200">
        <w:trPr>
          <w:trHeight w:val="23"/>
        </w:trPr>
        <w:tc>
          <w:tcPr>
            <w:tcW w:w="1696" w:type="dxa"/>
            <w:vMerge w:val="restart"/>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rPr>
                <w:rFonts w:cs="Times New Roman"/>
                <w:bCs/>
                <w:shd w:val="clear" w:color="auto" w:fill="FFFFFF" w:themeFill="background1"/>
                <w:lang w:val="uk-UA"/>
              </w:rPr>
            </w:pPr>
            <w:r w:rsidRPr="00645C9F">
              <w:rPr>
                <w:rFonts w:cs="Times New Roman"/>
                <w:bCs/>
                <w:shd w:val="clear" w:color="auto" w:fill="FFFFFF" w:themeFill="background1"/>
                <w:lang w:val="uk-UA"/>
              </w:rPr>
              <w:t>Температура, ° С</w:t>
            </w:r>
          </w:p>
        </w:tc>
        <w:tc>
          <w:tcPr>
            <w:tcW w:w="282"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jc w:val="center"/>
              <w:rPr>
                <w:rFonts w:cs="Times New Roman"/>
                <w:bCs/>
                <w:shd w:val="clear" w:color="auto" w:fill="FFFFFF" w:themeFill="background1"/>
                <w:lang w:val="uk-UA"/>
              </w:rPr>
            </w:pPr>
            <w:r w:rsidRPr="00645C9F">
              <w:rPr>
                <w:rFonts w:cs="Times New Roman"/>
                <w:bCs/>
                <w:shd w:val="clear" w:color="auto" w:fill="FFFFFF" w:themeFill="background1"/>
                <w:lang w:val="uk-UA"/>
              </w:rPr>
              <w:t>r</w:t>
            </w:r>
          </w:p>
        </w:tc>
        <w:tc>
          <w:tcPr>
            <w:tcW w:w="1276"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ind w:left="-57" w:right="-57"/>
              <w:jc w:val="center"/>
              <w:rPr>
                <w:rFonts w:cs="Times New Roman"/>
                <w:shd w:val="clear" w:color="auto" w:fill="FFFFFF" w:themeFill="background1"/>
                <w:lang w:val="uk-UA"/>
              </w:rPr>
            </w:pPr>
            <w:r w:rsidRPr="00645C9F">
              <w:rPr>
                <w:rFonts w:cs="Times New Roman"/>
                <w:shd w:val="clear" w:color="auto" w:fill="FFFFFF" w:themeFill="background1"/>
                <w:lang w:val="uk-UA"/>
              </w:rPr>
              <w:t>0,31</w:t>
            </w:r>
          </w:p>
        </w:tc>
        <w:tc>
          <w:tcPr>
            <w:tcW w:w="1276"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ind w:left="-57" w:right="-57"/>
              <w:jc w:val="center"/>
              <w:rPr>
                <w:rFonts w:cs="Times New Roman"/>
                <w:shd w:val="clear" w:color="auto" w:fill="FFFFFF" w:themeFill="background1"/>
                <w:lang w:val="uk-UA"/>
              </w:rPr>
            </w:pPr>
            <w:r w:rsidRPr="00645C9F">
              <w:rPr>
                <w:rFonts w:cs="Times New Roman"/>
                <w:shd w:val="clear" w:color="auto" w:fill="FFFFFF" w:themeFill="background1"/>
                <w:lang w:val="uk-UA"/>
              </w:rPr>
              <w:t>-0,50</w:t>
            </w:r>
          </w:p>
        </w:tc>
        <w:tc>
          <w:tcPr>
            <w:tcW w:w="1276"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ind w:left="-57" w:right="-57"/>
              <w:jc w:val="center"/>
              <w:rPr>
                <w:rFonts w:cs="Times New Roman"/>
                <w:shd w:val="clear" w:color="auto" w:fill="FFFFFF" w:themeFill="background1"/>
                <w:lang w:val="uk-UA"/>
              </w:rPr>
            </w:pPr>
            <w:r w:rsidRPr="00645C9F">
              <w:rPr>
                <w:rFonts w:cs="Times New Roman"/>
                <w:shd w:val="clear" w:color="auto" w:fill="FFFFFF" w:themeFill="background1"/>
                <w:lang w:val="uk-UA"/>
              </w:rPr>
              <w:t>-0,04</w:t>
            </w:r>
          </w:p>
        </w:tc>
        <w:tc>
          <w:tcPr>
            <w:tcW w:w="1276"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ind w:left="-57" w:right="-57"/>
              <w:jc w:val="center"/>
              <w:rPr>
                <w:rFonts w:cs="Times New Roman"/>
                <w:shd w:val="clear" w:color="auto" w:fill="FFFFFF" w:themeFill="background1"/>
                <w:lang w:val="uk-UA"/>
              </w:rPr>
            </w:pPr>
            <w:r w:rsidRPr="00645C9F">
              <w:rPr>
                <w:rFonts w:cs="Times New Roman"/>
                <w:shd w:val="clear" w:color="auto" w:fill="FFFFFF" w:themeFill="background1"/>
                <w:lang w:val="uk-UA"/>
              </w:rPr>
              <w:t>-0,33</w:t>
            </w:r>
          </w:p>
        </w:tc>
        <w:tc>
          <w:tcPr>
            <w:tcW w:w="1276"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ind w:left="-57" w:right="-57"/>
              <w:jc w:val="center"/>
              <w:rPr>
                <w:rFonts w:cs="Times New Roman"/>
                <w:shd w:val="clear" w:color="auto" w:fill="FFFFFF" w:themeFill="background1"/>
                <w:lang w:val="uk-UA"/>
              </w:rPr>
            </w:pPr>
            <w:r w:rsidRPr="00645C9F">
              <w:rPr>
                <w:rFonts w:cs="Times New Roman"/>
                <w:shd w:val="clear" w:color="auto" w:fill="FFFFFF" w:themeFill="background1"/>
                <w:lang w:val="uk-UA"/>
              </w:rPr>
              <w:t>-0,17</w:t>
            </w: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684164">
            <w:pPr>
              <w:shd w:val="clear" w:color="auto" w:fill="FFFFFF" w:themeFill="background1"/>
              <w:ind w:left="-57" w:right="-57"/>
              <w:jc w:val="center"/>
              <w:rPr>
                <w:rFonts w:cs="Times New Roman"/>
                <w:shd w:val="clear" w:color="auto" w:fill="FFFFFF" w:themeFill="background1"/>
                <w:lang w:val="uk-UA"/>
              </w:rPr>
            </w:pPr>
            <w:r w:rsidRPr="00645C9F">
              <w:rPr>
                <w:rFonts w:cs="Times New Roman"/>
                <w:shd w:val="clear" w:color="auto" w:fill="FFFFFF" w:themeFill="background1"/>
                <w:lang w:val="uk-UA"/>
              </w:rPr>
              <w:t>-0,27</w:t>
            </w:r>
          </w:p>
        </w:tc>
      </w:tr>
      <w:tr w:rsidR="009D4631" w:rsidRPr="00645C9F" w:rsidTr="00347200">
        <w:trPr>
          <w:trHeight w:val="23"/>
        </w:trPr>
        <w:tc>
          <w:tcPr>
            <w:tcW w:w="1696" w:type="dxa"/>
            <w:vMerge/>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rPr>
                <w:rFonts w:cs="Times New Roman"/>
                <w:bCs/>
                <w:shd w:val="clear" w:color="auto" w:fill="FFFFFF" w:themeFill="background1"/>
                <w:lang w:val="uk-UA"/>
              </w:rPr>
            </w:pPr>
          </w:p>
        </w:tc>
        <w:tc>
          <w:tcPr>
            <w:tcW w:w="282"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jc w:val="center"/>
              <w:rPr>
                <w:rFonts w:cs="Times New Roman"/>
                <w:bCs/>
                <w:shd w:val="clear" w:color="auto" w:fill="FFFFFF" w:themeFill="background1"/>
                <w:lang w:val="uk-UA"/>
              </w:rPr>
            </w:pPr>
            <w:r w:rsidRPr="00645C9F">
              <w:rPr>
                <w:rFonts w:cs="Times New Roman"/>
                <w:bCs/>
                <w:shd w:val="clear" w:color="auto" w:fill="FFFFFF" w:themeFill="background1"/>
                <w:lang w:val="uk-UA"/>
              </w:rPr>
              <w:t>р</w:t>
            </w:r>
          </w:p>
        </w:tc>
        <w:tc>
          <w:tcPr>
            <w:tcW w:w="1276"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ind w:left="-57" w:right="-57"/>
              <w:jc w:val="center"/>
              <w:rPr>
                <w:rFonts w:cs="Times New Roman"/>
                <w:shd w:val="clear" w:color="auto" w:fill="FFFFFF" w:themeFill="background1"/>
                <w:lang w:val="uk-UA"/>
              </w:rPr>
            </w:pPr>
            <w:r w:rsidRPr="00645C9F">
              <w:rPr>
                <w:rFonts w:cs="Times New Roman"/>
                <w:shd w:val="clear" w:color="auto" w:fill="FFFFFF" w:themeFill="background1"/>
                <w:lang w:val="uk-UA"/>
              </w:rPr>
              <w:t>0,08</w:t>
            </w:r>
          </w:p>
        </w:tc>
        <w:tc>
          <w:tcPr>
            <w:tcW w:w="1276"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ind w:left="-57" w:right="-57"/>
              <w:jc w:val="center"/>
              <w:rPr>
                <w:rFonts w:cs="Times New Roman"/>
                <w:shd w:val="clear" w:color="auto" w:fill="FFFFFF" w:themeFill="background1"/>
                <w:lang w:val="uk-UA"/>
              </w:rPr>
            </w:pPr>
            <w:r w:rsidRPr="00645C9F">
              <w:rPr>
                <w:rFonts w:cs="Times New Roman"/>
                <w:shd w:val="clear" w:color="auto" w:fill="FFFFFF" w:themeFill="background1"/>
                <w:lang w:val="uk-UA"/>
              </w:rPr>
              <w:t>0,02</w:t>
            </w:r>
          </w:p>
        </w:tc>
        <w:tc>
          <w:tcPr>
            <w:tcW w:w="1276"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ind w:left="-57" w:right="-57"/>
              <w:jc w:val="center"/>
              <w:rPr>
                <w:rFonts w:cs="Times New Roman"/>
                <w:shd w:val="clear" w:color="auto" w:fill="FFFFFF" w:themeFill="background1"/>
                <w:lang w:val="uk-UA"/>
              </w:rPr>
            </w:pPr>
            <w:r w:rsidRPr="00645C9F">
              <w:rPr>
                <w:rFonts w:cs="Times New Roman"/>
                <w:shd w:val="clear" w:color="auto" w:fill="FFFFFF" w:themeFill="background1"/>
                <w:lang w:val="uk-UA"/>
              </w:rPr>
              <w:t>0,82</w:t>
            </w:r>
          </w:p>
        </w:tc>
        <w:tc>
          <w:tcPr>
            <w:tcW w:w="1276"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ind w:left="-57" w:right="-57"/>
              <w:jc w:val="center"/>
              <w:rPr>
                <w:rFonts w:cs="Times New Roman"/>
                <w:shd w:val="clear" w:color="auto" w:fill="FFFFFF" w:themeFill="background1"/>
                <w:lang w:val="uk-UA"/>
              </w:rPr>
            </w:pPr>
            <w:r w:rsidRPr="00645C9F">
              <w:rPr>
                <w:rFonts w:cs="Times New Roman"/>
                <w:shd w:val="clear" w:color="auto" w:fill="FFFFFF" w:themeFill="background1"/>
                <w:lang w:val="uk-UA"/>
              </w:rPr>
              <w:t>0,07</w:t>
            </w:r>
          </w:p>
        </w:tc>
        <w:tc>
          <w:tcPr>
            <w:tcW w:w="1276"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ind w:left="-57" w:right="-57"/>
              <w:jc w:val="center"/>
              <w:rPr>
                <w:rFonts w:cs="Times New Roman"/>
                <w:shd w:val="clear" w:color="auto" w:fill="FFFFFF" w:themeFill="background1"/>
                <w:lang w:val="uk-UA"/>
              </w:rPr>
            </w:pPr>
            <w:r w:rsidRPr="00645C9F">
              <w:rPr>
                <w:rFonts w:cs="Times New Roman"/>
                <w:shd w:val="clear" w:color="auto" w:fill="FFFFFF" w:themeFill="background1"/>
                <w:lang w:val="uk-UA"/>
              </w:rPr>
              <w:t>0,35</w:t>
            </w: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684164">
            <w:pPr>
              <w:shd w:val="clear" w:color="auto" w:fill="FFFFFF" w:themeFill="background1"/>
              <w:ind w:left="-57" w:right="-57"/>
              <w:jc w:val="center"/>
              <w:rPr>
                <w:rFonts w:cs="Times New Roman"/>
                <w:shd w:val="clear" w:color="auto" w:fill="FFFFFF" w:themeFill="background1"/>
                <w:lang w:val="uk-UA"/>
              </w:rPr>
            </w:pPr>
            <w:r w:rsidRPr="00645C9F">
              <w:rPr>
                <w:rFonts w:cs="Times New Roman"/>
                <w:shd w:val="clear" w:color="auto" w:fill="FFFFFF" w:themeFill="background1"/>
                <w:lang w:val="uk-UA"/>
              </w:rPr>
              <w:t>0,14</w:t>
            </w:r>
          </w:p>
        </w:tc>
      </w:tr>
    </w:tbl>
    <w:p w:rsidR="009D4631" w:rsidRPr="00645C9F" w:rsidRDefault="009D4631" w:rsidP="00684164">
      <w:pPr>
        <w:shd w:val="clear" w:color="auto" w:fill="FFFFFF" w:themeFill="background1"/>
        <w:spacing w:line="360" w:lineRule="auto"/>
        <w:ind w:firstLine="709"/>
        <w:jc w:val="both"/>
        <w:rPr>
          <w:rFonts w:cs="Times New Roman"/>
          <w:sz w:val="28"/>
          <w:shd w:val="clear" w:color="auto" w:fill="FFFFFF" w:themeFill="background1"/>
          <w:lang w:val="uk-UA"/>
        </w:rPr>
      </w:pPr>
    </w:p>
    <w:p w:rsidR="009D4631" w:rsidRPr="00645C9F" w:rsidRDefault="009D4631" w:rsidP="00684164">
      <w:pPr>
        <w:shd w:val="clear" w:color="auto" w:fill="FFFFFF" w:themeFill="background1"/>
        <w:tabs>
          <w:tab w:val="left" w:pos="1134"/>
        </w:tabs>
        <w:spacing w:line="360" w:lineRule="auto"/>
        <w:ind w:firstLine="709"/>
        <w:jc w:val="both"/>
        <w:rPr>
          <w:rFonts w:cs="Times New Roman"/>
          <w:sz w:val="28"/>
          <w:szCs w:val="28"/>
          <w:shd w:val="clear" w:color="auto" w:fill="FFFFFF" w:themeFill="background1"/>
          <w:lang w:val="uk-UA"/>
        </w:rPr>
      </w:pPr>
    </w:p>
    <w:p w:rsidR="009D4631" w:rsidRPr="00645C9F" w:rsidRDefault="009D4631" w:rsidP="00684164">
      <w:pPr>
        <w:pStyle w:val="23"/>
        <w:shd w:val="clear" w:color="auto" w:fill="FFFFFF" w:themeFill="background1"/>
        <w:rPr>
          <w:shd w:val="clear" w:color="auto" w:fill="FFFFFF" w:themeFill="background1"/>
          <w:lang w:val="uk-UA"/>
        </w:rPr>
      </w:pPr>
      <w:bookmarkStart w:id="38" w:name="%252525D0%252525B0_00042_%252525D0%25252"/>
      <w:bookmarkStart w:id="39" w:name="_Toc74818379"/>
      <w:bookmarkStart w:id="40" w:name="_Toc74818989"/>
      <w:r w:rsidRPr="00645C9F">
        <w:rPr>
          <w:shd w:val="clear" w:color="auto" w:fill="FFFFFF" w:themeFill="background1"/>
          <w:lang w:val="uk-UA"/>
        </w:rPr>
        <w:t xml:space="preserve">4.2. </w:t>
      </w:r>
      <w:bookmarkEnd w:id="38"/>
      <w:r w:rsidRPr="00645C9F">
        <w:rPr>
          <w:shd w:val="clear" w:color="auto" w:fill="FFFFFF" w:themeFill="background1"/>
          <w:lang w:val="uk-UA"/>
        </w:rPr>
        <w:t xml:space="preserve">Аналіз досліджених клініко-лабораторних показників вагітних із </w:t>
      </w:r>
      <w:bookmarkEnd w:id="39"/>
      <w:bookmarkEnd w:id="40"/>
      <w:r w:rsidR="00251008">
        <w:rPr>
          <w:shd w:val="clear" w:color="auto" w:fill="FFFFFF" w:themeFill="background1"/>
          <w:lang w:val="uk-UA"/>
        </w:rPr>
        <w:t>бронхіальною астмою</w:t>
      </w:r>
    </w:p>
    <w:p w:rsidR="00F826AA" w:rsidRPr="00645C9F" w:rsidRDefault="009D4631" w:rsidP="00F826AA">
      <w:pPr>
        <w:shd w:val="clear" w:color="auto" w:fill="FFFFFF" w:themeFill="background1"/>
        <w:spacing w:line="360" w:lineRule="auto"/>
        <w:ind w:firstLine="709"/>
        <w:jc w:val="both"/>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 xml:space="preserve">У табл. 4.6 представлено результати кореляційного аналізу антропометричних і фізикальних даних вагітних першої групи. Так, вага матерів достовірно (р &lt; 0,01) прямо сильно корелювала з показниками ІМТ, вагою до вагітності та ІМТ до вагітності. </w:t>
      </w:r>
      <w:r w:rsidR="00F826AA">
        <w:rPr>
          <w:rFonts w:cs="Times New Roman"/>
          <w:sz w:val="28"/>
          <w:szCs w:val="28"/>
          <w:shd w:val="clear" w:color="auto" w:fill="FFFFFF" w:themeFill="background1"/>
          <w:lang w:val="uk-UA"/>
        </w:rPr>
        <w:t xml:space="preserve"> </w:t>
      </w:r>
      <w:r w:rsidR="00F826AA" w:rsidRPr="00645C9F">
        <w:rPr>
          <w:rFonts w:cs="Times New Roman"/>
          <w:sz w:val="28"/>
          <w:szCs w:val="28"/>
          <w:shd w:val="clear" w:color="auto" w:fill="FFFFFF" w:themeFill="background1"/>
          <w:lang w:val="uk-UA"/>
        </w:rPr>
        <w:t xml:space="preserve">При цьому зріст матерів достовірно (р = 0,04) середньої сили корелював лише з вагою до вагітності (Rho = 0,36). Показник ІМТ на момент госпіталізації достовірно (р &lt; 0,01) корелював із вагою тіла, вагою тіла та ІМТ до вагітності. Вага до вагітності достовірно (р = 0,01) зворотно середньої сили (Rho = -0,47) корелювала з Δ ІМТ (табл. 4.6). </w:t>
      </w:r>
    </w:p>
    <w:p w:rsidR="00F826AA" w:rsidRPr="00645C9F" w:rsidRDefault="00F826AA" w:rsidP="00F826AA">
      <w:pPr>
        <w:shd w:val="clear" w:color="auto" w:fill="FFFFFF" w:themeFill="background1"/>
        <w:spacing w:line="360" w:lineRule="auto"/>
        <w:ind w:firstLine="709"/>
        <w:jc w:val="both"/>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Систолічний АТ достовірно сильно корелював із рівнем ДАТ (Rho = 0,70, р &lt; 0,01) та середньої сили прямо з пульсовим АТ (Rho = 0,36, р = 0,04). У той же час ДАТ достовірно (р = 0,04) зворотно середньої сили корелював із пульсовим АТ (Rho = -0,35).</w:t>
      </w:r>
    </w:p>
    <w:p w:rsidR="00F826AA" w:rsidRPr="00645C9F" w:rsidRDefault="00F826AA" w:rsidP="00684164">
      <w:pPr>
        <w:shd w:val="clear" w:color="auto" w:fill="FFFFFF" w:themeFill="background1"/>
        <w:spacing w:line="360" w:lineRule="auto"/>
        <w:ind w:firstLine="709"/>
        <w:jc w:val="both"/>
        <w:rPr>
          <w:rFonts w:cs="Times New Roman"/>
          <w:sz w:val="28"/>
          <w:szCs w:val="28"/>
          <w:shd w:val="clear" w:color="auto" w:fill="FFFFFF" w:themeFill="background1"/>
          <w:lang w:val="uk-UA"/>
        </w:rPr>
      </w:pPr>
    </w:p>
    <w:p w:rsidR="009D4631" w:rsidRPr="00645C9F" w:rsidRDefault="009D4631" w:rsidP="00684164">
      <w:pPr>
        <w:shd w:val="clear" w:color="auto" w:fill="FFFFFF" w:themeFill="background1"/>
        <w:tabs>
          <w:tab w:val="left" w:pos="1134"/>
        </w:tabs>
        <w:spacing w:line="360" w:lineRule="auto"/>
        <w:jc w:val="right"/>
        <w:rPr>
          <w:rFonts w:cs="Times New Roman"/>
          <w:i/>
          <w:sz w:val="28"/>
          <w:szCs w:val="28"/>
          <w:shd w:val="clear" w:color="auto" w:fill="FFFFFF" w:themeFill="background1"/>
          <w:lang w:val="uk-UA"/>
        </w:rPr>
      </w:pPr>
      <w:r w:rsidRPr="00645C9F">
        <w:rPr>
          <w:rFonts w:cs="Times New Roman"/>
          <w:i/>
          <w:sz w:val="28"/>
          <w:szCs w:val="28"/>
          <w:shd w:val="clear" w:color="auto" w:fill="FFFFFF" w:themeFill="background1"/>
          <w:lang w:val="uk-UA"/>
        </w:rPr>
        <w:lastRenderedPageBreak/>
        <w:t>Таблиця 4.6</w:t>
      </w:r>
    </w:p>
    <w:p w:rsidR="009D4631" w:rsidRPr="00645C9F" w:rsidRDefault="009D4631" w:rsidP="00684164">
      <w:pPr>
        <w:shd w:val="clear" w:color="auto" w:fill="FFFFFF" w:themeFill="background1"/>
        <w:tabs>
          <w:tab w:val="left" w:pos="1134"/>
        </w:tabs>
        <w:spacing w:line="360" w:lineRule="auto"/>
        <w:jc w:val="center"/>
        <w:rPr>
          <w:rFonts w:cs="Times New Roman"/>
          <w:b/>
          <w:sz w:val="28"/>
          <w:szCs w:val="28"/>
          <w:shd w:val="clear" w:color="auto" w:fill="FFFFFF" w:themeFill="background1"/>
          <w:lang w:val="uk-UA"/>
        </w:rPr>
      </w:pPr>
      <w:r w:rsidRPr="00645C9F">
        <w:rPr>
          <w:rFonts w:cs="Times New Roman"/>
          <w:b/>
          <w:bCs/>
          <w:color w:val="000000"/>
          <w:sz w:val="28"/>
          <w:szCs w:val="28"/>
          <w:shd w:val="clear" w:color="auto" w:fill="FFFFFF" w:themeFill="background1"/>
          <w:lang w:val="uk-UA"/>
        </w:rPr>
        <w:t xml:space="preserve">Кореляційна матриця </w:t>
      </w:r>
      <w:r w:rsidRPr="00645C9F">
        <w:rPr>
          <w:rFonts w:cs="Times New Roman"/>
          <w:b/>
          <w:sz w:val="28"/>
          <w:szCs w:val="28"/>
          <w:shd w:val="clear" w:color="auto" w:fill="FFFFFF" w:themeFill="background1"/>
          <w:lang w:val="uk-UA"/>
        </w:rPr>
        <w:t>антропометричних і фізикальних показників вагітних із БА (n = 34)</w:t>
      </w:r>
    </w:p>
    <w:tbl>
      <w:tblPr>
        <w:tblW w:w="9351" w:type="dxa"/>
        <w:tblLayout w:type="fixed"/>
        <w:tblCellMar>
          <w:left w:w="0" w:type="dxa"/>
          <w:right w:w="0" w:type="dxa"/>
        </w:tblCellMar>
        <w:tblLook w:val="0000" w:firstRow="0" w:lastRow="0" w:firstColumn="0" w:lastColumn="0" w:noHBand="0" w:noVBand="0"/>
      </w:tblPr>
      <w:tblGrid>
        <w:gridCol w:w="1563"/>
        <w:gridCol w:w="282"/>
        <w:gridCol w:w="938"/>
        <w:gridCol w:w="938"/>
        <w:gridCol w:w="938"/>
        <w:gridCol w:w="939"/>
        <w:gridCol w:w="938"/>
        <w:gridCol w:w="938"/>
        <w:gridCol w:w="938"/>
        <w:gridCol w:w="939"/>
      </w:tblGrid>
      <w:tr w:rsidR="009D4631" w:rsidRPr="00645C9F" w:rsidTr="0049461C">
        <w:trPr>
          <w:cantSplit/>
          <w:trHeight w:val="1415"/>
        </w:trPr>
        <w:tc>
          <w:tcPr>
            <w:tcW w:w="1845" w:type="dxa"/>
            <w:gridSpan w:val="2"/>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26AA">
            <w:pPr>
              <w:shd w:val="clear" w:color="auto" w:fill="FFFFFF" w:themeFill="background1"/>
              <w:jc w:val="center"/>
              <w:rPr>
                <w:rFonts w:cs="Times New Roman"/>
                <w:bCs/>
                <w:color w:val="000000"/>
                <w:shd w:val="clear" w:color="auto" w:fill="FFFFFF" w:themeFill="background1"/>
                <w:lang w:val="uk-UA"/>
              </w:rPr>
            </w:pPr>
            <w:r w:rsidRPr="00645C9F">
              <w:rPr>
                <w:rFonts w:cs="Times New Roman"/>
                <w:bCs/>
                <w:color w:val="000000"/>
                <w:shd w:val="clear" w:color="auto" w:fill="FFFFFF" w:themeFill="background1"/>
                <w:lang w:val="uk-UA"/>
              </w:rPr>
              <w:t>Показники</w:t>
            </w:r>
          </w:p>
        </w:tc>
        <w:tc>
          <w:tcPr>
            <w:tcW w:w="938"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26AA">
            <w:pPr>
              <w:shd w:val="clear" w:color="auto" w:fill="FFFFFF" w:themeFill="background1"/>
              <w:jc w:val="center"/>
              <w:rPr>
                <w:rFonts w:cs="Times New Roman"/>
                <w:bCs/>
                <w:color w:val="000000"/>
                <w:shd w:val="clear" w:color="auto" w:fill="FFFFFF" w:themeFill="background1"/>
                <w:lang w:val="uk-UA"/>
              </w:rPr>
            </w:pPr>
            <w:r w:rsidRPr="00645C9F">
              <w:rPr>
                <w:rFonts w:cs="Times New Roman"/>
                <w:bCs/>
                <w:color w:val="000000"/>
                <w:shd w:val="clear" w:color="auto" w:fill="FFFFFF" w:themeFill="background1"/>
                <w:lang w:val="uk-UA"/>
              </w:rPr>
              <w:t xml:space="preserve">Вага матері, </w:t>
            </w:r>
          </w:p>
          <w:p w:rsidR="009D4631" w:rsidRPr="00645C9F" w:rsidRDefault="009D4631" w:rsidP="00F826AA">
            <w:pPr>
              <w:shd w:val="clear" w:color="auto" w:fill="FFFFFF" w:themeFill="background1"/>
              <w:jc w:val="center"/>
              <w:rPr>
                <w:rFonts w:cs="Times New Roman"/>
                <w:bCs/>
                <w:color w:val="000000"/>
                <w:shd w:val="clear" w:color="auto" w:fill="FFFFFF" w:themeFill="background1"/>
                <w:lang w:val="uk-UA"/>
              </w:rPr>
            </w:pPr>
            <w:r w:rsidRPr="00645C9F">
              <w:rPr>
                <w:rFonts w:cs="Times New Roman"/>
                <w:bCs/>
                <w:color w:val="000000"/>
                <w:shd w:val="clear" w:color="auto" w:fill="FFFFFF" w:themeFill="background1"/>
                <w:lang w:val="uk-UA"/>
              </w:rPr>
              <w:t>кг</w:t>
            </w:r>
          </w:p>
        </w:tc>
        <w:tc>
          <w:tcPr>
            <w:tcW w:w="938"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26AA">
            <w:pPr>
              <w:shd w:val="clear" w:color="auto" w:fill="FFFFFF" w:themeFill="background1"/>
              <w:jc w:val="center"/>
              <w:rPr>
                <w:rFonts w:cs="Times New Roman"/>
                <w:bCs/>
                <w:color w:val="000000"/>
                <w:shd w:val="clear" w:color="auto" w:fill="FFFFFF" w:themeFill="background1"/>
                <w:lang w:val="uk-UA"/>
              </w:rPr>
            </w:pPr>
            <w:r w:rsidRPr="00645C9F">
              <w:rPr>
                <w:rFonts w:cs="Times New Roman"/>
                <w:bCs/>
                <w:color w:val="000000"/>
                <w:shd w:val="clear" w:color="auto" w:fill="FFFFFF" w:themeFill="background1"/>
                <w:lang w:val="uk-UA"/>
              </w:rPr>
              <w:t xml:space="preserve">Зріст матері, </w:t>
            </w:r>
          </w:p>
          <w:p w:rsidR="009D4631" w:rsidRPr="00645C9F" w:rsidRDefault="009D4631" w:rsidP="00F826AA">
            <w:pPr>
              <w:shd w:val="clear" w:color="auto" w:fill="FFFFFF" w:themeFill="background1"/>
              <w:jc w:val="center"/>
              <w:rPr>
                <w:rFonts w:cs="Times New Roman"/>
                <w:bCs/>
                <w:color w:val="000000"/>
                <w:shd w:val="clear" w:color="auto" w:fill="FFFFFF" w:themeFill="background1"/>
                <w:lang w:val="uk-UA"/>
              </w:rPr>
            </w:pPr>
            <w:r w:rsidRPr="00645C9F">
              <w:rPr>
                <w:rFonts w:cs="Times New Roman"/>
                <w:bCs/>
                <w:color w:val="000000"/>
                <w:shd w:val="clear" w:color="auto" w:fill="FFFFFF" w:themeFill="background1"/>
                <w:lang w:val="uk-UA"/>
              </w:rPr>
              <w:t>см</w:t>
            </w:r>
          </w:p>
        </w:tc>
        <w:tc>
          <w:tcPr>
            <w:tcW w:w="938"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26AA">
            <w:pPr>
              <w:shd w:val="clear" w:color="auto" w:fill="FFFFFF" w:themeFill="background1"/>
              <w:jc w:val="center"/>
              <w:rPr>
                <w:rFonts w:cs="Times New Roman"/>
                <w:bCs/>
                <w:color w:val="000000"/>
                <w:shd w:val="clear" w:color="auto" w:fill="FFFFFF" w:themeFill="background1"/>
                <w:vertAlign w:val="superscript"/>
                <w:lang w:val="uk-UA"/>
              </w:rPr>
            </w:pPr>
            <w:r w:rsidRPr="00645C9F">
              <w:rPr>
                <w:rFonts w:cs="Times New Roman"/>
                <w:bCs/>
                <w:color w:val="000000"/>
                <w:shd w:val="clear" w:color="auto" w:fill="FFFFFF" w:themeFill="background1"/>
                <w:lang w:val="uk-UA"/>
              </w:rPr>
              <w:t>ІМТ, кг/м</w:t>
            </w:r>
            <w:r w:rsidRPr="00645C9F">
              <w:rPr>
                <w:rFonts w:cs="Times New Roman"/>
                <w:bCs/>
                <w:color w:val="000000"/>
                <w:shd w:val="clear" w:color="auto" w:fill="FFFFFF" w:themeFill="background1"/>
                <w:vertAlign w:val="superscript"/>
                <w:lang w:val="uk-UA"/>
              </w:rPr>
              <w:t>2</w:t>
            </w:r>
          </w:p>
        </w:tc>
        <w:tc>
          <w:tcPr>
            <w:tcW w:w="939"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26AA">
            <w:pPr>
              <w:shd w:val="clear" w:color="auto" w:fill="FFFFFF" w:themeFill="background1"/>
              <w:jc w:val="center"/>
              <w:rPr>
                <w:rFonts w:cs="Times New Roman"/>
                <w:bCs/>
                <w:color w:val="000000"/>
                <w:shd w:val="clear" w:color="auto" w:fill="FFFFFF" w:themeFill="background1"/>
                <w:lang w:val="uk-UA"/>
              </w:rPr>
            </w:pPr>
            <w:r w:rsidRPr="00645C9F">
              <w:rPr>
                <w:rFonts w:cs="Times New Roman"/>
                <w:bCs/>
                <w:color w:val="000000"/>
                <w:shd w:val="clear" w:color="auto" w:fill="FFFFFF" w:themeFill="background1"/>
                <w:lang w:val="uk-UA"/>
              </w:rPr>
              <w:t xml:space="preserve">Вага до вагітності, </w:t>
            </w:r>
          </w:p>
          <w:p w:rsidR="009D4631" w:rsidRPr="00645C9F" w:rsidRDefault="009D4631" w:rsidP="00F826AA">
            <w:pPr>
              <w:shd w:val="clear" w:color="auto" w:fill="FFFFFF" w:themeFill="background1"/>
              <w:jc w:val="center"/>
              <w:rPr>
                <w:rFonts w:cs="Times New Roman"/>
                <w:bCs/>
                <w:color w:val="000000"/>
                <w:shd w:val="clear" w:color="auto" w:fill="FFFFFF" w:themeFill="background1"/>
                <w:lang w:val="uk-UA"/>
              </w:rPr>
            </w:pPr>
            <w:r w:rsidRPr="00645C9F">
              <w:rPr>
                <w:rFonts w:cs="Times New Roman"/>
                <w:bCs/>
                <w:color w:val="000000"/>
                <w:shd w:val="clear" w:color="auto" w:fill="FFFFFF" w:themeFill="background1"/>
                <w:lang w:val="uk-UA"/>
              </w:rPr>
              <w:t>кг</w:t>
            </w:r>
          </w:p>
        </w:tc>
        <w:tc>
          <w:tcPr>
            <w:tcW w:w="938"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26AA">
            <w:pPr>
              <w:shd w:val="clear" w:color="auto" w:fill="FFFFFF" w:themeFill="background1"/>
              <w:jc w:val="center"/>
              <w:rPr>
                <w:rFonts w:cs="Times New Roman"/>
                <w:bCs/>
                <w:color w:val="000000"/>
                <w:shd w:val="clear" w:color="auto" w:fill="FFFFFF" w:themeFill="background1"/>
                <w:lang w:val="uk-UA"/>
              </w:rPr>
            </w:pPr>
            <w:r w:rsidRPr="00645C9F">
              <w:rPr>
                <w:rFonts w:cs="Times New Roman"/>
                <w:bCs/>
                <w:color w:val="000000"/>
                <w:shd w:val="clear" w:color="auto" w:fill="FFFFFF" w:themeFill="background1"/>
                <w:lang w:val="uk-UA"/>
              </w:rPr>
              <w:t xml:space="preserve">ІМТ до </w:t>
            </w:r>
          </w:p>
          <w:p w:rsidR="009D4631" w:rsidRPr="00645C9F" w:rsidRDefault="009D4631" w:rsidP="00F826AA">
            <w:pPr>
              <w:shd w:val="clear" w:color="auto" w:fill="FFFFFF" w:themeFill="background1"/>
              <w:jc w:val="center"/>
              <w:rPr>
                <w:rFonts w:cs="Times New Roman"/>
                <w:bCs/>
                <w:color w:val="000000"/>
                <w:shd w:val="clear" w:color="auto" w:fill="FFFFFF" w:themeFill="background1"/>
                <w:vertAlign w:val="superscript"/>
                <w:lang w:val="uk-UA"/>
              </w:rPr>
            </w:pPr>
            <w:r w:rsidRPr="00645C9F">
              <w:rPr>
                <w:rFonts w:cs="Times New Roman"/>
                <w:bCs/>
                <w:color w:val="000000"/>
                <w:shd w:val="clear" w:color="auto" w:fill="FFFFFF" w:themeFill="background1"/>
                <w:lang w:val="uk-UA"/>
              </w:rPr>
              <w:t>вагітності, кг/м</w:t>
            </w:r>
            <w:r w:rsidRPr="00645C9F">
              <w:rPr>
                <w:rFonts w:cs="Times New Roman"/>
                <w:bCs/>
                <w:color w:val="000000"/>
                <w:shd w:val="clear" w:color="auto" w:fill="FFFFFF" w:themeFill="background1"/>
                <w:vertAlign w:val="superscript"/>
                <w:lang w:val="uk-UA"/>
              </w:rPr>
              <w:t>2</w:t>
            </w:r>
          </w:p>
        </w:tc>
        <w:tc>
          <w:tcPr>
            <w:tcW w:w="938"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26AA">
            <w:pPr>
              <w:shd w:val="clear" w:color="auto" w:fill="FFFFFF" w:themeFill="background1"/>
              <w:jc w:val="center"/>
              <w:rPr>
                <w:rFonts w:cs="Times New Roman"/>
                <w:bCs/>
                <w:color w:val="000000"/>
                <w:shd w:val="clear" w:color="auto" w:fill="FFFFFF" w:themeFill="background1"/>
                <w:lang w:val="uk-UA"/>
              </w:rPr>
            </w:pPr>
            <w:r w:rsidRPr="00645C9F">
              <w:rPr>
                <w:rFonts w:cs="Times New Roman"/>
                <w:bCs/>
                <w:color w:val="000000"/>
                <w:shd w:val="clear" w:color="auto" w:fill="FFFFFF" w:themeFill="background1"/>
                <w:lang w:val="uk-UA"/>
              </w:rPr>
              <w:t>САТ, мм рт. ст.</w:t>
            </w:r>
          </w:p>
        </w:tc>
        <w:tc>
          <w:tcPr>
            <w:tcW w:w="938"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26AA">
            <w:pPr>
              <w:shd w:val="clear" w:color="auto" w:fill="FFFFFF" w:themeFill="background1"/>
              <w:jc w:val="center"/>
              <w:rPr>
                <w:rFonts w:cs="Times New Roman"/>
                <w:bCs/>
                <w:color w:val="000000"/>
                <w:shd w:val="clear" w:color="auto" w:fill="FFFFFF" w:themeFill="background1"/>
                <w:lang w:val="uk-UA"/>
              </w:rPr>
            </w:pPr>
            <w:r w:rsidRPr="00645C9F">
              <w:rPr>
                <w:rFonts w:cs="Times New Roman"/>
                <w:bCs/>
                <w:color w:val="000000"/>
                <w:shd w:val="clear" w:color="auto" w:fill="FFFFFF" w:themeFill="background1"/>
                <w:lang w:val="uk-UA"/>
              </w:rPr>
              <w:t>ДАТ, мм рт. ст.</w:t>
            </w:r>
          </w:p>
        </w:tc>
        <w:tc>
          <w:tcPr>
            <w:tcW w:w="9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F826AA">
            <w:pPr>
              <w:shd w:val="clear" w:color="auto" w:fill="FFFFFF" w:themeFill="background1"/>
              <w:jc w:val="center"/>
              <w:rPr>
                <w:rFonts w:cs="Times New Roman"/>
                <w:bCs/>
                <w:color w:val="000000"/>
                <w:shd w:val="clear" w:color="auto" w:fill="FFFFFF" w:themeFill="background1"/>
                <w:lang w:val="uk-UA"/>
              </w:rPr>
            </w:pPr>
            <w:r w:rsidRPr="00645C9F">
              <w:rPr>
                <w:rFonts w:cs="Times New Roman"/>
                <w:bCs/>
                <w:color w:val="000000"/>
                <w:shd w:val="clear" w:color="auto" w:fill="FFFFFF" w:themeFill="background1"/>
                <w:lang w:val="uk-UA"/>
              </w:rPr>
              <w:t xml:space="preserve">Пульсовий АТ, </w:t>
            </w:r>
          </w:p>
          <w:p w:rsidR="009D4631" w:rsidRPr="00645C9F" w:rsidRDefault="009D4631" w:rsidP="00F826AA">
            <w:pPr>
              <w:shd w:val="clear" w:color="auto" w:fill="FFFFFF" w:themeFill="background1"/>
              <w:jc w:val="center"/>
              <w:rPr>
                <w:rFonts w:cs="Times New Roman"/>
                <w:bCs/>
                <w:color w:val="000000"/>
                <w:shd w:val="clear" w:color="auto" w:fill="FFFFFF" w:themeFill="background1"/>
                <w:lang w:val="uk-UA"/>
              </w:rPr>
            </w:pPr>
            <w:r w:rsidRPr="00645C9F">
              <w:rPr>
                <w:rFonts w:cs="Times New Roman"/>
                <w:bCs/>
                <w:color w:val="000000"/>
                <w:shd w:val="clear" w:color="auto" w:fill="FFFFFF" w:themeFill="background1"/>
                <w:lang w:val="uk-UA"/>
              </w:rPr>
              <w:t>мм рт. ст.</w:t>
            </w:r>
          </w:p>
        </w:tc>
      </w:tr>
      <w:tr w:rsidR="009D4631" w:rsidRPr="00645C9F" w:rsidTr="0049461C">
        <w:trPr>
          <w:trHeight w:val="23"/>
        </w:trPr>
        <w:tc>
          <w:tcPr>
            <w:tcW w:w="1563" w:type="dxa"/>
            <w:vMerge w:val="restart"/>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26AA">
            <w:pPr>
              <w:shd w:val="clear" w:color="auto" w:fill="FFFFFF" w:themeFill="background1"/>
              <w:rPr>
                <w:rFonts w:cs="Times New Roman"/>
                <w:bCs/>
                <w:color w:val="000000"/>
                <w:shd w:val="clear" w:color="auto" w:fill="FFFFFF" w:themeFill="background1"/>
                <w:lang w:val="uk-UA"/>
              </w:rPr>
            </w:pPr>
            <w:r w:rsidRPr="00645C9F">
              <w:rPr>
                <w:rFonts w:cs="Times New Roman"/>
                <w:bCs/>
                <w:color w:val="000000"/>
                <w:shd w:val="clear" w:color="auto" w:fill="FFFFFF" w:themeFill="background1"/>
                <w:lang w:val="uk-UA"/>
              </w:rPr>
              <w:t>Вага матері, кг</w:t>
            </w:r>
          </w:p>
        </w:tc>
        <w:tc>
          <w:tcPr>
            <w:tcW w:w="282"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26AA">
            <w:pPr>
              <w:shd w:val="clear" w:color="auto" w:fill="FFFFFF" w:themeFill="background1"/>
              <w:rPr>
                <w:rFonts w:cs="Times New Roman"/>
                <w:bCs/>
                <w:color w:val="000000"/>
                <w:shd w:val="clear" w:color="auto" w:fill="FFFFFF" w:themeFill="background1"/>
                <w:lang w:val="uk-UA"/>
              </w:rPr>
            </w:pPr>
            <w:r w:rsidRPr="00645C9F">
              <w:rPr>
                <w:rFonts w:cs="Times New Roman"/>
                <w:bCs/>
                <w:color w:val="000000"/>
                <w:shd w:val="clear" w:color="auto" w:fill="FFFFFF" w:themeFill="background1"/>
                <w:lang w:val="uk-UA"/>
              </w:rPr>
              <w:t>r</w:t>
            </w:r>
          </w:p>
        </w:tc>
        <w:tc>
          <w:tcPr>
            <w:tcW w:w="938" w:type="dxa"/>
            <w:tcBorders>
              <w:top w:val="single" w:sz="4" w:space="0" w:color="000000"/>
              <w:left w:val="single" w:sz="4" w:space="0" w:color="000000"/>
              <w:bottom w:val="single" w:sz="4" w:space="0" w:color="000000"/>
            </w:tcBorders>
            <w:shd w:val="clear" w:color="auto" w:fill="FFFFFF"/>
            <w:vAlign w:val="center"/>
          </w:tcPr>
          <w:p w:rsidR="009D4631" w:rsidRPr="00645C9F" w:rsidRDefault="00D8361B" w:rsidP="00F826AA">
            <w:pPr>
              <w:shd w:val="clear" w:color="auto" w:fill="FFFFFF" w:themeFill="background1"/>
              <w:jc w:val="center"/>
              <w:rPr>
                <w:rFonts w:cs="Times New Roman"/>
                <w:color w:val="000000"/>
                <w:shd w:val="clear" w:color="auto" w:fill="FFFFFF" w:themeFill="background1"/>
                <w:lang w:val="uk-UA"/>
              </w:rPr>
            </w:pPr>
            <w:r>
              <w:rPr>
                <w:rFonts w:cs="Times New Roman"/>
                <w:color w:val="000000"/>
                <w:shd w:val="clear" w:color="auto" w:fill="FFFFFF" w:themeFill="background1"/>
                <w:lang w:val="uk-UA"/>
              </w:rPr>
              <w:t>-</w:t>
            </w:r>
          </w:p>
        </w:tc>
        <w:tc>
          <w:tcPr>
            <w:tcW w:w="938"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26AA">
            <w:pPr>
              <w:shd w:val="clear" w:color="auto" w:fill="FFFFFF" w:themeFill="background1"/>
              <w:jc w:val="center"/>
              <w:rPr>
                <w:rFonts w:cs="Times New Roman"/>
                <w:color w:val="000000"/>
                <w:shd w:val="clear" w:color="auto" w:fill="FFFFFF" w:themeFill="background1"/>
                <w:lang w:val="uk-UA"/>
              </w:rPr>
            </w:pPr>
            <w:r w:rsidRPr="00645C9F">
              <w:rPr>
                <w:rFonts w:cs="Times New Roman"/>
                <w:color w:val="000000"/>
                <w:shd w:val="clear" w:color="auto" w:fill="FFFFFF" w:themeFill="background1"/>
                <w:lang w:val="uk-UA"/>
              </w:rPr>
              <w:t>0,27</w:t>
            </w:r>
          </w:p>
        </w:tc>
        <w:tc>
          <w:tcPr>
            <w:tcW w:w="938"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26AA">
            <w:pPr>
              <w:shd w:val="clear" w:color="auto" w:fill="FFFFFF" w:themeFill="background1"/>
              <w:jc w:val="center"/>
              <w:rPr>
                <w:rFonts w:cs="Times New Roman"/>
                <w:color w:val="000000"/>
                <w:shd w:val="clear" w:color="auto" w:fill="FFFFFF" w:themeFill="background1"/>
                <w:lang w:val="uk-UA"/>
              </w:rPr>
            </w:pPr>
            <w:r w:rsidRPr="00645C9F">
              <w:rPr>
                <w:rFonts w:cs="Times New Roman"/>
                <w:color w:val="000000"/>
                <w:shd w:val="clear" w:color="auto" w:fill="FFFFFF" w:themeFill="background1"/>
                <w:lang w:val="uk-UA"/>
              </w:rPr>
              <w:t>0,85</w:t>
            </w:r>
          </w:p>
        </w:tc>
        <w:tc>
          <w:tcPr>
            <w:tcW w:w="939"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26AA">
            <w:pPr>
              <w:shd w:val="clear" w:color="auto" w:fill="FFFFFF" w:themeFill="background1"/>
              <w:jc w:val="center"/>
              <w:rPr>
                <w:rFonts w:cs="Times New Roman"/>
                <w:color w:val="000000"/>
                <w:shd w:val="clear" w:color="auto" w:fill="FFFFFF" w:themeFill="background1"/>
                <w:lang w:val="uk-UA"/>
              </w:rPr>
            </w:pPr>
            <w:r w:rsidRPr="00645C9F">
              <w:rPr>
                <w:rFonts w:cs="Times New Roman"/>
                <w:color w:val="000000"/>
                <w:shd w:val="clear" w:color="auto" w:fill="FFFFFF" w:themeFill="background1"/>
                <w:lang w:val="uk-UA"/>
              </w:rPr>
              <w:t>0,85</w:t>
            </w:r>
          </w:p>
        </w:tc>
        <w:tc>
          <w:tcPr>
            <w:tcW w:w="938"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26AA">
            <w:pPr>
              <w:shd w:val="clear" w:color="auto" w:fill="FFFFFF" w:themeFill="background1"/>
              <w:jc w:val="center"/>
              <w:rPr>
                <w:rFonts w:cs="Times New Roman"/>
                <w:color w:val="000000"/>
                <w:shd w:val="clear" w:color="auto" w:fill="FFFFFF" w:themeFill="background1"/>
                <w:lang w:val="uk-UA"/>
              </w:rPr>
            </w:pPr>
            <w:r w:rsidRPr="00645C9F">
              <w:rPr>
                <w:rFonts w:cs="Times New Roman"/>
                <w:color w:val="000000"/>
                <w:shd w:val="clear" w:color="auto" w:fill="FFFFFF" w:themeFill="background1"/>
                <w:lang w:val="uk-UA"/>
              </w:rPr>
              <w:t>0,70</w:t>
            </w:r>
          </w:p>
        </w:tc>
        <w:tc>
          <w:tcPr>
            <w:tcW w:w="938"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26AA">
            <w:pPr>
              <w:shd w:val="clear" w:color="auto" w:fill="FFFFFF" w:themeFill="background1"/>
              <w:jc w:val="center"/>
              <w:rPr>
                <w:rFonts w:cs="Times New Roman"/>
                <w:color w:val="000000"/>
                <w:shd w:val="clear" w:color="auto" w:fill="FFFFFF" w:themeFill="background1"/>
                <w:lang w:val="uk-UA"/>
              </w:rPr>
            </w:pPr>
            <w:r w:rsidRPr="00645C9F">
              <w:rPr>
                <w:rFonts w:cs="Times New Roman"/>
                <w:color w:val="000000"/>
                <w:shd w:val="clear" w:color="auto" w:fill="FFFFFF" w:themeFill="background1"/>
                <w:lang w:val="uk-UA"/>
              </w:rPr>
              <w:t>0,11</w:t>
            </w:r>
          </w:p>
        </w:tc>
        <w:tc>
          <w:tcPr>
            <w:tcW w:w="938"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26AA">
            <w:pPr>
              <w:shd w:val="clear" w:color="auto" w:fill="FFFFFF" w:themeFill="background1"/>
              <w:jc w:val="center"/>
              <w:rPr>
                <w:rFonts w:cs="Times New Roman"/>
                <w:color w:val="000000"/>
                <w:shd w:val="clear" w:color="auto" w:fill="FFFFFF" w:themeFill="background1"/>
                <w:lang w:val="uk-UA"/>
              </w:rPr>
            </w:pPr>
            <w:r w:rsidRPr="00645C9F">
              <w:rPr>
                <w:rFonts w:cs="Times New Roman"/>
                <w:color w:val="000000"/>
                <w:shd w:val="clear" w:color="auto" w:fill="FFFFFF" w:themeFill="background1"/>
                <w:lang w:val="uk-UA"/>
              </w:rPr>
              <w:t>0,31</w:t>
            </w:r>
          </w:p>
        </w:tc>
        <w:tc>
          <w:tcPr>
            <w:tcW w:w="9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F826AA">
            <w:pPr>
              <w:shd w:val="clear" w:color="auto" w:fill="FFFFFF" w:themeFill="background1"/>
              <w:jc w:val="center"/>
              <w:rPr>
                <w:rFonts w:cs="Times New Roman"/>
                <w:color w:val="000000"/>
                <w:shd w:val="clear" w:color="auto" w:fill="FFFFFF" w:themeFill="background1"/>
                <w:lang w:val="uk-UA"/>
              </w:rPr>
            </w:pPr>
            <w:r w:rsidRPr="00645C9F">
              <w:rPr>
                <w:rFonts w:cs="Times New Roman"/>
                <w:color w:val="000000"/>
                <w:shd w:val="clear" w:color="auto" w:fill="FFFFFF" w:themeFill="background1"/>
                <w:lang w:val="uk-UA"/>
              </w:rPr>
              <w:t>-0,28</w:t>
            </w:r>
          </w:p>
        </w:tc>
      </w:tr>
      <w:tr w:rsidR="009D4631" w:rsidRPr="00645C9F" w:rsidTr="0049461C">
        <w:trPr>
          <w:trHeight w:val="23"/>
        </w:trPr>
        <w:tc>
          <w:tcPr>
            <w:tcW w:w="1563" w:type="dxa"/>
            <w:vMerge/>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26AA">
            <w:pPr>
              <w:shd w:val="clear" w:color="auto" w:fill="FFFFFF" w:themeFill="background1"/>
              <w:rPr>
                <w:rFonts w:cs="Times New Roman"/>
                <w:bCs/>
                <w:color w:val="000000"/>
                <w:shd w:val="clear" w:color="auto" w:fill="FFFFFF" w:themeFill="background1"/>
                <w:lang w:val="uk-UA"/>
              </w:rPr>
            </w:pPr>
          </w:p>
        </w:tc>
        <w:tc>
          <w:tcPr>
            <w:tcW w:w="282"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26AA">
            <w:pPr>
              <w:shd w:val="clear" w:color="auto" w:fill="FFFFFF" w:themeFill="background1"/>
              <w:rPr>
                <w:rFonts w:cs="Times New Roman"/>
                <w:bCs/>
                <w:color w:val="000000"/>
                <w:shd w:val="clear" w:color="auto" w:fill="FFFFFF" w:themeFill="background1"/>
                <w:lang w:val="uk-UA"/>
              </w:rPr>
            </w:pPr>
            <w:r w:rsidRPr="00645C9F">
              <w:rPr>
                <w:rFonts w:cs="Times New Roman"/>
                <w:bCs/>
                <w:color w:val="000000"/>
                <w:shd w:val="clear" w:color="auto" w:fill="FFFFFF" w:themeFill="background1"/>
                <w:lang w:val="uk-UA"/>
              </w:rPr>
              <w:t>р</w:t>
            </w:r>
          </w:p>
        </w:tc>
        <w:tc>
          <w:tcPr>
            <w:tcW w:w="938" w:type="dxa"/>
            <w:tcBorders>
              <w:top w:val="single" w:sz="4" w:space="0" w:color="000000"/>
              <w:left w:val="single" w:sz="4" w:space="0" w:color="000000"/>
              <w:bottom w:val="single" w:sz="4" w:space="0" w:color="000000"/>
            </w:tcBorders>
            <w:shd w:val="clear" w:color="auto" w:fill="FFFFFF"/>
            <w:vAlign w:val="center"/>
          </w:tcPr>
          <w:p w:rsidR="009D4631" w:rsidRPr="00645C9F" w:rsidRDefault="00D8361B" w:rsidP="00F826AA">
            <w:pPr>
              <w:shd w:val="clear" w:color="auto" w:fill="FFFFFF" w:themeFill="background1"/>
              <w:jc w:val="center"/>
              <w:rPr>
                <w:rFonts w:cs="Times New Roman"/>
                <w:color w:val="000000"/>
                <w:shd w:val="clear" w:color="auto" w:fill="FFFFFF" w:themeFill="background1"/>
                <w:lang w:val="uk-UA"/>
              </w:rPr>
            </w:pPr>
            <w:r>
              <w:rPr>
                <w:rFonts w:cs="Times New Roman"/>
                <w:color w:val="000000"/>
                <w:shd w:val="clear" w:color="auto" w:fill="FFFFFF" w:themeFill="background1"/>
                <w:lang w:val="uk-UA"/>
              </w:rPr>
              <w:t>-</w:t>
            </w:r>
          </w:p>
        </w:tc>
        <w:tc>
          <w:tcPr>
            <w:tcW w:w="938"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26AA">
            <w:pPr>
              <w:shd w:val="clear" w:color="auto" w:fill="FFFFFF" w:themeFill="background1"/>
              <w:jc w:val="center"/>
              <w:rPr>
                <w:rFonts w:cs="Times New Roman"/>
                <w:color w:val="000000"/>
                <w:shd w:val="clear" w:color="auto" w:fill="FFFFFF" w:themeFill="background1"/>
                <w:lang w:val="uk-UA"/>
              </w:rPr>
            </w:pPr>
            <w:r w:rsidRPr="00645C9F">
              <w:rPr>
                <w:rFonts w:cs="Times New Roman"/>
                <w:color w:val="000000"/>
                <w:shd w:val="clear" w:color="auto" w:fill="FFFFFF" w:themeFill="background1"/>
                <w:lang w:val="uk-UA"/>
              </w:rPr>
              <w:t>0,13</w:t>
            </w:r>
          </w:p>
        </w:tc>
        <w:tc>
          <w:tcPr>
            <w:tcW w:w="938"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26AA">
            <w:pPr>
              <w:shd w:val="clear" w:color="auto" w:fill="FFFFFF" w:themeFill="background1"/>
              <w:jc w:val="center"/>
              <w:rPr>
                <w:rFonts w:cs="Times New Roman"/>
                <w:color w:val="000000"/>
                <w:shd w:val="clear" w:color="auto" w:fill="FFFFFF" w:themeFill="background1"/>
                <w:lang w:val="uk-UA"/>
              </w:rPr>
            </w:pPr>
            <w:r w:rsidRPr="00645C9F">
              <w:rPr>
                <w:rFonts w:cs="Times New Roman"/>
                <w:color w:val="000000"/>
                <w:shd w:val="clear" w:color="auto" w:fill="FFFFFF" w:themeFill="background1"/>
                <w:lang w:val="uk-UA"/>
              </w:rPr>
              <w:t>&lt;0,01</w:t>
            </w:r>
          </w:p>
        </w:tc>
        <w:tc>
          <w:tcPr>
            <w:tcW w:w="939"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26AA">
            <w:pPr>
              <w:shd w:val="clear" w:color="auto" w:fill="FFFFFF" w:themeFill="background1"/>
              <w:jc w:val="center"/>
              <w:rPr>
                <w:rFonts w:cs="Times New Roman"/>
                <w:color w:val="000000"/>
                <w:shd w:val="clear" w:color="auto" w:fill="FFFFFF" w:themeFill="background1"/>
                <w:lang w:val="uk-UA"/>
              </w:rPr>
            </w:pPr>
            <w:r w:rsidRPr="00645C9F">
              <w:rPr>
                <w:rFonts w:cs="Times New Roman"/>
                <w:color w:val="000000"/>
                <w:shd w:val="clear" w:color="auto" w:fill="FFFFFF" w:themeFill="background1"/>
                <w:lang w:val="uk-UA"/>
              </w:rPr>
              <w:t>&lt;0,01</w:t>
            </w:r>
          </w:p>
        </w:tc>
        <w:tc>
          <w:tcPr>
            <w:tcW w:w="938"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26AA">
            <w:pPr>
              <w:shd w:val="clear" w:color="auto" w:fill="FFFFFF" w:themeFill="background1"/>
              <w:jc w:val="center"/>
              <w:rPr>
                <w:rFonts w:cs="Times New Roman"/>
                <w:color w:val="000000"/>
                <w:shd w:val="clear" w:color="auto" w:fill="FFFFFF" w:themeFill="background1"/>
                <w:lang w:val="uk-UA"/>
              </w:rPr>
            </w:pPr>
            <w:r w:rsidRPr="00645C9F">
              <w:rPr>
                <w:rFonts w:cs="Times New Roman"/>
                <w:color w:val="000000"/>
                <w:shd w:val="clear" w:color="auto" w:fill="FFFFFF" w:themeFill="background1"/>
                <w:lang w:val="uk-UA"/>
              </w:rPr>
              <w:t>&lt;0,01</w:t>
            </w:r>
          </w:p>
        </w:tc>
        <w:tc>
          <w:tcPr>
            <w:tcW w:w="938"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26AA">
            <w:pPr>
              <w:shd w:val="clear" w:color="auto" w:fill="FFFFFF" w:themeFill="background1"/>
              <w:jc w:val="center"/>
              <w:rPr>
                <w:rFonts w:cs="Times New Roman"/>
                <w:color w:val="000000"/>
                <w:shd w:val="clear" w:color="auto" w:fill="FFFFFF" w:themeFill="background1"/>
                <w:lang w:val="uk-UA"/>
              </w:rPr>
            </w:pPr>
            <w:r w:rsidRPr="00645C9F">
              <w:rPr>
                <w:rFonts w:cs="Times New Roman"/>
                <w:color w:val="000000"/>
                <w:shd w:val="clear" w:color="auto" w:fill="FFFFFF" w:themeFill="background1"/>
                <w:lang w:val="uk-UA"/>
              </w:rPr>
              <w:t>0,53</w:t>
            </w:r>
          </w:p>
        </w:tc>
        <w:tc>
          <w:tcPr>
            <w:tcW w:w="938"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26AA">
            <w:pPr>
              <w:shd w:val="clear" w:color="auto" w:fill="FFFFFF" w:themeFill="background1"/>
              <w:jc w:val="center"/>
              <w:rPr>
                <w:rFonts w:cs="Times New Roman"/>
                <w:color w:val="000000"/>
                <w:shd w:val="clear" w:color="auto" w:fill="FFFFFF" w:themeFill="background1"/>
                <w:lang w:val="uk-UA"/>
              </w:rPr>
            </w:pPr>
            <w:r w:rsidRPr="00645C9F">
              <w:rPr>
                <w:rFonts w:cs="Times New Roman"/>
                <w:color w:val="000000"/>
                <w:shd w:val="clear" w:color="auto" w:fill="FFFFFF" w:themeFill="background1"/>
                <w:lang w:val="uk-UA"/>
              </w:rPr>
              <w:t>0,07</w:t>
            </w:r>
          </w:p>
        </w:tc>
        <w:tc>
          <w:tcPr>
            <w:tcW w:w="9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F826AA">
            <w:pPr>
              <w:shd w:val="clear" w:color="auto" w:fill="FFFFFF" w:themeFill="background1"/>
              <w:jc w:val="center"/>
              <w:rPr>
                <w:rFonts w:cs="Times New Roman"/>
                <w:color w:val="000000"/>
                <w:shd w:val="clear" w:color="auto" w:fill="FFFFFF" w:themeFill="background1"/>
                <w:lang w:val="uk-UA"/>
              </w:rPr>
            </w:pPr>
            <w:r w:rsidRPr="00645C9F">
              <w:rPr>
                <w:rFonts w:cs="Times New Roman"/>
                <w:color w:val="000000"/>
                <w:shd w:val="clear" w:color="auto" w:fill="FFFFFF" w:themeFill="background1"/>
                <w:lang w:val="uk-UA"/>
              </w:rPr>
              <w:t>0,12</w:t>
            </w:r>
          </w:p>
        </w:tc>
      </w:tr>
      <w:tr w:rsidR="009D4631" w:rsidRPr="00645C9F" w:rsidTr="0049461C">
        <w:trPr>
          <w:trHeight w:val="23"/>
        </w:trPr>
        <w:tc>
          <w:tcPr>
            <w:tcW w:w="1563" w:type="dxa"/>
            <w:vMerge w:val="restart"/>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26AA">
            <w:pPr>
              <w:shd w:val="clear" w:color="auto" w:fill="FFFFFF" w:themeFill="background1"/>
              <w:rPr>
                <w:rFonts w:cs="Times New Roman"/>
                <w:bCs/>
                <w:color w:val="000000"/>
                <w:shd w:val="clear" w:color="auto" w:fill="FFFFFF" w:themeFill="background1"/>
                <w:vertAlign w:val="superscript"/>
                <w:lang w:val="uk-UA"/>
              </w:rPr>
            </w:pPr>
            <w:r w:rsidRPr="00645C9F">
              <w:rPr>
                <w:rFonts w:cs="Times New Roman"/>
                <w:bCs/>
                <w:color w:val="000000"/>
                <w:shd w:val="clear" w:color="auto" w:fill="FFFFFF" w:themeFill="background1"/>
                <w:lang w:val="uk-UA"/>
              </w:rPr>
              <w:t>ІМТ, кг/м</w:t>
            </w:r>
            <w:r w:rsidRPr="00645C9F">
              <w:rPr>
                <w:rFonts w:cs="Times New Roman"/>
                <w:bCs/>
                <w:color w:val="000000"/>
                <w:shd w:val="clear" w:color="auto" w:fill="FFFFFF" w:themeFill="background1"/>
                <w:vertAlign w:val="superscript"/>
                <w:lang w:val="uk-UA"/>
              </w:rPr>
              <w:t>2</w:t>
            </w:r>
          </w:p>
        </w:tc>
        <w:tc>
          <w:tcPr>
            <w:tcW w:w="282"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26AA">
            <w:pPr>
              <w:shd w:val="clear" w:color="auto" w:fill="FFFFFF" w:themeFill="background1"/>
              <w:rPr>
                <w:rFonts w:cs="Times New Roman"/>
                <w:bCs/>
                <w:color w:val="000000"/>
                <w:shd w:val="clear" w:color="auto" w:fill="FFFFFF" w:themeFill="background1"/>
                <w:lang w:val="uk-UA"/>
              </w:rPr>
            </w:pPr>
            <w:r w:rsidRPr="00645C9F">
              <w:rPr>
                <w:rFonts w:cs="Times New Roman"/>
                <w:bCs/>
                <w:color w:val="000000"/>
                <w:shd w:val="clear" w:color="auto" w:fill="FFFFFF" w:themeFill="background1"/>
                <w:lang w:val="uk-UA"/>
              </w:rPr>
              <w:t>r</w:t>
            </w:r>
          </w:p>
        </w:tc>
        <w:tc>
          <w:tcPr>
            <w:tcW w:w="938"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26AA">
            <w:pPr>
              <w:shd w:val="clear" w:color="auto" w:fill="FFFFFF" w:themeFill="background1"/>
              <w:jc w:val="center"/>
              <w:rPr>
                <w:rFonts w:cs="Times New Roman"/>
                <w:color w:val="000000"/>
                <w:shd w:val="clear" w:color="auto" w:fill="FFFFFF" w:themeFill="background1"/>
                <w:lang w:val="uk-UA"/>
              </w:rPr>
            </w:pPr>
            <w:r w:rsidRPr="00645C9F">
              <w:rPr>
                <w:rFonts w:cs="Times New Roman"/>
                <w:color w:val="000000"/>
                <w:shd w:val="clear" w:color="auto" w:fill="FFFFFF" w:themeFill="background1"/>
                <w:lang w:val="uk-UA"/>
              </w:rPr>
              <w:t>0,85</w:t>
            </w:r>
          </w:p>
        </w:tc>
        <w:tc>
          <w:tcPr>
            <w:tcW w:w="938"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26AA">
            <w:pPr>
              <w:shd w:val="clear" w:color="auto" w:fill="FFFFFF" w:themeFill="background1"/>
              <w:jc w:val="center"/>
              <w:rPr>
                <w:rFonts w:cs="Times New Roman"/>
                <w:color w:val="000000"/>
                <w:shd w:val="clear" w:color="auto" w:fill="FFFFFF" w:themeFill="background1"/>
                <w:lang w:val="uk-UA"/>
              </w:rPr>
            </w:pPr>
            <w:r w:rsidRPr="00645C9F">
              <w:rPr>
                <w:rFonts w:cs="Times New Roman"/>
                <w:color w:val="000000"/>
                <w:shd w:val="clear" w:color="auto" w:fill="FFFFFF" w:themeFill="background1"/>
                <w:lang w:val="uk-UA"/>
              </w:rPr>
              <w:t>-0,17</w:t>
            </w:r>
          </w:p>
        </w:tc>
        <w:tc>
          <w:tcPr>
            <w:tcW w:w="938" w:type="dxa"/>
            <w:tcBorders>
              <w:top w:val="single" w:sz="4" w:space="0" w:color="000000"/>
              <w:left w:val="single" w:sz="4" w:space="0" w:color="000000"/>
              <w:bottom w:val="single" w:sz="4" w:space="0" w:color="000000"/>
            </w:tcBorders>
            <w:shd w:val="clear" w:color="auto" w:fill="FFFFFF"/>
            <w:vAlign w:val="center"/>
          </w:tcPr>
          <w:p w:rsidR="009D4631" w:rsidRPr="00645C9F" w:rsidRDefault="00D8361B" w:rsidP="00F826AA">
            <w:pPr>
              <w:shd w:val="clear" w:color="auto" w:fill="FFFFFF" w:themeFill="background1"/>
              <w:jc w:val="center"/>
              <w:rPr>
                <w:rFonts w:cs="Times New Roman"/>
                <w:color w:val="000000"/>
                <w:shd w:val="clear" w:color="auto" w:fill="FFFFFF" w:themeFill="background1"/>
                <w:lang w:val="uk-UA"/>
              </w:rPr>
            </w:pPr>
            <w:r>
              <w:rPr>
                <w:rFonts w:cs="Times New Roman"/>
                <w:color w:val="000000"/>
                <w:shd w:val="clear" w:color="auto" w:fill="FFFFFF" w:themeFill="background1"/>
                <w:lang w:val="uk-UA"/>
              </w:rPr>
              <w:t>-</w:t>
            </w:r>
          </w:p>
        </w:tc>
        <w:tc>
          <w:tcPr>
            <w:tcW w:w="939"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26AA">
            <w:pPr>
              <w:shd w:val="clear" w:color="auto" w:fill="FFFFFF" w:themeFill="background1"/>
              <w:jc w:val="center"/>
              <w:rPr>
                <w:rFonts w:cs="Times New Roman"/>
                <w:color w:val="000000"/>
                <w:shd w:val="clear" w:color="auto" w:fill="FFFFFF" w:themeFill="background1"/>
                <w:lang w:val="uk-UA"/>
              </w:rPr>
            </w:pPr>
            <w:r w:rsidRPr="00645C9F">
              <w:rPr>
                <w:rFonts w:cs="Times New Roman"/>
                <w:color w:val="000000"/>
                <w:shd w:val="clear" w:color="auto" w:fill="FFFFFF" w:themeFill="background1"/>
                <w:lang w:val="uk-UA"/>
              </w:rPr>
              <w:t>0,69</w:t>
            </w:r>
          </w:p>
        </w:tc>
        <w:tc>
          <w:tcPr>
            <w:tcW w:w="938"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26AA">
            <w:pPr>
              <w:shd w:val="clear" w:color="auto" w:fill="FFFFFF" w:themeFill="background1"/>
              <w:jc w:val="center"/>
              <w:rPr>
                <w:rFonts w:cs="Times New Roman"/>
                <w:color w:val="000000"/>
                <w:shd w:val="clear" w:color="auto" w:fill="FFFFFF" w:themeFill="background1"/>
                <w:lang w:val="uk-UA"/>
              </w:rPr>
            </w:pPr>
            <w:r w:rsidRPr="00645C9F">
              <w:rPr>
                <w:rFonts w:cs="Times New Roman"/>
                <w:color w:val="000000"/>
                <w:shd w:val="clear" w:color="auto" w:fill="FFFFFF" w:themeFill="background1"/>
                <w:lang w:val="uk-UA"/>
              </w:rPr>
              <w:t>0,82</w:t>
            </w:r>
          </w:p>
        </w:tc>
        <w:tc>
          <w:tcPr>
            <w:tcW w:w="938"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26AA">
            <w:pPr>
              <w:shd w:val="clear" w:color="auto" w:fill="FFFFFF" w:themeFill="background1"/>
              <w:jc w:val="center"/>
              <w:rPr>
                <w:rFonts w:cs="Times New Roman"/>
                <w:color w:val="000000"/>
                <w:shd w:val="clear" w:color="auto" w:fill="FFFFFF" w:themeFill="background1"/>
                <w:lang w:val="uk-UA"/>
              </w:rPr>
            </w:pPr>
            <w:r w:rsidRPr="00645C9F">
              <w:rPr>
                <w:rFonts w:cs="Times New Roman"/>
                <w:color w:val="000000"/>
                <w:shd w:val="clear" w:color="auto" w:fill="FFFFFF" w:themeFill="background1"/>
                <w:lang w:val="uk-UA"/>
              </w:rPr>
              <w:t>0,01</w:t>
            </w:r>
          </w:p>
        </w:tc>
        <w:tc>
          <w:tcPr>
            <w:tcW w:w="938"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26AA">
            <w:pPr>
              <w:shd w:val="clear" w:color="auto" w:fill="FFFFFF" w:themeFill="background1"/>
              <w:jc w:val="center"/>
              <w:rPr>
                <w:rFonts w:cs="Times New Roman"/>
                <w:color w:val="000000"/>
                <w:shd w:val="clear" w:color="auto" w:fill="FFFFFF" w:themeFill="background1"/>
                <w:lang w:val="uk-UA"/>
              </w:rPr>
            </w:pPr>
            <w:r w:rsidRPr="00645C9F">
              <w:rPr>
                <w:rFonts w:cs="Times New Roman"/>
                <w:color w:val="000000"/>
                <w:shd w:val="clear" w:color="auto" w:fill="FFFFFF" w:themeFill="background1"/>
                <w:lang w:val="uk-UA"/>
              </w:rPr>
              <w:t>0,24</w:t>
            </w:r>
          </w:p>
        </w:tc>
        <w:tc>
          <w:tcPr>
            <w:tcW w:w="9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F826AA">
            <w:pPr>
              <w:shd w:val="clear" w:color="auto" w:fill="FFFFFF" w:themeFill="background1"/>
              <w:jc w:val="center"/>
              <w:rPr>
                <w:rFonts w:cs="Times New Roman"/>
                <w:color w:val="000000"/>
                <w:shd w:val="clear" w:color="auto" w:fill="FFFFFF" w:themeFill="background1"/>
                <w:lang w:val="uk-UA"/>
              </w:rPr>
            </w:pPr>
            <w:r w:rsidRPr="00645C9F">
              <w:rPr>
                <w:rFonts w:cs="Times New Roman"/>
                <w:color w:val="000000"/>
                <w:shd w:val="clear" w:color="auto" w:fill="FFFFFF" w:themeFill="background1"/>
                <w:lang w:val="uk-UA"/>
              </w:rPr>
              <w:t>-0,28</w:t>
            </w:r>
          </w:p>
        </w:tc>
      </w:tr>
      <w:tr w:rsidR="009D4631" w:rsidRPr="00645C9F" w:rsidTr="0049461C">
        <w:trPr>
          <w:trHeight w:val="23"/>
        </w:trPr>
        <w:tc>
          <w:tcPr>
            <w:tcW w:w="1563" w:type="dxa"/>
            <w:vMerge/>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26AA">
            <w:pPr>
              <w:shd w:val="clear" w:color="auto" w:fill="FFFFFF" w:themeFill="background1"/>
              <w:rPr>
                <w:rFonts w:cs="Times New Roman"/>
                <w:bCs/>
                <w:color w:val="000000"/>
                <w:shd w:val="clear" w:color="auto" w:fill="FFFFFF" w:themeFill="background1"/>
                <w:lang w:val="uk-UA"/>
              </w:rPr>
            </w:pPr>
          </w:p>
        </w:tc>
        <w:tc>
          <w:tcPr>
            <w:tcW w:w="282"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26AA">
            <w:pPr>
              <w:shd w:val="clear" w:color="auto" w:fill="FFFFFF" w:themeFill="background1"/>
              <w:rPr>
                <w:rFonts w:cs="Times New Roman"/>
                <w:bCs/>
                <w:color w:val="000000"/>
                <w:shd w:val="clear" w:color="auto" w:fill="FFFFFF" w:themeFill="background1"/>
                <w:lang w:val="uk-UA"/>
              </w:rPr>
            </w:pPr>
            <w:r w:rsidRPr="00645C9F">
              <w:rPr>
                <w:rFonts w:cs="Times New Roman"/>
                <w:bCs/>
                <w:color w:val="000000"/>
                <w:shd w:val="clear" w:color="auto" w:fill="FFFFFF" w:themeFill="background1"/>
                <w:lang w:val="uk-UA"/>
              </w:rPr>
              <w:t>р</w:t>
            </w:r>
          </w:p>
        </w:tc>
        <w:tc>
          <w:tcPr>
            <w:tcW w:w="938"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26AA">
            <w:pPr>
              <w:shd w:val="clear" w:color="auto" w:fill="FFFFFF" w:themeFill="background1"/>
              <w:jc w:val="center"/>
              <w:rPr>
                <w:rFonts w:cs="Times New Roman"/>
                <w:color w:val="000000"/>
                <w:shd w:val="clear" w:color="auto" w:fill="FFFFFF" w:themeFill="background1"/>
                <w:lang w:val="uk-UA"/>
              </w:rPr>
            </w:pPr>
            <w:r w:rsidRPr="00645C9F">
              <w:rPr>
                <w:rFonts w:cs="Times New Roman"/>
                <w:color w:val="000000"/>
                <w:shd w:val="clear" w:color="auto" w:fill="FFFFFF" w:themeFill="background1"/>
                <w:lang w:val="uk-UA"/>
              </w:rPr>
              <w:t>&lt;0,01</w:t>
            </w:r>
          </w:p>
        </w:tc>
        <w:tc>
          <w:tcPr>
            <w:tcW w:w="938"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26AA">
            <w:pPr>
              <w:shd w:val="clear" w:color="auto" w:fill="FFFFFF" w:themeFill="background1"/>
              <w:jc w:val="center"/>
              <w:rPr>
                <w:rFonts w:cs="Times New Roman"/>
                <w:color w:val="000000"/>
                <w:shd w:val="clear" w:color="auto" w:fill="FFFFFF" w:themeFill="background1"/>
                <w:lang w:val="uk-UA"/>
              </w:rPr>
            </w:pPr>
            <w:r w:rsidRPr="00645C9F">
              <w:rPr>
                <w:rFonts w:cs="Times New Roman"/>
                <w:color w:val="000000"/>
                <w:shd w:val="clear" w:color="auto" w:fill="FFFFFF" w:themeFill="background1"/>
                <w:lang w:val="uk-UA"/>
              </w:rPr>
              <w:t>0,34</w:t>
            </w:r>
          </w:p>
        </w:tc>
        <w:tc>
          <w:tcPr>
            <w:tcW w:w="938" w:type="dxa"/>
            <w:tcBorders>
              <w:top w:val="single" w:sz="4" w:space="0" w:color="000000"/>
              <w:left w:val="single" w:sz="4" w:space="0" w:color="000000"/>
              <w:bottom w:val="single" w:sz="4" w:space="0" w:color="000000"/>
            </w:tcBorders>
            <w:shd w:val="clear" w:color="auto" w:fill="FFFFFF"/>
            <w:vAlign w:val="center"/>
          </w:tcPr>
          <w:p w:rsidR="009D4631" w:rsidRPr="00645C9F" w:rsidRDefault="00D8361B" w:rsidP="00F826AA">
            <w:pPr>
              <w:shd w:val="clear" w:color="auto" w:fill="FFFFFF" w:themeFill="background1"/>
              <w:jc w:val="center"/>
              <w:rPr>
                <w:rFonts w:cs="Times New Roman"/>
                <w:color w:val="000000"/>
                <w:shd w:val="clear" w:color="auto" w:fill="FFFFFF" w:themeFill="background1"/>
                <w:lang w:val="uk-UA"/>
              </w:rPr>
            </w:pPr>
            <w:r>
              <w:rPr>
                <w:rFonts w:cs="Times New Roman"/>
                <w:color w:val="000000"/>
                <w:shd w:val="clear" w:color="auto" w:fill="FFFFFF" w:themeFill="background1"/>
                <w:lang w:val="uk-UA"/>
              </w:rPr>
              <w:t>-</w:t>
            </w:r>
          </w:p>
        </w:tc>
        <w:tc>
          <w:tcPr>
            <w:tcW w:w="939"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26AA">
            <w:pPr>
              <w:shd w:val="clear" w:color="auto" w:fill="FFFFFF" w:themeFill="background1"/>
              <w:jc w:val="center"/>
              <w:rPr>
                <w:rFonts w:cs="Times New Roman"/>
                <w:color w:val="000000"/>
                <w:shd w:val="clear" w:color="auto" w:fill="FFFFFF" w:themeFill="background1"/>
                <w:lang w:val="uk-UA"/>
              </w:rPr>
            </w:pPr>
            <w:r w:rsidRPr="00645C9F">
              <w:rPr>
                <w:rFonts w:cs="Times New Roman"/>
                <w:color w:val="000000"/>
                <w:shd w:val="clear" w:color="auto" w:fill="FFFFFF" w:themeFill="background1"/>
                <w:lang w:val="uk-UA"/>
              </w:rPr>
              <w:t>&lt;0,01</w:t>
            </w:r>
          </w:p>
        </w:tc>
        <w:tc>
          <w:tcPr>
            <w:tcW w:w="938"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26AA">
            <w:pPr>
              <w:shd w:val="clear" w:color="auto" w:fill="FFFFFF" w:themeFill="background1"/>
              <w:jc w:val="center"/>
              <w:rPr>
                <w:rFonts w:cs="Times New Roman"/>
                <w:color w:val="000000"/>
                <w:shd w:val="clear" w:color="auto" w:fill="FFFFFF" w:themeFill="background1"/>
                <w:lang w:val="uk-UA"/>
              </w:rPr>
            </w:pPr>
            <w:r w:rsidRPr="00645C9F">
              <w:rPr>
                <w:rFonts w:cs="Times New Roman"/>
                <w:color w:val="000000"/>
                <w:shd w:val="clear" w:color="auto" w:fill="FFFFFF" w:themeFill="background1"/>
                <w:lang w:val="uk-UA"/>
              </w:rPr>
              <w:t>&lt;0,01</w:t>
            </w:r>
          </w:p>
        </w:tc>
        <w:tc>
          <w:tcPr>
            <w:tcW w:w="938"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26AA">
            <w:pPr>
              <w:shd w:val="clear" w:color="auto" w:fill="FFFFFF" w:themeFill="background1"/>
              <w:jc w:val="center"/>
              <w:rPr>
                <w:rFonts w:cs="Times New Roman"/>
                <w:color w:val="000000"/>
                <w:shd w:val="clear" w:color="auto" w:fill="FFFFFF" w:themeFill="background1"/>
                <w:lang w:val="uk-UA"/>
              </w:rPr>
            </w:pPr>
            <w:r w:rsidRPr="00645C9F">
              <w:rPr>
                <w:rFonts w:cs="Times New Roman"/>
                <w:color w:val="000000"/>
                <w:shd w:val="clear" w:color="auto" w:fill="FFFFFF" w:themeFill="background1"/>
                <w:lang w:val="uk-UA"/>
              </w:rPr>
              <w:t>0,95</w:t>
            </w:r>
          </w:p>
        </w:tc>
        <w:tc>
          <w:tcPr>
            <w:tcW w:w="938"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26AA">
            <w:pPr>
              <w:shd w:val="clear" w:color="auto" w:fill="FFFFFF" w:themeFill="background1"/>
              <w:jc w:val="center"/>
              <w:rPr>
                <w:rFonts w:cs="Times New Roman"/>
                <w:color w:val="000000"/>
                <w:shd w:val="clear" w:color="auto" w:fill="FFFFFF" w:themeFill="background1"/>
                <w:lang w:val="uk-UA"/>
              </w:rPr>
            </w:pPr>
            <w:r w:rsidRPr="00645C9F">
              <w:rPr>
                <w:rFonts w:cs="Times New Roman"/>
                <w:color w:val="000000"/>
                <w:shd w:val="clear" w:color="auto" w:fill="FFFFFF" w:themeFill="background1"/>
                <w:lang w:val="uk-UA"/>
              </w:rPr>
              <w:t>0,17</w:t>
            </w:r>
          </w:p>
        </w:tc>
        <w:tc>
          <w:tcPr>
            <w:tcW w:w="9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F826AA">
            <w:pPr>
              <w:shd w:val="clear" w:color="auto" w:fill="FFFFFF" w:themeFill="background1"/>
              <w:jc w:val="center"/>
              <w:rPr>
                <w:rFonts w:cs="Times New Roman"/>
                <w:color w:val="000000"/>
                <w:shd w:val="clear" w:color="auto" w:fill="FFFFFF" w:themeFill="background1"/>
                <w:lang w:val="uk-UA"/>
              </w:rPr>
            </w:pPr>
            <w:r w:rsidRPr="00645C9F">
              <w:rPr>
                <w:rFonts w:cs="Times New Roman"/>
                <w:color w:val="000000"/>
                <w:shd w:val="clear" w:color="auto" w:fill="FFFFFF" w:themeFill="background1"/>
                <w:lang w:val="uk-UA"/>
              </w:rPr>
              <w:t>0,10</w:t>
            </w:r>
          </w:p>
        </w:tc>
      </w:tr>
      <w:tr w:rsidR="009D4631" w:rsidRPr="00645C9F" w:rsidTr="0049461C">
        <w:trPr>
          <w:trHeight w:val="23"/>
        </w:trPr>
        <w:tc>
          <w:tcPr>
            <w:tcW w:w="1563" w:type="dxa"/>
            <w:vMerge w:val="restart"/>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26AA">
            <w:pPr>
              <w:shd w:val="clear" w:color="auto" w:fill="FFFFFF" w:themeFill="background1"/>
              <w:rPr>
                <w:rFonts w:cs="Times New Roman"/>
                <w:bCs/>
                <w:color w:val="000000"/>
                <w:shd w:val="clear" w:color="auto" w:fill="FFFFFF" w:themeFill="background1"/>
                <w:lang w:val="uk-UA"/>
              </w:rPr>
            </w:pPr>
            <w:r w:rsidRPr="00645C9F">
              <w:rPr>
                <w:rFonts w:cs="Times New Roman"/>
                <w:bCs/>
                <w:color w:val="000000"/>
                <w:shd w:val="clear" w:color="auto" w:fill="FFFFFF" w:themeFill="background1"/>
                <w:lang w:val="uk-UA"/>
              </w:rPr>
              <w:t>Вага до вагітності, кг</w:t>
            </w:r>
          </w:p>
        </w:tc>
        <w:tc>
          <w:tcPr>
            <w:tcW w:w="282"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26AA">
            <w:pPr>
              <w:shd w:val="clear" w:color="auto" w:fill="FFFFFF" w:themeFill="background1"/>
              <w:rPr>
                <w:rFonts w:cs="Times New Roman"/>
                <w:bCs/>
                <w:color w:val="000000"/>
                <w:shd w:val="clear" w:color="auto" w:fill="FFFFFF" w:themeFill="background1"/>
                <w:lang w:val="uk-UA"/>
              </w:rPr>
            </w:pPr>
            <w:r w:rsidRPr="00645C9F">
              <w:rPr>
                <w:rFonts w:cs="Times New Roman"/>
                <w:bCs/>
                <w:color w:val="000000"/>
                <w:shd w:val="clear" w:color="auto" w:fill="FFFFFF" w:themeFill="background1"/>
                <w:lang w:val="uk-UA"/>
              </w:rPr>
              <w:t>r</w:t>
            </w:r>
          </w:p>
        </w:tc>
        <w:tc>
          <w:tcPr>
            <w:tcW w:w="938"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26AA">
            <w:pPr>
              <w:shd w:val="clear" w:color="auto" w:fill="FFFFFF" w:themeFill="background1"/>
              <w:jc w:val="center"/>
              <w:rPr>
                <w:rFonts w:cs="Times New Roman"/>
                <w:color w:val="000000"/>
                <w:shd w:val="clear" w:color="auto" w:fill="FFFFFF" w:themeFill="background1"/>
                <w:lang w:val="uk-UA"/>
              </w:rPr>
            </w:pPr>
            <w:r w:rsidRPr="00645C9F">
              <w:rPr>
                <w:rFonts w:cs="Times New Roman"/>
                <w:color w:val="000000"/>
                <w:shd w:val="clear" w:color="auto" w:fill="FFFFFF" w:themeFill="background1"/>
                <w:lang w:val="uk-UA"/>
              </w:rPr>
              <w:t>0,85</w:t>
            </w:r>
          </w:p>
        </w:tc>
        <w:tc>
          <w:tcPr>
            <w:tcW w:w="938"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26AA">
            <w:pPr>
              <w:shd w:val="clear" w:color="auto" w:fill="FFFFFF" w:themeFill="background1"/>
              <w:jc w:val="center"/>
              <w:rPr>
                <w:rFonts w:cs="Times New Roman"/>
                <w:color w:val="000000"/>
                <w:shd w:val="clear" w:color="auto" w:fill="FFFFFF" w:themeFill="background1"/>
                <w:lang w:val="uk-UA"/>
              </w:rPr>
            </w:pPr>
            <w:r w:rsidRPr="00645C9F">
              <w:rPr>
                <w:rFonts w:cs="Times New Roman"/>
                <w:color w:val="000000"/>
                <w:shd w:val="clear" w:color="auto" w:fill="FFFFFF" w:themeFill="background1"/>
                <w:lang w:val="uk-UA"/>
              </w:rPr>
              <w:t>0,36</w:t>
            </w:r>
          </w:p>
        </w:tc>
        <w:tc>
          <w:tcPr>
            <w:tcW w:w="938"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26AA">
            <w:pPr>
              <w:shd w:val="clear" w:color="auto" w:fill="FFFFFF" w:themeFill="background1"/>
              <w:jc w:val="center"/>
              <w:rPr>
                <w:rFonts w:cs="Times New Roman"/>
                <w:color w:val="000000"/>
                <w:shd w:val="clear" w:color="auto" w:fill="FFFFFF" w:themeFill="background1"/>
                <w:lang w:val="uk-UA"/>
              </w:rPr>
            </w:pPr>
            <w:r w:rsidRPr="00645C9F">
              <w:rPr>
                <w:rFonts w:cs="Times New Roman"/>
                <w:color w:val="000000"/>
                <w:shd w:val="clear" w:color="auto" w:fill="FFFFFF" w:themeFill="background1"/>
                <w:lang w:val="uk-UA"/>
              </w:rPr>
              <w:t>0,69</w:t>
            </w:r>
          </w:p>
        </w:tc>
        <w:tc>
          <w:tcPr>
            <w:tcW w:w="939" w:type="dxa"/>
            <w:tcBorders>
              <w:top w:val="single" w:sz="4" w:space="0" w:color="000000"/>
              <w:left w:val="single" w:sz="4" w:space="0" w:color="000000"/>
              <w:bottom w:val="single" w:sz="4" w:space="0" w:color="000000"/>
            </w:tcBorders>
            <w:shd w:val="clear" w:color="auto" w:fill="FFFFFF"/>
            <w:vAlign w:val="center"/>
          </w:tcPr>
          <w:p w:rsidR="009D4631" w:rsidRPr="00645C9F" w:rsidRDefault="00D8361B" w:rsidP="00F826AA">
            <w:pPr>
              <w:shd w:val="clear" w:color="auto" w:fill="FFFFFF" w:themeFill="background1"/>
              <w:jc w:val="center"/>
              <w:rPr>
                <w:rFonts w:cs="Times New Roman"/>
                <w:color w:val="000000"/>
                <w:shd w:val="clear" w:color="auto" w:fill="FFFFFF" w:themeFill="background1"/>
                <w:lang w:val="uk-UA"/>
              </w:rPr>
            </w:pPr>
            <w:r>
              <w:rPr>
                <w:rFonts w:cs="Times New Roman"/>
                <w:color w:val="000000"/>
                <w:shd w:val="clear" w:color="auto" w:fill="FFFFFF" w:themeFill="background1"/>
                <w:lang w:val="uk-UA"/>
              </w:rPr>
              <w:t>-</w:t>
            </w:r>
          </w:p>
        </w:tc>
        <w:tc>
          <w:tcPr>
            <w:tcW w:w="938"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26AA">
            <w:pPr>
              <w:shd w:val="clear" w:color="auto" w:fill="FFFFFF" w:themeFill="background1"/>
              <w:jc w:val="center"/>
              <w:rPr>
                <w:rFonts w:cs="Times New Roman"/>
                <w:color w:val="000000"/>
                <w:shd w:val="clear" w:color="auto" w:fill="FFFFFF" w:themeFill="background1"/>
                <w:lang w:val="uk-UA"/>
              </w:rPr>
            </w:pPr>
            <w:r w:rsidRPr="00645C9F">
              <w:rPr>
                <w:rFonts w:cs="Times New Roman"/>
                <w:color w:val="000000"/>
                <w:shd w:val="clear" w:color="auto" w:fill="FFFFFF" w:themeFill="background1"/>
                <w:lang w:val="uk-UA"/>
              </w:rPr>
              <w:t>0,83</w:t>
            </w:r>
          </w:p>
        </w:tc>
        <w:tc>
          <w:tcPr>
            <w:tcW w:w="938"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26AA">
            <w:pPr>
              <w:shd w:val="clear" w:color="auto" w:fill="FFFFFF" w:themeFill="background1"/>
              <w:jc w:val="center"/>
              <w:rPr>
                <w:rFonts w:cs="Times New Roman"/>
                <w:color w:val="000000"/>
                <w:shd w:val="clear" w:color="auto" w:fill="FFFFFF" w:themeFill="background1"/>
                <w:lang w:val="uk-UA"/>
              </w:rPr>
            </w:pPr>
            <w:r w:rsidRPr="00645C9F">
              <w:rPr>
                <w:rFonts w:cs="Times New Roman"/>
                <w:color w:val="000000"/>
                <w:shd w:val="clear" w:color="auto" w:fill="FFFFFF" w:themeFill="background1"/>
                <w:lang w:val="uk-UA"/>
              </w:rPr>
              <w:t>0,15</w:t>
            </w:r>
          </w:p>
        </w:tc>
        <w:tc>
          <w:tcPr>
            <w:tcW w:w="938"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26AA">
            <w:pPr>
              <w:shd w:val="clear" w:color="auto" w:fill="FFFFFF" w:themeFill="background1"/>
              <w:jc w:val="center"/>
              <w:rPr>
                <w:rFonts w:cs="Times New Roman"/>
                <w:color w:val="000000"/>
                <w:shd w:val="clear" w:color="auto" w:fill="FFFFFF" w:themeFill="background1"/>
                <w:lang w:val="uk-UA"/>
              </w:rPr>
            </w:pPr>
            <w:r w:rsidRPr="00645C9F">
              <w:rPr>
                <w:rFonts w:cs="Times New Roman"/>
                <w:color w:val="000000"/>
                <w:shd w:val="clear" w:color="auto" w:fill="FFFFFF" w:themeFill="background1"/>
                <w:lang w:val="uk-UA"/>
              </w:rPr>
              <w:t>0,21</w:t>
            </w:r>
          </w:p>
        </w:tc>
        <w:tc>
          <w:tcPr>
            <w:tcW w:w="9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F826AA">
            <w:pPr>
              <w:shd w:val="clear" w:color="auto" w:fill="FFFFFF" w:themeFill="background1"/>
              <w:jc w:val="center"/>
              <w:rPr>
                <w:rFonts w:cs="Times New Roman"/>
                <w:color w:val="000000"/>
                <w:shd w:val="clear" w:color="auto" w:fill="FFFFFF" w:themeFill="background1"/>
                <w:lang w:val="uk-UA"/>
              </w:rPr>
            </w:pPr>
            <w:r w:rsidRPr="00645C9F">
              <w:rPr>
                <w:rFonts w:cs="Times New Roman"/>
                <w:color w:val="000000"/>
                <w:shd w:val="clear" w:color="auto" w:fill="FFFFFF" w:themeFill="background1"/>
                <w:lang w:val="uk-UA"/>
              </w:rPr>
              <w:t>-0,10</w:t>
            </w:r>
          </w:p>
        </w:tc>
      </w:tr>
      <w:tr w:rsidR="009D4631" w:rsidRPr="00645C9F" w:rsidTr="0049461C">
        <w:trPr>
          <w:trHeight w:val="23"/>
        </w:trPr>
        <w:tc>
          <w:tcPr>
            <w:tcW w:w="1563" w:type="dxa"/>
            <w:vMerge/>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26AA">
            <w:pPr>
              <w:shd w:val="clear" w:color="auto" w:fill="FFFFFF" w:themeFill="background1"/>
              <w:rPr>
                <w:rFonts w:cs="Times New Roman"/>
                <w:bCs/>
                <w:color w:val="000000"/>
                <w:shd w:val="clear" w:color="auto" w:fill="FFFFFF" w:themeFill="background1"/>
                <w:lang w:val="uk-UA"/>
              </w:rPr>
            </w:pPr>
          </w:p>
        </w:tc>
        <w:tc>
          <w:tcPr>
            <w:tcW w:w="282"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26AA">
            <w:pPr>
              <w:shd w:val="clear" w:color="auto" w:fill="FFFFFF" w:themeFill="background1"/>
              <w:rPr>
                <w:rFonts w:cs="Times New Roman"/>
                <w:bCs/>
                <w:color w:val="000000"/>
                <w:shd w:val="clear" w:color="auto" w:fill="FFFFFF" w:themeFill="background1"/>
                <w:lang w:val="uk-UA"/>
              </w:rPr>
            </w:pPr>
            <w:r w:rsidRPr="00645C9F">
              <w:rPr>
                <w:rFonts w:cs="Times New Roman"/>
                <w:bCs/>
                <w:color w:val="000000"/>
                <w:shd w:val="clear" w:color="auto" w:fill="FFFFFF" w:themeFill="background1"/>
                <w:lang w:val="uk-UA"/>
              </w:rPr>
              <w:t>р</w:t>
            </w:r>
          </w:p>
        </w:tc>
        <w:tc>
          <w:tcPr>
            <w:tcW w:w="938"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26AA">
            <w:pPr>
              <w:shd w:val="clear" w:color="auto" w:fill="FFFFFF" w:themeFill="background1"/>
              <w:jc w:val="center"/>
              <w:rPr>
                <w:rFonts w:cs="Times New Roman"/>
                <w:color w:val="000000"/>
                <w:shd w:val="clear" w:color="auto" w:fill="FFFFFF" w:themeFill="background1"/>
                <w:lang w:val="uk-UA"/>
              </w:rPr>
            </w:pPr>
            <w:r w:rsidRPr="00645C9F">
              <w:rPr>
                <w:rFonts w:cs="Times New Roman"/>
                <w:color w:val="000000"/>
                <w:shd w:val="clear" w:color="auto" w:fill="FFFFFF" w:themeFill="background1"/>
                <w:lang w:val="uk-UA"/>
              </w:rPr>
              <w:t>&lt;0,01</w:t>
            </w:r>
          </w:p>
        </w:tc>
        <w:tc>
          <w:tcPr>
            <w:tcW w:w="938"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26AA">
            <w:pPr>
              <w:shd w:val="clear" w:color="auto" w:fill="FFFFFF" w:themeFill="background1"/>
              <w:jc w:val="center"/>
              <w:rPr>
                <w:rFonts w:cs="Times New Roman"/>
                <w:color w:val="000000"/>
                <w:shd w:val="clear" w:color="auto" w:fill="FFFFFF" w:themeFill="background1"/>
                <w:lang w:val="uk-UA"/>
              </w:rPr>
            </w:pPr>
            <w:r w:rsidRPr="00645C9F">
              <w:rPr>
                <w:rFonts w:cs="Times New Roman"/>
                <w:color w:val="000000"/>
                <w:shd w:val="clear" w:color="auto" w:fill="FFFFFF" w:themeFill="background1"/>
                <w:lang w:val="uk-UA"/>
              </w:rPr>
              <w:t>0,04</w:t>
            </w:r>
          </w:p>
        </w:tc>
        <w:tc>
          <w:tcPr>
            <w:tcW w:w="938"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26AA">
            <w:pPr>
              <w:shd w:val="clear" w:color="auto" w:fill="FFFFFF" w:themeFill="background1"/>
              <w:jc w:val="center"/>
              <w:rPr>
                <w:rFonts w:cs="Times New Roman"/>
                <w:color w:val="000000"/>
                <w:shd w:val="clear" w:color="auto" w:fill="FFFFFF" w:themeFill="background1"/>
                <w:lang w:val="uk-UA"/>
              </w:rPr>
            </w:pPr>
            <w:r w:rsidRPr="00645C9F">
              <w:rPr>
                <w:rFonts w:cs="Times New Roman"/>
                <w:color w:val="000000"/>
                <w:shd w:val="clear" w:color="auto" w:fill="FFFFFF" w:themeFill="background1"/>
                <w:lang w:val="uk-UA"/>
              </w:rPr>
              <w:t>&lt;0,01</w:t>
            </w:r>
          </w:p>
        </w:tc>
        <w:tc>
          <w:tcPr>
            <w:tcW w:w="939" w:type="dxa"/>
            <w:tcBorders>
              <w:top w:val="single" w:sz="4" w:space="0" w:color="000000"/>
              <w:left w:val="single" w:sz="4" w:space="0" w:color="000000"/>
              <w:bottom w:val="single" w:sz="4" w:space="0" w:color="000000"/>
            </w:tcBorders>
            <w:shd w:val="clear" w:color="auto" w:fill="FFFFFF"/>
            <w:vAlign w:val="center"/>
          </w:tcPr>
          <w:p w:rsidR="009D4631" w:rsidRPr="00645C9F" w:rsidRDefault="00D8361B" w:rsidP="00F826AA">
            <w:pPr>
              <w:shd w:val="clear" w:color="auto" w:fill="FFFFFF" w:themeFill="background1"/>
              <w:jc w:val="center"/>
              <w:rPr>
                <w:rFonts w:cs="Times New Roman"/>
                <w:color w:val="000000"/>
                <w:shd w:val="clear" w:color="auto" w:fill="FFFFFF" w:themeFill="background1"/>
                <w:lang w:val="uk-UA"/>
              </w:rPr>
            </w:pPr>
            <w:r>
              <w:rPr>
                <w:rFonts w:cs="Times New Roman"/>
                <w:color w:val="000000"/>
                <w:shd w:val="clear" w:color="auto" w:fill="FFFFFF" w:themeFill="background1"/>
                <w:lang w:val="uk-UA"/>
              </w:rPr>
              <w:t>-</w:t>
            </w:r>
          </w:p>
        </w:tc>
        <w:tc>
          <w:tcPr>
            <w:tcW w:w="938"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26AA">
            <w:pPr>
              <w:shd w:val="clear" w:color="auto" w:fill="FFFFFF" w:themeFill="background1"/>
              <w:jc w:val="center"/>
              <w:rPr>
                <w:rFonts w:cs="Times New Roman"/>
                <w:color w:val="000000"/>
                <w:shd w:val="clear" w:color="auto" w:fill="FFFFFF" w:themeFill="background1"/>
                <w:lang w:val="uk-UA"/>
              </w:rPr>
            </w:pPr>
            <w:r w:rsidRPr="00645C9F">
              <w:rPr>
                <w:rFonts w:cs="Times New Roman"/>
                <w:color w:val="000000"/>
                <w:shd w:val="clear" w:color="auto" w:fill="FFFFFF" w:themeFill="background1"/>
                <w:lang w:val="uk-UA"/>
              </w:rPr>
              <w:t>&lt;0,01</w:t>
            </w:r>
          </w:p>
        </w:tc>
        <w:tc>
          <w:tcPr>
            <w:tcW w:w="938"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26AA">
            <w:pPr>
              <w:shd w:val="clear" w:color="auto" w:fill="FFFFFF" w:themeFill="background1"/>
              <w:jc w:val="center"/>
              <w:rPr>
                <w:rFonts w:cs="Times New Roman"/>
                <w:color w:val="000000"/>
                <w:shd w:val="clear" w:color="auto" w:fill="FFFFFF" w:themeFill="background1"/>
                <w:lang w:val="uk-UA"/>
              </w:rPr>
            </w:pPr>
            <w:r w:rsidRPr="00645C9F">
              <w:rPr>
                <w:rFonts w:cs="Times New Roman"/>
                <w:color w:val="000000"/>
                <w:shd w:val="clear" w:color="auto" w:fill="FFFFFF" w:themeFill="background1"/>
                <w:lang w:val="uk-UA"/>
              </w:rPr>
              <w:t>0,41</w:t>
            </w:r>
          </w:p>
        </w:tc>
        <w:tc>
          <w:tcPr>
            <w:tcW w:w="938"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26AA">
            <w:pPr>
              <w:shd w:val="clear" w:color="auto" w:fill="FFFFFF" w:themeFill="background1"/>
              <w:jc w:val="center"/>
              <w:rPr>
                <w:rFonts w:cs="Times New Roman"/>
                <w:color w:val="000000"/>
                <w:shd w:val="clear" w:color="auto" w:fill="FFFFFF" w:themeFill="background1"/>
                <w:lang w:val="uk-UA"/>
              </w:rPr>
            </w:pPr>
            <w:r w:rsidRPr="00645C9F">
              <w:rPr>
                <w:rFonts w:cs="Times New Roman"/>
                <w:color w:val="000000"/>
                <w:shd w:val="clear" w:color="auto" w:fill="FFFFFF" w:themeFill="background1"/>
                <w:lang w:val="uk-UA"/>
              </w:rPr>
              <w:t>0,22</w:t>
            </w:r>
          </w:p>
        </w:tc>
        <w:tc>
          <w:tcPr>
            <w:tcW w:w="9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F826AA">
            <w:pPr>
              <w:shd w:val="clear" w:color="auto" w:fill="FFFFFF" w:themeFill="background1"/>
              <w:jc w:val="center"/>
              <w:rPr>
                <w:rFonts w:cs="Times New Roman"/>
                <w:color w:val="000000"/>
                <w:shd w:val="clear" w:color="auto" w:fill="FFFFFF" w:themeFill="background1"/>
                <w:lang w:val="uk-UA"/>
              </w:rPr>
            </w:pPr>
            <w:r w:rsidRPr="00645C9F">
              <w:rPr>
                <w:rFonts w:cs="Times New Roman"/>
                <w:color w:val="000000"/>
                <w:shd w:val="clear" w:color="auto" w:fill="FFFFFF" w:themeFill="background1"/>
                <w:lang w:val="uk-UA"/>
              </w:rPr>
              <w:t>0,56</w:t>
            </w:r>
          </w:p>
        </w:tc>
      </w:tr>
      <w:tr w:rsidR="009D4631" w:rsidRPr="00645C9F" w:rsidTr="0049461C">
        <w:trPr>
          <w:trHeight w:val="23"/>
        </w:trPr>
        <w:tc>
          <w:tcPr>
            <w:tcW w:w="1563" w:type="dxa"/>
            <w:vMerge w:val="restart"/>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26AA">
            <w:pPr>
              <w:shd w:val="clear" w:color="auto" w:fill="FFFFFF" w:themeFill="background1"/>
              <w:rPr>
                <w:rFonts w:cs="Times New Roman"/>
                <w:bCs/>
                <w:color w:val="000000"/>
                <w:shd w:val="clear" w:color="auto" w:fill="FFFFFF" w:themeFill="background1"/>
                <w:lang w:val="uk-UA"/>
              </w:rPr>
            </w:pPr>
            <w:r w:rsidRPr="00645C9F">
              <w:rPr>
                <w:rFonts w:cs="Times New Roman"/>
                <w:bCs/>
                <w:color w:val="000000"/>
                <w:shd w:val="clear" w:color="auto" w:fill="FFFFFF" w:themeFill="background1"/>
                <w:lang w:val="uk-UA"/>
              </w:rPr>
              <w:t>Δ ІМТ, %</w:t>
            </w:r>
          </w:p>
        </w:tc>
        <w:tc>
          <w:tcPr>
            <w:tcW w:w="282"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26AA">
            <w:pPr>
              <w:shd w:val="clear" w:color="auto" w:fill="FFFFFF" w:themeFill="background1"/>
              <w:rPr>
                <w:rFonts w:cs="Times New Roman"/>
                <w:bCs/>
                <w:color w:val="000000"/>
                <w:shd w:val="clear" w:color="auto" w:fill="FFFFFF" w:themeFill="background1"/>
                <w:lang w:val="uk-UA"/>
              </w:rPr>
            </w:pPr>
            <w:r w:rsidRPr="00645C9F">
              <w:rPr>
                <w:rFonts w:cs="Times New Roman"/>
                <w:bCs/>
                <w:color w:val="000000"/>
                <w:shd w:val="clear" w:color="auto" w:fill="FFFFFF" w:themeFill="background1"/>
                <w:lang w:val="uk-UA"/>
              </w:rPr>
              <w:t>r</w:t>
            </w:r>
          </w:p>
        </w:tc>
        <w:tc>
          <w:tcPr>
            <w:tcW w:w="938"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26AA">
            <w:pPr>
              <w:shd w:val="clear" w:color="auto" w:fill="FFFFFF" w:themeFill="background1"/>
              <w:jc w:val="center"/>
              <w:rPr>
                <w:rFonts w:cs="Times New Roman"/>
                <w:color w:val="000000"/>
                <w:shd w:val="clear" w:color="auto" w:fill="FFFFFF" w:themeFill="background1"/>
                <w:lang w:val="uk-UA"/>
              </w:rPr>
            </w:pPr>
            <w:r w:rsidRPr="00645C9F">
              <w:rPr>
                <w:rFonts w:cs="Times New Roman"/>
                <w:color w:val="000000"/>
                <w:shd w:val="clear" w:color="auto" w:fill="FFFFFF" w:themeFill="background1"/>
                <w:lang w:val="uk-UA"/>
              </w:rPr>
              <w:t>-0,02</w:t>
            </w:r>
          </w:p>
        </w:tc>
        <w:tc>
          <w:tcPr>
            <w:tcW w:w="938"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26AA">
            <w:pPr>
              <w:shd w:val="clear" w:color="auto" w:fill="FFFFFF" w:themeFill="background1"/>
              <w:jc w:val="center"/>
              <w:rPr>
                <w:rFonts w:cs="Times New Roman"/>
                <w:color w:val="000000"/>
                <w:shd w:val="clear" w:color="auto" w:fill="FFFFFF" w:themeFill="background1"/>
                <w:lang w:val="uk-UA"/>
              </w:rPr>
            </w:pPr>
            <w:r w:rsidRPr="00645C9F">
              <w:rPr>
                <w:rFonts w:cs="Times New Roman"/>
                <w:color w:val="000000"/>
                <w:shd w:val="clear" w:color="auto" w:fill="FFFFFF" w:themeFill="background1"/>
                <w:lang w:val="uk-UA"/>
              </w:rPr>
              <w:t>-0,03</w:t>
            </w:r>
          </w:p>
        </w:tc>
        <w:tc>
          <w:tcPr>
            <w:tcW w:w="938"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26AA">
            <w:pPr>
              <w:shd w:val="clear" w:color="auto" w:fill="FFFFFF" w:themeFill="background1"/>
              <w:jc w:val="center"/>
              <w:rPr>
                <w:rFonts w:cs="Times New Roman"/>
                <w:color w:val="000000"/>
                <w:shd w:val="clear" w:color="auto" w:fill="FFFFFF" w:themeFill="background1"/>
                <w:lang w:val="uk-UA"/>
              </w:rPr>
            </w:pPr>
            <w:r w:rsidRPr="00645C9F">
              <w:rPr>
                <w:rFonts w:cs="Times New Roman"/>
                <w:color w:val="000000"/>
                <w:shd w:val="clear" w:color="auto" w:fill="FFFFFF" w:themeFill="background1"/>
                <w:lang w:val="uk-UA"/>
              </w:rPr>
              <w:t>&lt;0,01</w:t>
            </w:r>
          </w:p>
        </w:tc>
        <w:tc>
          <w:tcPr>
            <w:tcW w:w="939"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26AA">
            <w:pPr>
              <w:shd w:val="clear" w:color="auto" w:fill="FFFFFF" w:themeFill="background1"/>
              <w:jc w:val="center"/>
              <w:rPr>
                <w:rFonts w:cs="Times New Roman"/>
                <w:color w:val="000000"/>
                <w:shd w:val="clear" w:color="auto" w:fill="FFFFFF" w:themeFill="background1"/>
                <w:lang w:val="uk-UA"/>
              </w:rPr>
            </w:pPr>
            <w:r w:rsidRPr="00645C9F">
              <w:rPr>
                <w:rFonts w:cs="Times New Roman"/>
                <w:color w:val="000000"/>
                <w:shd w:val="clear" w:color="auto" w:fill="FFFFFF" w:themeFill="background1"/>
                <w:lang w:val="uk-UA"/>
              </w:rPr>
              <w:t>-0,47</w:t>
            </w:r>
          </w:p>
        </w:tc>
        <w:tc>
          <w:tcPr>
            <w:tcW w:w="938"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26AA">
            <w:pPr>
              <w:shd w:val="clear" w:color="auto" w:fill="FFFFFF" w:themeFill="background1"/>
              <w:jc w:val="center"/>
              <w:rPr>
                <w:rFonts w:cs="Times New Roman"/>
                <w:color w:val="000000"/>
                <w:shd w:val="clear" w:color="auto" w:fill="FFFFFF" w:themeFill="background1"/>
                <w:lang w:val="uk-UA"/>
              </w:rPr>
            </w:pPr>
            <w:r w:rsidRPr="00645C9F">
              <w:rPr>
                <w:rFonts w:cs="Times New Roman"/>
                <w:color w:val="000000"/>
                <w:shd w:val="clear" w:color="auto" w:fill="FFFFFF" w:themeFill="background1"/>
                <w:lang w:val="uk-UA"/>
              </w:rPr>
              <w:t>-0,48</w:t>
            </w:r>
          </w:p>
        </w:tc>
        <w:tc>
          <w:tcPr>
            <w:tcW w:w="938"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26AA">
            <w:pPr>
              <w:shd w:val="clear" w:color="auto" w:fill="FFFFFF" w:themeFill="background1"/>
              <w:jc w:val="center"/>
              <w:rPr>
                <w:rFonts w:cs="Times New Roman"/>
                <w:color w:val="000000"/>
                <w:shd w:val="clear" w:color="auto" w:fill="FFFFFF" w:themeFill="background1"/>
                <w:lang w:val="uk-UA"/>
              </w:rPr>
            </w:pPr>
            <w:r w:rsidRPr="00645C9F">
              <w:rPr>
                <w:rFonts w:cs="Times New Roman"/>
                <w:color w:val="000000"/>
                <w:shd w:val="clear" w:color="auto" w:fill="FFFFFF" w:themeFill="background1"/>
                <w:lang w:val="uk-UA"/>
              </w:rPr>
              <w:t>-0,15</w:t>
            </w:r>
          </w:p>
        </w:tc>
        <w:tc>
          <w:tcPr>
            <w:tcW w:w="938"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26AA">
            <w:pPr>
              <w:shd w:val="clear" w:color="auto" w:fill="FFFFFF" w:themeFill="background1"/>
              <w:jc w:val="center"/>
              <w:rPr>
                <w:rFonts w:cs="Times New Roman"/>
                <w:color w:val="000000"/>
                <w:shd w:val="clear" w:color="auto" w:fill="FFFFFF" w:themeFill="background1"/>
                <w:lang w:val="uk-UA"/>
              </w:rPr>
            </w:pPr>
            <w:r w:rsidRPr="00645C9F">
              <w:rPr>
                <w:rFonts w:cs="Times New Roman"/>
                <w:color w:val="000000"/>
                <w:shd w:val="clear" w:color="auto" w:fill="FFFFFF" w:themeFill="background1"/>
                <w:lang w:val="uk-UA"/>
              </w:rPr>
              <w:t>-0,02</w:t>
            </w:r>
          </w:p>
        </w:tc>
        <w:tc>
          <w:tcPr>
            <w:tcW w:w="9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F826AA">
            <w:pPr>
              <w:shd w:val="clear" w:color="auto" w:fill="FFFFFF" w:themeFill="background1"/>
              <w:jc w:val="center"/>
              <w:rPr>
                <w:rFonts w:cs="Times New Roman"/>
                <w:color w:val="000000"/>
                <w:shd w:val="clear" w:color="auto" w:fill="FFFFFF" w:themeFill="background1"/>
                <w:lang w:val="uk-UA"/>
              </w:rPr>
            </w:pPr>
            <w:r w:rsidRPr="00645C9F">
              <w:rPr>
                <w:rFonts w:cs="Times New Roman"/>
                <w:color w:val="000000"/>
                <w:shd w:val="clear" w:color="auto" w:fill="FFFFFF" w:themeFill="background1"/>
                <w:lang w:val="uk-UA"/>
              </w:rPr>
              <w:t>-0,23</w:t>
            </w:r>
          </w:p>
        </w:tc>
      </w:tr>
      <w:tr w:rsidR="009D4631" w:rsidRPr="00645C9F" w:rsidTr="0049461C">
        <w:trPr>
          <w:trHeight w:val="23"/>
        </w:trPr>
        <w:tc>
          <w:tcPr>
            <w:tcW w:w="1563" w:type="dxa"/>
            <w:vMerge/>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26AA">
            <w:pPr>
              <w:shd w:val="clear" w:color="auto" w:fill="FFFFFF" w:themeFill="background1"/>
              <w:rPr>
                <w:rFonts w:cs="Times New Roman"/>
                <w:bCs/>
                <w:color w:val="000000"/>
                <w:shd w:val="clear" w:color="auto" w:fill="FFFFFF" w:themeFill="background1"/>
                <w:lang w:val="uk-UA"/>
              </w:rPr>
            </w:pPr>
          </w:p>
        </w:tc>
        <w:tc>
          <w:tcPr>
            <w:tcW w:w="282"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26AA">
            <w:pPr>
              <w:shd w:val="clear" w:color="auto" w:fill="FFFFFF" w:themeFill="background1"/>
              <w:rPr>
                <w:rFonts w:cs="Times New Roman"/>
                <w:bCs/>
                <w:color w:val="000000"/>
                <w:shd w:val="clear" w:color="auto" w:fill="FFFFFF" w:themeFill="background1"/>
                <w:lang w:val="uk-UA"/>
              </w:rPr>
            </w:pPr>
            <w:r w:rsidRPr="00645C9F">
              <w:rPr>
                <w:rFonts w:cs="Times New Roman"/>
                <w:bCs/>
                <w:color w:val="000000"/>
                <w:shd w:val="clear" w:color="auto" w:fill="FFFFFF" w:themeFill="background1"/>
                <w:lang w:val="uk-UA"/>
              </w:rPr>
              <w:t>р</w:t>
            </w:r>
          </w:p>
        </w:tc>
        <w:tc>
          <w:tcPr>
            <w:tcW w:w="938"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26AA">
            <w:pPr>
              <w:shd w:val="clear" w:color="auto" w:fill="FFFFFF" w:themeFill="background1"/>
              <w:jc w:val="center"/>
              <w:rPr>
                <w:rFonts w:cs="Times New Roman"/>
                <w:color w:val="000000"/>
                <w:shd w:val="clear" w:color="auto" w:fill="FFFFFF" w:themeFill="background1"/>
                <w:lang w:val="uk-UA"/>
              </w:rPr>
            </w:pPr>
            <w:r w:rsidRPr="00645C9F">
              <w:rPr>
                <w:rFonts w:cs="Times New Roman"/>
                <w:color w:val="000000"/>
                <w:shd w:val="clear" w:color="auto" w:fill="FFFFFF" w:themeFill="background1"/>
                <w:lang w:val="uk-UA"/>
              </w:rPr>
              <w:t>0,93</w:t>
            </w:r>
          </w:p>
        </w:tc>
        <w:tc>
          <w:tcPr>
            <w:tcW w:w="938"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26AA">
            <w:pPr>
              <w:shd w:val="clear" w:color="auto" w:fill="FFFFFF" w:themeFill="background1"/>
              <w:jc w:val="center"/>
              <w:rPr>
                <w:rFonts w:cs="Times New Roman"/>
                <w:color w:val="000000"/>
                <w:shd w:val="clear" w:color="auto" w:fill="FFFFFF" w:themeFill="background1"/>
                <w:lang w:val="uk-UA"/>
              </w:rPr>
            </w:pPr>
            <w:r w:rsidRPr="00645C9F">
              <w:rPr>
                <w:rFonts w:cs="Times New Roman"/>
                <w:color w:val="000000"/>
                <w:shd w:val="clear" w:color="auto" w:fill="FFFFFF" w:themeFill="background1"/>
                <w:lang w:val="uk-UA"/>
              </w:rPr>
              <w:t>0,85</w:t>
            </w:r>
          </w:p>
        </w:tc>
        <w:tc>
          <w:tcPr>
            <w:tcW w:w="938"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26AA">
            <w:pPr>
              <w:shd w:val="clear" w:color="auto" w:fill="FFFFFF" w:themeFill="background1"/>
              <w:jc w:val="center"/>
              <w:rPr>
                <w:rFonts w:cs="Times New Roman"/>
                <w:color w:val="000000"/>
                <w:shd w:val="clear" w:color="auto" w:fill="FFFFFF" w:themeFill="background1"/>
                <w:lang w:val="uk-UA"/>
              </w:rPr>
            </w:pPr>
            <w:r w:rsidRPr="00645C9F">
              <w:rPr>
                <w:rFonts w:cs="Times New Roman"/>
                <w:color w:val="000000"/>
                <w:shd w:val="clear" w:color="auto" w:fill="FFFFFF" w:themeFill="background1"/>
                <w:lang w:val="uk-UA"/>
              </w:rPr>
              <w:t>0,99</w:t>
            </w:r>
          </w:p>
        </w:tc>
        <w:tc>
          <w:tcPr>
            <w:tcW w:w="939"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26AA">
            <w:pPr>
              <w:shd w:val="clear" w:color="auto" w:fill="FFFFFF" w:themeFill="background1"/>
              <w:jc w:val="center"/>
              <w:rPr>
                <w:rFonts w:cs="Times New Roman"/>
                <w:color w:val="000000"/>
                <w:shd w:val="clear" w:color="auto" w:fill="FFFFFF" w:themeFill="background1"/>
                <w:lang w:val="uk-UA"/>
              </w:rPr>
            </w:pPr>
            <w:r w:rsidRPr="00645C9F">
              <w:rPr>
                <w:rFonts w:cs="Times New Roman"/>
                <w:color w:val="000000"/>
                <w:shd w:val="clear" w:color="auto" w:fill="FFFFFF" w:themeFill="background1"/>
                <w:lang w:val="uk-UA"/>
              </w:rPr>
              <w:t>0,01</w:t>
            </w:r>
          </w:p>
        </w:tc>
        <w:tc>
          <w:tcPr>
            <w:tcW w:w="938"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26AA">
            <w:pPr>
              <w:shd w:val="clear" w:color="auto" w:fill="FFFFFF" w:themeFill="background1"/>
              <w:jc w:val="center"/>
              <w:rPr>
                <w:rFonts w:cs="Times New Roman"/>
                <w:color w:val="000000"/>
                <w:shd w:val="clear" w:color="auto" w:fill="FFFFFF" w:themeFill="background1"/>
                <w:lang w:val="uk-UA"/>
              </w:rPr>
            </w:pPr>
            <w:r w:rsidRPr="00645C9F">
              <w:rPr>
                <w:rFonts w:cs="Times New Roman"/>
                <w:color w:val="000000"/>
                <w:shd w:val="clear" w:color="auto" w:fill="FFFFFF" w:themeFill="background1"/>
                <w:lang w:val="uk-UA"/>
              </w:rPr>
              <w:t>&lt;0,01</w:t>
            </w:r>
          </w:p>
        </w:tc>
        <w:tc>
          <w:tcPr>
            <w:tcW w:w="938"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26AA">
            <w:pPr>
              <w:shd w:val="clear" w:color="auto" w:fill="FFFFFF" w:themeFill="background1"/>
              <w:jc w:val="center"/>
              <w:rPr>
                <w:rFonts w:cs="Times New Roman"/>
                <w:color w:val="000000"/>
                <w:shd w:val="clear" w:color="auto" w:fill="FFFFFF" w:themeFill="background1"/>
                <w:lang w:val="uk-UA"/>
              </w:rPr>
            </w:pPr>
            <w:r w:rsidRPr="00645C9F">
              <w:rPr>
                <w:rFonts w:cs="Times New Roman"/>
                <w:color w:val="000000"/>
                <w:shd w:val="clear" w:color="auto" w:fill="FFFFFF" w:themeFill="background1"/>
                <w:lang w:val="uk-UA"/>
              </w:rPr>
              <w:t>0,39</w:t>
            </w:r>
          </w:p>
        </w:tc>
        <w:tc>
          <w:tcPr>
            <w:tcW w:w="938"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26AA">
            <w:pPr>
              <w:shd w:val="clear" w:color="auto" w:fill="FFFFFF" w:themeFill="background1"/>
              <w:jc w:val="center"/>
              <w:rPr>
                <w:rFonts w:cs="Times New Roman"/>
                <w:color w:val="000000"/>
                <w:shd w:val="clear" w:color="auto" w:fill="FFFFFF" w:themeFill="background1"/>
                <w:lang w:val="uk-UA"/>
              </w:rPr>
            </w:pPr>
            <w:r w:rsidRPr="00645C9F">
              <w:rPr>
                <w:rFonts w:cs="Times New Roman"/>
                <w:color w:val="000000"/>
                <w:shd w:val="clear" w:color="auto" w:fill="FFFFFF" w:themeFill="background1"/>
                <w:lang w:val="uk-UA"/>
              </w:rPr>
              <w:t>0,90</w:t>
            </w:r>
          </w:p>
        </w:tc>
        <w:tc>
          <w:tcPr>
            <w:tcW w:w="9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F826AA">
            <w:pPr>
              <w:shd w:val="clear" w:color="auto" w:fill="FFFFFF" w:themeFill="background1"/>
              <w:jc w:val="center"/>
              <w:rPr>
                <w:rFonts w:cs="Times New Roman"/>
                <w:color w:val="000000"/>
                <w:shd w:val="clear" w:color="auto" w:fill="FFFFFF" w:themeFill="background1"/>
                <w:lang w:val="uk-UA"/>
              </w:rPr>
            </w:pPr>
            <w:r w:rsidRPr="00645C9F">
              <w:rPr>
                <w:rFonts w:cs="Times New Roman"/>
                <w:color w:val="000000"/>
                <w:shd w:val="clear" w:color="auto" w:fill="FFFFFF" w:themeFill="background1"/>
                <w:lang w:val="uk-UA"/>
              </w:rPr>
              <w:t>0,19</w:t>
            </w:r>
          </w:p>
        </w:tc>
      </w:tr>
      <w:tr w:rsidR="009D4631" w:rsidRPr="00645C9F" w:rsidTr="0049461C">
        <w:trPr>
          <w:trHeight w:val="23"/>
        </w:trPr>
        <w:tc>
          <w:tcPr>
            <w:tcW w:w="1563" w:type="dxa"/>
            <w:vMerge w:val="restart"/>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26AA">
            <w:pPr>
              <w:shd w:val="clear" w:color="auto" w:fill="FFFFFF" w:themeFill="background1"/>
              <w:rPr>
                <w:rFonts w:cs="Times New Roman"/>
                <w:bCs/>
                <w:color w:val="000000"/>
                <w:shd w:val="clear" w:color="auto" w:fill="FFFFFF" w:themeFill="background1"/>
                <w:lang w:val="uk-UA"/>
              </w:rPr>
            </w:pPr>
            <w:r w:rsidRPr="00645C9F">
              <w:rPr>
                <w:rFonts w:cs="Times New Roman"/>
                <w:bCs/>
                <w:color w:val="000000"/>
                <w:shd w:val="clear" w:color="auto" w:fill="FFFFFF" w:themeFill="background1"/>
                <w:lang w:val="uk-UA"/>
              </w:rPr>
              <w:t>Систолічний АТ, мм рт. ст</w:t>
            </w:r>
          </w:p>
        </w:tc>
        <w:tc>
          <w:tcPr>
            <w:tcW w:w="282"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26AA">
            <w:pPr>
              <w:shd w:val="clear" w:color="auto" w:fill="FFFFFF" w:themeFill="background1"/>
              <w:rPr>
                <w:rFonts w:cs="Times New Roman"/>
                <w:bCs/>
                <w:color w:val="000000"/>
                <w:shd w:val="clear" w:color="auto" w:fill="FFFFFF" w:themeFill="background1"/>
                <w:lang w:val="uk-UA"/>
              </w:rPr>
            </w:pPr>
            <w:r w:rsidRPr="00645C9F">
              <w:rPr>
                <w:rFonts w:cs="Times New Roman"/>
                <w:bCs/>
                <w:color w:val="000000"/>
                <w:shd w:val="clear" w:color="auto" w:fill="FFFFFF" w:themeFill="background1"/>
                <w:lang w:val="uk-UA"/>
              </w:rPr>
              <w:t>r</w:t>
            </w:r>
          </w:p>
        </w:tc>
        <w:tc>
          <w:tcPr>
            <w:tcW w:w="938"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26AA">
            <w:pPr>
              <w:shd w:val="clear" w:color="auto" w:fill="FFFFFF" w:themeFill="background1"/>
              <w:jc w:val="center"/>
              <w:rPr>
                <w:rFonts w:cs="Times New Roman"/>
                <w:color w:val="000000"/>
                <w:shd w:val="clear" w:color="auto" w:fill="FFFFFF" w:themeFill="background1"/>
                <w:lang w:val="uk-UA"/>
              </w:rPr>
            </w:pPr>
            <w:r w:rsidRPr="00645C9F">
              <w:rPr>
                <w:rFonts w:cs="Times New Roman"/>
                <w:color w:val="000000"/>
                <w:shd w:val="clear" w:color="auto" w:fill="FFFFFF" w:themeFill="background1"/>
                <w:lang w:val="uk-UA"/>
              </w:rPr>
              <w:t>0,11</w:t>
            </w:r>
          </w:p>
        </w:tc>
        <w:tc>
          <w:tcPr>
            <w:tcW w:w="938"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26AA">
            <w:pPr>
              <w:shd w:val="clear" w:color="auto" w:fill="FFFFFF" w:themeFill="background1"/>
              <w:jc w:val="center"/>
              <w:rPr>
                <w:rFonts w:cs="Times New Roman"/>
                <w:color w:val="000000"/>
                <w:shd w:val="clear" w:color="auto" w:fill="FFFFFF" w:themeFill="background1"/>
                <w:lang w:val="uk-UA"/>
              </w:rPr>
            </w:pPr>
            <w:r w:rsidRPr="00645C9F">
              <w:rPr>
                <w:rFonts w:cs="Times New Roman"/>
                <w:color w:val="000000"/>
                <w:shd w:val="clear" w:color="auto" w:fill="FFFFFF" w:themeFill="background1"/>
                <w:lang w:val="uk-UA"/>
              </w:rPr>
              <w:t>0,14</w:t>
            </w:r>
          </w:p>
        </w:tc>
        <w:tc>
          <w:tcPr>
            <w:tcW w:w="938"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26AA">
            <w:pPr>
              <w:shd w:val="clear" w:color="auto" w:fill="FFFFFF" w:themeFill="background1"/>
              <w:jc w:val="center"/>
              <w:rPr>
                <w:rFonts w:cs="Times New Roman"/>
                <w:color w:val="000000"/>
                <w:shd w:val="clear" w:color="auto" w:fill="FFFFFF" w:themeFill="background1"/>
                <w:lang w:val="uk-UA"/>
              </w:rPr>
            </w:pPr>
            <w:r w:rsidRPr="00645C9F">
              <w:rPr>
                <w:rFonts w:cs="Times New Roman"/>
                <w:color w:val="000000"/>
                <w:shd w:val="clear" w:color="auto" w:fill="FFFFFF" w:themeFill="background1"/>
                <w:lang w:val="uk-UA"/>
              </w:rPr>
              <w:t>0,01</w:t>
            </w:r>
          </w:p>
        </w:tc>
        <w:tc>
          <w:tcPr>
            <w:tcW w:w="939"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26AA">
            <w:pPr>
              <w:shd w:val="clear" w:color="auto" w:fill="FFFFFF" w:themeFill="background1"/>
              <w:jc w:val="center"/>
              <w:rPr>
                <w:rFonts w:cs="Times New Roman"/>
                <w:color w:val="000000"/>
                <w:shd w:val="clear" w:color="auto" w:fill="FFFFFF" w:themeFill="background1"/>
                <w:lang w:val="uk-UA"/>
              </w:rPr>
            </w:pPr>
            <w:r w:rsidRPr="00645C9F">
              <w:rPr>
                <w:rFonts w:cs="Times New Roman"/>
                <w:color w:val="000000"/>
                <w:shd w:val="clear" w:color="auto" w:fill="FFFFFF" w:themeFill="background1"/>
                <w:lang w:val="uk-UA"/>
              </w:rPr>
              <w:t>0,15</w:t>
            </w:r>
          </w:p>
        </w:tc>
        <w:tc>
          <w:tcPr>
            <w:tcW w:w="938"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26AA">
            <w:pPr>
              <w:shd w:val="clear" w:color="auto" w:fill="FFFFFF" w:themeFill="background1"/>
              <w:jc w:val="center"/>
              <w:rPr>
                <w:rFonts w:cs="Times New Roman"/>
                <w:color w:val="000000"/>
                <w:shd w:val="clear" w:color="auto" w:fill="FFFFFF" w:themeFill="background1"/>
                <w:lang w:val="uk-UA"/>
              </w:rPr>
            </w:pPr>
            <w:r w:rsidRPr="00645C9F">
              <w:rPr>
                <w:rFonts w:cs="Times New Roman"/>
                <w:color w:val="000000"/>
                <w:shd w:val="clear" w:color="auto" w:fill="FFFFFF" w:themeFill="background1"/>
                <w:lang w:val="uk-UA"/>
              </w:rPr>
              <w:t>0,08</w:t>
            </w:r>
          </w:p>
        </w:tc>
        <w:tc>
          <w:tcPr>
            <w:tcW w:w="938" w:type="dxa"/>
            <w:tcBorders>
              <w:top w:val="single" w:sz="4" w:space="0" w:color="000000"/>
              <w:left w:val="single" w:sz="4" w:space="0" w:color="000000"/>
              <w:bottom w:val="single" w:sz="4" w:space="0" w:color="000000"/>
            </w:tcBorders>
            <w:shd w:val="clear" w:color="auto" w:fill="FFFFFF"/>
            <w:vAlign w:val="center"/>
          </w:tcPr>
          <w:p w:rsidR="009D4631" w:rsidRPr="00645C9F" w:rsidRDefault="00D8361B" w:rsidP="00F826AA">
            <w:pPr>
              <w:shd w:val="clear" w:color="auto" w:fill="FFFFFF" w:themeFill="background1"/>
              <w:jc w:val="center"/>
              <w:rPr>
                <w:rFonts w:cs="Times New Roman"/>
                <w:color w:val="000000"/>
                <w:shd w:val="clear" w:color="auto" w:fill="FFFFFF" w:themeFill="background1"/>
                <w:lang w:val="uk-UA"/>
              </w:rPr>
            </w:pPr>
            <w:r>
              <w:rPr>
                <w:rFonts w:cs="Times New Roman"/>
                <w:color w:val="000000"/>
                <w:shd w:val="clear" w:color="auto" w:fill="FFFFFF" w:themeFill="background1"/>
                <w:lang w:val="uk-UA"/>
              </w:rPr>
              <w:t>-</w:t>
            </w:r>
          </w:p>
        </w:tc>
        <w:tc>
          <w:tcPr>
            <w:tcW w:w="938"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26AA">
            <w:pPr>
              <w:shd w:val="clear" w:color="auto" w:fill="FFFFFF" w:themeFill="background1"/>
              <w:jc w:val="center"/>
              <w:rPr>
                <w:rFonts w:cs="Times New Roman"/>
                <w:color w:val="000000"/>
                <w:shd w:val="clear" w:color="auto" w:fill="FFFFFF" w:themeFill="background1"/>
                <w:lang w:val="uk-UA"/>
              </w:rPr>
            </w:pPr>
            <w:r w:rsidRPr="00645C9F">
              <w:rPr>
                <w:rFonts w:cs="Times New Roman"/>
                <w:color w:val="000000"/>
                <w:shd w:val="clear" w:color="auto" w:fill="FFFFFF" w:themeFill="background1"/>
                <w:lang w:val="uk-UA"/>
              </w:rPr>
              <w:t>0,70</w:t>
            </w:r>
          </w:p>
        </w:tc>
        <w:tc>
          <w:tcPr>
            <w:tcW w:w="9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F826AA">
            <w:pPr>
              <w:shd w:val="clear" w:color="auto" w:fill="FFFFFF" w:themeFill="background1"/>
              <w:jc w:val="center"/>
              <w:rPr>
                <w:rFonts w:cs="Times New Roman"/>
                <w:color w:val="000000"/>
                <w:shd w:val="clear" w:color="auto" w:fill="FFFFFF" w:themeFill="background1"/>
                <w:lang w:val="uk-UA"/>
              </w:rPr>
            </w:pPr>
            <w:r w:rsidRPr="00645C9F">
              <w:rPr>
                <w:rFonts w:cs="Times New Roman"/>
                <w:color w:val="000000"/>
                <w:shd w:val="clear" w:color="auto" w:fill="FFFFFF" w:themeFill="background1"/>
                <w:lang w:val="uk-UA"/>
              </w:rPr>
              <w:t>0,36</w:t>
            </w:r>
          </w:p>
        </w:tc>
      </w:tr>
      <w:tr w:rsidR="009D4631" w:rsidRPr="00645C9F" w:rsidTr="0049461C">
        <w:trPr>
          <w:trHeight w:val="23"/>
        </w:trPr>
        <w:tc>
          <w:tcPr>
            <w:tcW w:w="1563" w:type="dxa"/>
            <w:vMerge/>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26AA">
            <w:pPr>
              <w:shd w:val="clear" w:color="auto" w:fill="FFFFFF" w:themeFill="background1"/>
              <w:rPr>
                <w:rFonts w:cs="Times New Roman"/>
                <w:bCs/>
                <w:color w:val="000000"/>
                <w:shd w:val="clear" w:color="auto" w:fill="FFFFFF" w:themeFill="background1"/>
                <w:lang w:val="uk-UA"/>
              </w:rPr>
            </w:pPr>
          </w:p>
        </w:tc>
        <w:tc>
          <w:tcPr>
            <w:tcW w:w="282"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26AA">
            <w:pPr>
              <w:shd w:val="clear" w:color="auto" w:fill="FFFFFF" w:themeFill="background1"/>
              <w:rPr>
                <w:rFonts w:cs="Times New Roman"/>
                <w:bCs/>
                <w:color w:val="000000"/>
                <w:shd w:val="clear" w:color="auto" w:fill="FFFFFF" w:themeFill="background1"/>
                <w:lang w:val="uk-UA"/>
              </w:rPr>
            </w:pPr>
            <w:r w:rsidRPr="00645C9F">
              <w:rPr>
                <w:rFonts w:cs="Times New Roman"/>
                <w:bCs/>
                <w:color w:val="000000"/>
                <w:shd w:val="clear" w:color="auto" w:fill="FFFFFF" w:themeFill="background1"/>
                <w:lang w:val="uk-UA"/>
              </w:rPr>
              <w:t>р</w:t>
            </w:r>
          </w:p>
        </w:tc>
        <w:tc>
          <w:tcPr>
            <w:tcW w:w="938"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26AA">
            <w:pPr>
              <w:shd w:val="clear" w:color="auto" w:fill="FFFFFF" w:themeFill="background1"/>
              <w:jc w:val="center"/>
              <w:rPr>
                <w:rFonts w:cs="Times New Roman"/>
                <w:color w:val="000000"/>
                <w:shd w:val="clear" w:color="auto" w:fill="FFFFFF" w:themeFill="background1"/>
                <w:lang w:val="uk-UA"/>
              </w:rPr>
            </w:pPr>
            <w:r w:rsidRPr="00645C9F">
              <w:rPr>
                <w:rFonts w:cs="Times New Roman"/>
                <w:color w:val="000000"/>
                <w:shd w:val="clear" w:color="auto" w:fill="FFFFFF" w:themeFill="background1"/>
                <w:lang w:val="uk-UA"/>
              </w:rPr>
              <w:t>0,53</w:t>
            </w:r>
          </w:p>
        </w:tc>
        <w:tc>
          <w:tcPr>
            <w:tcW w:w="938"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26AA">
            <w:pPr>
              <w:shd w:val="clear" w:color="auto" w:fill="FFFFFF" w:themeFill="background1"/>
              <w:jc w:val="center"/>
              <w:rPr>
                <w:rFonts w:cs="Times New Roman"/>
                <w:color w:val="000000"/>
                <w:shd w:val="clear" w:color="auto" w:fill="FFFFFF" w:themeFill="background1"/>
                <w:lang w:val="uk-UA"/>
              </w:rPr>
            </w:pPr>
            <w:r w:rsidRPr="00645C9F">
              <w:rPr>
                <w:rFonts w:cs="Times New Roman"/>
                <w:color w:val="000000"/>
                <w:shd w:val="clear" w:color="auto" w:fill="FFFFFF" w:themeFill="background1"/>
                <w:lang w:val="uk-UA"/>
              </w:rPr>
              <w:t>0,43</w:t>
            </w:r>
          </w:p>
        </w:tc>
        <w:tc>
          <w:tcPr>
            <w:tcW w:w="938"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26AA">
            <w:pPr>
              <w:shd w:val="clear" w:color="auto" w:fill="FFFFFF" w:themeFill="background1"/>
              <w:jc w:val="center"/>
              <w:rPr>
                <w:rFonts w:cs="Times New Roman"/>
                <w:color w:val="000000"/>
                <w:shd w:val="clear" w:color="auto" w:fill="FFFFFF" w:themeFill="background1"/>
                <w:lang w:val="uk-UA"/>
              </w:rPr>
            </w:pPr>
            <w:r w:rsidRPr="00645C9F">
              <w:rPr>
                <w:rFonts w:cs="Times New Roman"/>
                <w:color w:val="000000"/>
                <w:shd w:val="clear" w:color="auto" w:fill="FFFFFF" w:themeFill="background1"/>
                <w:lang w:val="uk-UA"/>
              </w:rPr>
              <w:t>0,95</w:t>
            </w:r>
          </w:p>
        </w:tc>
        <w:tc>
          <w:tcPr>
            <w:tcW w:w="939"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26AA">
            <w:pPr>
              <w:shd w:val="clear" w:color="auto" w:fill="FFFFFF" w:themeFill="background1"/>
              <w:jc w:val="center"/>
              <w:rPr>
                <w:rFonts w:cs="Times New Roman"/>
                <w:color w:val="000000"/>
                <w:shd w:val="clear" w:color="auto" w:fill="FFFFFF" w:themeFill="background1"/>
                <w:lang w:val="uk-UA"/>
              </w:rPr>
            </w:pPr>
            <w:r w:rsidRPr="00645C9F">
              <w:rPr>
                <w:rFonts w:cs="Times New Roman"/>
                <w:color w:val="000000"/>
                <w:shd w:val="clear" w:color="auto" w:fill="FFFFFF" w:themeFill="background1"/>
                <w:lang w:val="uk-UA"/>
              </w:rPr>
              <w:t>0,41</w:t>
            </w:r>
          </w:p>
        </w:tc>
        <w:tc>
          <w:tcPr>
            <w:tcW w:w="938"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26AA">
            <w:pPr>
              <w:shd w:val="clear" w:color="auto" w:fill="FFFFFF" w:themeFill="background1"/>
              <w:jc w:val="center"/>
              <w:rPr>
                <w:rFonts w:cs="Times New Roman"/>
                <w:color w:val="000000"/>
                <w:shd w:val="clear" w:color="auto" w:fill="FFFFFF" w:themeFill="background1"/>
                <w:lang w:val="uk-UA"/>
              </w:rPr>
            </w:pPr>
            <w:r w:rsidRPr="00645C9F">
              <w:rPr>
                <w:rFonts w:cs="Times New Roman"/>
                <w:color w:val="000000"/>
                <w:shd w:val="clear" w:color="auto" w:fill="FFFFFF" w:themeFill="background1"/>
                <w:lang w:val="uk-UA"/>
              </w:rPr>
              <w:t>0,67</w:t>
            </w:r>
          </w:p>
        </w:tc>
        <w:tc>
          <w:tcPr>
            <w:tcW w:w="938" w:type="dxa"/>
            <w:tcBorders>
              <w:top w:val="single" w:sz="4" w:space="0" w:color="000000"/>
              <w:left w:val="single" w:sz="4" w:space="0" w:color="000000"/>
              <w:bottom w:val="single" w:sz="4" w:space="0" w:color="000000"/>
            </w:tcBorders>
            <w:shd w:val="clear" w:color="auto" w:fill="FFFFFF"/>
            <w:vAlign w:val="center"/>
          </w:tcPr>
          <w:p w:rsidR="009D4631" w:rsidRPr="00645C9F" w:rsidRDefault="00D8361B" w:rsidP="00F826AA">
            <w:pPr>
              <w:shd w:val="clear" w:color="auto" w:fill="FFFFFF" w:themeFill="background1"/>
              <w:jc w:val="center"/>
              <w:rPr>
                <w:rFonts w:cs="Times New Roman"/>
                <w:color w:val="000000"/>
                <w:shd w:val="clear" w:color="auto" w:fill="FFFFFF" w:themeFill="background1"/>
                <w:lang w:val="uk-UA"/>
              </w:rPr>
            </w:pPr>
            <w:r>
              <w:rPr>
                <w:rFonts w:cs="Times New Roman"/>
                <w:color w:val="000000"/>
                <w:shd w:val="clear" w:color="auto" w:fill="FFFFFF" w:themeFill="background1"/>
                <w:lang w:val="uk-UA"/>
              </w:rPr>
              <w:t>-</w:t>
            </w:r>
          </w:p>
        </w:tc>
        <w:tc>
          <w:tcPr>
            <w:tcW w:w="938"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26AA">
            <w:pPr>
              <w:shd w:val="clear" w:color="auto" w:fill="FFFFFF" w:themeFill="background1"/>
              <w:jc w:val="center"/>
              <w:rPr>
                <w:rFonts w:cs="Times New Roman"/>
                <w:color w:val="000000"/>
                <w:shd w:val="clear" w:color="auto" w:fill="FFFFFF" w:themeFill="background1"/>
                <w:lang w:val="uk-UA"/>
              </w:rPr>
            </w:pPr>
            <w:r w:rsidRPr="00645C9F">
              <w:rPr>
                <w:rFonts w:cs="Times New Roman"/>
                <w:color w:val="000000"/>
                <w:shd w:val="clear" w:color="auto" w:fill="FFFFFF" w:themeFill="background1"/>
                <w:lang w:val="uk-UA"/>
              </w:rPr>
              <w:t>&lt;0,01</w:t>
            </w:r>
          </w:p>
        </w:tc>
        <w:tc>
          <w:tcPr>
            <w:tcW w:w="9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F826AA">
            <w:pPr>
              <w:shd w:val="clear" w:color="auto" w:fill="FFFFFF" w:themeFill="background1"/>
              <w:jc w:val="center"/>
              <w:rPr>
                <w:rFonts w:cs="Times New Roman"/>
                <w:color w:val="000000"/>
                <w:shd w:val="clear" w:color="auto" w:fill="FFFFFF" w:themeFill="background1"/>
                <w:lang w:val="uk-UA"/>
              </w:rPr>
            </w:pPr>
            <w:r w:rsidRPr="00645C9F">
              <w:rPr>
                <w:rFonts w:cs="Times New Roman"/>
                <w:color w:val="000000"/>
                <w:shd w:val="clear" w:color="auto" w:fill="FFFFFF" w:themeFill="background1"/>
                <w:lang w:val="uk-UA"/>
              </w:rPr>
              <w:t>0,04</w:t>
            </w:r>
          </w:p>
        </w:tc>
      </w:tr>
      <w:tr w:rsidR="009D4631" w:rsidRPr="00645C9F" w:rsidTr="0049461C">
        <w:trPr>
          <w:trHeight w:val="23"/>
        </w:trPr>
        <w:tc>
          <w:tcPr>
            <w:tcW w:w="1563" w:type="dxa"/>
            <w:vMerge w:val="restart"/>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26AA">
            <w:pPr>
              <w:shd w:val="clear" w:color="auto" w:fill="FFFFFF" w:themeFill="background1"/>
              <w:rPr>
                <w:rFonts w:cs="Times New Roman"/>
                <w:bCs/>
                <w:color w:val="000000"/>
                <w:shd w:val="clear" w:color="auto" w:fill="FFFFFF" w:themeFill="background1"/>
                <w:lang w:val="uk-UA"/>
              </w:rPr>
            </w:pPr>
            <w:r w:rsidRPr="00645C9F">
              <w:rPr>
                <w:rFonts w:cs="Times New Roman"/>
                <w:bCs/>
                <w:color w:val="000000"/>
                <w:shd w:val="clear" w:color="auto" w:fill="FFFFFF" w:themeFill="background1"/>
                <w:lang w:val="uk-UA"/>
              </w:rPr>
              <w:t>Діастолічний АТ, мм рт. ст</w:t>
            </w:r>
          </w:p>
        </w:tc>
        <w:tc>
          <w:tcPr>
            <w:tcW w:w="282"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26AA">
            <w:pPr>
              <w:shd w:val="clear" w:color="auto" w:fill="FFFFFF" w:themeFill="background1"/>
              <w:rPr>
                <w:rFonts w:cs="Times New Roman"/>
                <w:bCs/>
                <w:color w:val="000000"/>
                <w:shd w:val="clear" w:color="auto" w:fill="FFFFFF" w:themeFill="background1"/>
                <w:lang w:val="uk-UA"/>
              </w:rPr>
            </w:pPr>
            <w:r w:rsidRPr="00645C9F">
              <w:rPr>
                <w:rFonts w:cs="Times New Roman"/>
                <w:bCs/>
                <w:color w:val="000000"/>
                <w:shd w:val="clear" w:color="auto" w:fill="FFFFFF" w:themeFill="background1"/>
                <w:lang w:val="uk-UA"/>
              </w:rPr>
              <w:t>r</w:t>
            </w:r>
          </w:p>
        </w:tc>
        <w:tc>
          <w:tcPr>
            <w:tcW w:w="938"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26AA">
            <w:pPr>
              <w:shd w:val="clear" w:color="auto" w:fill="FFFFFF" w:themeFill="background1"/>
              <w:jc w:val="center"/>
              <w:rPr>
                <w:rFonts w:cs="Times New Roman"/>
                <w:color w:val="000000"/>
                <w:shd w:val="clear" w:color="auto" w:fill="FFFFFF" w:themeFill="background1"/>
                <w:lang w:val="uk-UA"/>
              </w:rPr>
            </w:pPr>
            <w:r w:rsidRPr="00645C9F">
              <w:rPr>
                <w:rFonts w:cs="Times New Roman"/>
                <w:color w:val="000000"/>
                <w:shd w:val="clear" w:color="auto" w:fill="FFFFFF" w:themeFill="background1"/>
                <w:lang w:val="uk-UA"/>
              </w:rPr>
              <w:t>0,31</w:t>
            </w:r>
          </w:p>
        </w:tc>
        <w:tc>
          <w:tcPr>
            <w:tcW w:w="938"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26AA">
            <w:pPr>
              <w:shd w:val="clear" w:color="auto" w:fill="FFFFFF" w:themeFill="background1"/>
              <w:jc w:val="center"/>
              <w:rPr>
                <w:rFonts w:cs="Times New Roman"/>
                <w:color w:val="000000"/>
                <w:shd w:val="clear" w:color="auto" w:fill="FFFFFF" w:themeFill="background1"/>
                <w:lang w:val="uk-UA"/>
              </w:rPr>
            </w:pPr>
            <w:r w:rsidRPr="00645C9F">
              <w:rPr>
                <w:rFonts w:cs="Times New Roman"/>
                <w:color w:val="000000"/>
                <w:shd w:val="clear" w:color="auto" w:fill="FFFFFF" w:themeFill="background1"/>
                <w:lang w:val="uk-UA"/>
              </w:rPr>
              <w:t>0,18</w:t>
            </w:r>
          </w:p>
        </w:tc>
        <w:tc>
          <w:tcPr>
            <w:tcW w:w="938"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26AA">
            <w:pPr>
              <w:shd w:val="clear" w:color="auto" w:fill="FFFFFF" w:themeFill="background1"/>
              <w:jc w:val="center"/>
              <w:rPr>
                <w:rFonts w:cs="Times New Roman"/>
                <w:color w:val="000000"/>
                <w:shd w:val="clear" w:color="auto" w:fill="FFFFFF" w:themeFill="background1"/>
                <w:lang w:val="uk-UA"/>
              </w:rPr>
            </w:pPr>
            <w:r w:rsidRPr="00645C9F">
              <w:rPr>
                <w:rFonts w:cs="Times New Roman"/>
                <w:color w:val="000000"/>
                <w:shd w:val="clear" w:color="auto" w:fill="FFFFFF" w:themeFill="background1"/>
                <w:lang w:val="uk-UA"/>
              </w:rPr>
              <w:t>0,24</w:t>
            </w:r>
          </w:p>
        </w:tc>
        <w:tc>
          <w:tcPr>
            <w:tcW w:w="939"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26AA">
            <w:pPr>
              <w:shd w:val="clear" w:color="auto" w:fill="FFFFFF" w:themeFill="background1"/>
              <w:jc w:val="center"/>
              <w:rPr>
                <w:rFonts w:cs="Times New Roman"/>
                <w:color w:val="000000"/>
                <w:shd w:val="clear" w:color="auto" w:fill="FFFFFF" w:themeFill="background1"/>
                <w:lang w:val="uk-UA"/>
              </w:rPr>
            </w:pPr>
            <w:r w:rsidRPr="00645C9F">
              <w:rPr>
                <w:rFonts w:cs="Times New Roman"/>
                <w:color w:val="000000"/>
                <w:shd w:val="clear" w:color="auto" w:fill="FFFFFF" w:themeFill="background1"/>
                <w:lang w:val="uk-UA"/>
              </w:rPr>
              <w:t>0,21</w:t>
            </w:r>
          </w:p>
        </w:tc>
        <w:tc>
          <w:tcPr>
            <w:tcW w:w="938"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26AA">
            <w:pPr>
              <w:shd w:val="clear" w:color="auto" w:fill="FFFFFF" w:themeFill="background1"/>
              <w:jc w:val="center"/>
              <w:rPr>
                <w:rFonts w:cs="Times New Roman"/>
                <w:color w:val="000000"/>
                <w:shd w:val="clear" w:color="auto" w:fill="FFFFFF" w:themeFill="background1"/>
                <w:lang w:val="uk-UA"/>
              </w:rPr>
            </w:pPr>
            <w:r w:rsidRPr="00645C9F">
              <w:rPr>
                <w:rFonts w:cs="Times New Roman"/>
                <w:color w:val="000000"/>
                <w:shd w:val="clear" w:color="auto" w:fill="FFFFFF" w:themeFill="background1"/>
                <w:lang w:val="uk-UA"/>
              </w:rPr>
              <w:t>0,16</w:t>
            </w:r>
          </w:p>
        </w:tc>
        <w:tc>
          <w:tcPr>
            <w:tcW w:w="938"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26AA">
            <w:pPr>
              <w:shd w:val="clear" w:color="auto" w:fill="FFFFFF" w:themeFill="background1"/>
              <w:jc w:val="center"/>
              <w:rPr>
                <w:rFonts w:cs="Times New Roman"/>
                <w:color w:val="000000"/>
                <w:shd w:val="clear" w:color="auto" w:fill="FFFFFF" w:themeFill="background1"/>
                <w:lang w:val="uk-UA"/>
              </w:rPr>
            </w:pPr>
            <w:r w:rsidRPr="00645C9F">
              <w:rPr>
                <w:rFonts w:cs="Times New Roman"/>
                <w:color w:val="000000"/>
                <w:shd w:val="clear" w:color="auto" w:fill="FFFFFF" w:themeFill="background1"/>
                <w:lang w:val="uk-UA"/>
              </w:rPr>
              <w:t>0,70</w:t>
            </w:r>
          </w:p>
        </w:tc>
        <w:tc>
          <w:tcPr>
            <w:tcW w:w="938" w:type="dxa"/>
            <w:tcBorders>
              <w:top w:val="single" w:sz="4" w:space="0" w:color="000000"/>
              <w:left w:val="single" w:sz="4" w:space="0" w:color="000000"/>
              <w:bottom w:val="single" w:sz="4" w:space="0" w:color="000000"/>
            </w:tcBorders>
            <w:shd w:val="clear" w:color="auto" w:fill="FFFFFF"/>
            <w:vAlign w:val="center"/>
          </w:tcPr>
          <w:p w:rsidR="009D4631" w:rsidRPr="00645C9F" w:rsidRDefault="00D8361B" w:rsidP="00F826AA">
            <w:pPr>
              <w:shd w:val="clear" w:color="auto" w:fill="FFFFFF" w:themeFill="background1"/>
              <w:jc w:val="center"/>
              <w:rPr>
                <w:rFonts w:cs="Times New Roman"/>
                <w:color w:val="000000"/>
                <w:shd w:val="clear" w:color="auto" w:fill="FFFFFF" w:themeFill="background1"/>
                <w:lang w:val="uk-UA"/>
              </w:rPr>
            </w:pPr>
            <w:r>
              <w:rPr>
                <w:rFonts w:cs="Times New Roman"/>
                <w:color w:val="000000"/>
                <w:shd w:val="clear" w:color="auto" w:fill="FFFFFF" w:themeFill="background1"/>
                <w:lang w:val="uk-UA"/>
              </w:rPr>
              <w:t>-</w:t>
            </w:r>
          </w:p>
        </w:tc>
        <w:tc>
          <w:tcPr>
            <w:tcW w:w="9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F826AA">
            <w:pPr>
              <w:shd w:val="clear" w:color="auto" w:fill="FFFFFF" w:themeFill="background1"/>
              <w:jc w:val="center"/>
              <w:rPr>
                <w:rFonts w:cs="Times New Roman"/>
                <w:color w:val="000000"/>
                <w:shd w:val="clear" w:color="auto" w:fill="FFFFFF" w:themeFill="background1"/>
                <w:lang w:val="uk-UA"/>
              </w:rPr>
            </w:pPr>
            <w:r w:rsidRPr="00645C9F">
              <w:rPr>
                <w:rFonts w:cs="Times New Roman"/>
                <w:color w:val="000000"/>
                <w:shd w:val="clear" w:color="auto" w:fill="FFFFFF" w:themeFill="background1"/>
                <w:lang w:val="uk-UA"/>
              </w:rPr>
              <w:t>-0,35</w:t>
            </w:r>
          </w:p>
        </w:tc>
      </w:tr>
      <w:tr w:rsidR="009D4631" w:rsidRPr="00645C9F" w:rsidTr="0049461C">
        <w:trPr>
          <w:trHeight w:val="23"/>
        </w:trPr>
        <w:tc>
          <w:tcPr>
            <w:tcW w:w="1563" w:type="dxa"/>
            <w:vMerge/>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26AA">
            <w:pPr>
              <w:shd w:val="clear" w:color="auto" w:fill="FFFFFF" w:themeFill="background1"/>
              <w:rPr>
                <w:rFonts w:cs="Times New Roman"/>
                <w:bCs/>
                <w:color w:val="000000"/>
                <w:shd w:val="clear" w:color="auto" w:fill="FFFFFF" w:themeFill="background1"/>
                <w:lang w:val="uk-UA"/>
              </w:rPr>
            </w:pPr>
          </w:p>
        </w:tc>
        <w:tc>
          <w:tcPr>
            <w:tcW w:w="282"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26AA">
            <w:pPr>
              <w:shd w:val="clear" w:color="auto" w:fill="FFFFFF" w:themeFill="background1"/>
              <w:rPr>
                <w:rFonts w:cs="Times New Roman"/>
                <w:bCs/>
                <w:color w:val="000000"/>
                <w:shd w:val="clear" w:color="auto" w:fill="FFFFFF" w:themeFill="background1"/>
                <w:lang w:val="uk-UA"/>
              </w:rPr>
            </w:pPr>
            <w:r w:rsidRPr="00645C9F">
              <w:rPr>
                <w:rFonts w:cs="Times New Roman"/>
                <w:bCs/>
                <w:color w:val="000000"/>
                <w:shd w:val="clear" w:color="auto" w:fill="FFFFFF" w:themeFill="background1"/>
                <w:lang w:val="uk-UA"/>
              </w:rPr>
              <w:t>р</w:t>
            </w:r>
          </w:p>
        </w:tc>
        <w:tc>
          <w:tcPr>
            <w:tcW w:w="938"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26AA">
            <w:pPr>
              <w:shd w:val="clear" w:color="auto" w:fill="FFFFFF" w:themeFill="background1"/>
              <w:jc w:val="center"/>
              <w:rPr>
                <w:rFonts w:cs="Times New Roman"/>
                <w:color w:val="000000"/>
                <w:shd w:val="clear" w:color="auto" w:fill="FFFFFF" w:themeFill="background1"/>
                <w:lang w:val="uk-UA"/>
              </w:rPr>
            </w:pPr>
            <w:r w:rsidRPr="00645C9F">
              <w:rPr>
                <w:rFonts w:cs="Times New Roman"/>
                <w:color w:val="000000"/>
                <w:shd w:val="clear" w:color="auto" w:fill="FFFFFF" w:themeFill="background1"/>
                <w:lang w:val="uk-UA"/>
              </w:rPr>
              <w:t>0,07</w:t>
            </w:r>
          </w:p>
        </w:tc>
        <w:tc>
          <w:tcPr>
            <w:tcW w:w="938"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26AA">
            <w:pPr>
              <w:shd w:val="clear" w:color="auto" w:fill="FFFFFF" w:themeFill="background1"/>
              <w:jc w:val="center"/>
              <w:rPr>
                <w:rFonts w:cs="Times New Roman"/>
                <w:color w:val="000000"/>
                <w:shd w:val="clear" w:color="auto" w:fill="FFFFFF" w:themeFill="background1"/>
                <w:lang w:val="uk-UA"/>
              </w:rPr>
            </w:pPr>
            <w:r w:rsidRPr="00645C9F">
              <w:rPr>
                <w:rFonts w:cs="Times New Roman"/>
                <w:color w:val="000000"/>
                <w:shd w:val="clear" w:color="auto" w:fill="FFFFFF" w:themeFill="background1"/>
                <w:lang w:val="uk-UA"/>
              </w:rPr>
              <w:t>0,30</w:t>
            </w:r>
          </w:p>
        </w:tc>
        <w:tc>
          <w:tcPr>
            <w:tcW w:w="938"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26AA">
            <w:pPr>
              <w:shd w:val="clear" w:color="auto" w:fill="FFFFFF" w:themeFill="background1"/>
              <w:jc w:val="center"/>
              <w:rPr>
                <w:rFonts w:cs="Times New Roman"/>
                <w:color w:val="000000"/>
                <w:shd w:val="clear" w:color="auto" w:fill="FFFFFF" w:themeFill="background1"/>
                <w:lang w:val="uk-UA"/>
              </w:rPr>
            </w:pPr>
            <w:r w:rsidRPr="00645C9F">
              <w:rPr>
                <w:rFonts w:cs="Times New Roman"/>
                <w:color w:val="000000"/>
                <w:shd w:val="clear" w:color="auto" w:fill="FFFFFF" w:themeFill="background1"/>
                <w:lang w:val="uk-UA"/>
              </w:rPr>
              <w:t>0,17</w:t>
            </w:r>
          </w:p>
        </w:tc>
        <w:tc>
          <w:tcPr>
            <w:tcW w:w="939"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26AA">
            <w:pPr>
              <w:shd w:val="clear" w:color="auto" w:fill="FFFFFF" w:themeFill="background1"/>
              <w:jc w:val="center"/>
              <w:rPr>
                <w:rFonts w:cs="Times New Roman"/>
                <w:color w:val="000000"/>
                <w:shd w:val="clear" w:color="auto" w:fill="FFFFFF" w:themeFill="background1"/>
                <w:lang w:val="uk-UA"/>
              </w:rPr>
            </w:pPr>
            <w:r w:rsidRPr="00645C9F">
              <w:rPr>
                <w:rFonts w:cs="Times New Roman"/>
                <w:color w:val="000000"/>
                <w:shd w:val="clear" w:color="auto" w:fill="FFFFFF" w:themeFill="background1"/>
                <w:lang w:val="uk-UA"/>
              </w:rPr>
              <w:t>0,22</w:t>
            </w:r>
          </w:p>
        </w:tc>
        <w:tc>
          <w:tcPr>
            <w:tcW w:w="938"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26AA">
            <w:pPr>
              <w:shd w:val="clear" w:color="auto" w:fill="FFFFFF" w:themeFill="background1"/>
              <w:jc w:val="center"/>
              <w:rPr>
                <w:rFonts w:cs="Times New Roman"/>
                <w:color w:val="000000"/>
                <w:shd w:val="clear" w:color="auto" w:fill="FFFFFF" w:themeFill="background1"/>
                <w:lang w:val="uk-UA"/>
              </w:rPr>
            </w:pPr>
            <w:r w:rsidRPr="00645C9F">
              <w:rPr>
                <w:rFonts w:cs="Times New Roman"/>
                <w:color w:val="000000"/>
                <w:shd w:val="clear" w:color="auto" w:fill="FFFFFF" w:themeFill="background1"/>
                <w:lang w:val="uk-UA"/>
              </w:rPr>
              <w:t>0,37</w:t>
            </w:r>
          </w:p>
        </w:tc>
        <w:tc>
          <w:tcPr>
            <w:tcW w:w="938"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26AA">
            <w:pPr>
              <w:shd w:val="clear" w:color="auto" w:fill="FFFFFF" w:themeFill="background1"/>
              <w:jc w:val="center"/>
              <w:rPr>
                <w:rFonts w:cs="Times New Roman"/>
                <w:color w:val="000000"/>
                <w:shd w:val="clear" w:color="auto" w:fill="FFFFFF" w:themeFill="background1"/>
                <w:lang w:val="uk-UA"/>
              </w:rPr>
            </w:pPr>
            <w:r w:rsidRPr="00645C9F">
              <w:rPr>
                <w:rFonts w:cs="Times New Roman"/>
                <w:color w:val="000000"/>
                <w:shd w:val="clear" w:color="auto" w:fill="FFFFFF" w:themeFill="background1"/>
                <w:lang w:val="uk-UA"/>
              </w:rPr>
              <w:t>&lt;0,01</w:t>
            </w:r>
          </w:p>
        </w:tc>
        <w:tc>
          <w:tcPr>
            <w:tcW w:w="938" w:type="dxa"/>
            <w:tcBorders>
              <w:top w:val="single" w:sz="4" w:space="0" w:color="000000"/>
              <w:left w:val="single" w:sz="4" w:space="0" w:color="000000"/>
              <w:bottom w:val="single" w:sz="4" w:space="0" w:color="000000"/>
            </w:tcBorders>
            <w:shd w:val="clear" w:color="auto" w:fill="FFFFFF"/>
            <w:vAlign w:val="center"/>
          </w:tcPr>
          <w:p w:rsidR="009D4631" w:rsidRPr="00645C9F" w:rsidRDefault="00D8361B" w:rsidP="00F826AA">
            <w:pPr>
              <w:shd w:val="clear" w:color="auto" w:fill="FFFFFF" w:themeFill="background1"/>
              <w:jc w:val="center"/>
              <w:rPr>
                <w:rFonts w:cs="Times New Roman"/>
                <w:color w:val="000000"/>
                <w:shd w:val="clear" w:color="auto" w:fill="FFFFFF" w:themeFill="background1"/>
                <w:lang w:val="uk-UA"/>
              </w:rPr>
            </w:pPr>
            <w:r>
              <w:rPr>
                <w:rFonts w:cs="Times New Roman"/>
                <w:color w:val="000000"/>
                <w:shd w:val="clear" w:color="auto" w:fill="FFFFFF" w:themeFill="background1"/>
                <w:lang w:val="uk-UA"/>
              </w:rPr>
              <w:t>-</w:t>
            </w:r>
          </w:p>
        </w:tc>
        <w:tc>
          <w:tcPr>
            <w:tcW w:w="9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F826AA">
            <w:pPr>
              <w:shd w:val="clear" w:color="auto" w:fill="FFFFFF" w:themeFill="background1"/>
              <w:jc w:val="center"/>
              <w:rPr>
                <w:rFonts w:cs="Times New Roman"/>
                <w:color w:val="000000"/>
                <w:shd w:val="clear" w:color="auto" w:fill="FFFFFF" w:themeFill="background1"/>
                <w:lang w:val="uk-UA"/>
              </w:rPr>
            </w:pPr>
            <w:r w:rsidRPr="00645C9F">
              <w:rPr>
                <w:rFonts w:cs="Times New Roman"/>
                <w:color w:val="000000"/>
                <w:shd w:val="clear" w:color="auto" w:fill="FFFFFF" w:themeFill="background1"/>
                <w:lang w:val="uk-UA"/>
              </w:rPr>
              <w:t>0,04</w:t>
            </w:r>
          </w:p>
        </w:tc>
      </w:tr>
    </w:tbl>
    <w:p w:rsidR="009D4631" w:rsidRPr="00645C9F" w:rsidRDefault="009D4631" w:rsidP="00684164">
      <w:pPr>
        <w:shd w:val="clear" w:color="auto" w:fill="FFFFFF" w:themeFill="background1"/>
        <w:spacing w:line="360" w:lineRule="auto"/>
        <w:ind w:firstLine="709"/>
        <w:jc w:val="both"/>
        <w:rPr>
          <w:rFonts w:cs="Times New Roman"/>
          <w:sz w:val="28"/>
          <w:shd w:val="clear" w:color="auto" w:fill="FFFFFF" w:themeFill="background1"/>
          <w:lang w:val="uk-UA"/>
        </w:rPr>
      </w:pPr>
    </w:p>
    <w:p w:rsidR="007638AC" w:rsidRDefault="009D4631" w:rsidP="007638AC">
      <w:pPr>
        <w:shd w:val="clear" w:color="auto" w:fill="FFFFFF" w:themeFill="background1"/>
        <w:spacing w:line="360" w:lineRule="auto"/>
        <w:ind w:firstLine="709"/>
        <w:jc w:val="both"/>
        <w:rPr>
          <w:rFonts w:cs="Times New Roman"/>
          <w:color w:val="000000"/>
          <w:sz w:val="28"/>
          <w:szCs w:val="28"/>
          <w:shd w:val="clear" w:color="auto" w:fill="FFFFFF" w:themeFill="background1"/>
          <w:lang w:val="uk-UA"/>
        </w:rPr>
      </w:pPr>
      <w:r w:rsidRPr="00645C9F">
        <w:rPr>
          <w:rFonts w:cs="Times New Roman"/>
          <w:sz w:val="28"/>
          <w:szCs w:val="28"/>
          <w:shd w:val="clear" w:color="auto" w:fill="FFFFFF" w:themeFill="background1"/>
          <w:lang w:val="uk-UA"/>
        </w:rPr>
        <w:t xml:space="preserve">Кореляційний аналіз визначив достовірну залежність кількості доношених дітей із показниками ДАТ та пульсового АТ: відповідно Rho = 0,40, р = 0,02 та Rho = -0,34, р = 0,05. Тенденція до прямого зв’язку була отримана між показниками САТ та кількістю мимовільних викиднів у вагітних </w:t>
      </w:r>
      <w:r w:rsidR="00F826AA">
        <w:rPr>
          <w:rFonts w:cs="Times New Roman"/>
          <w:sz w:val="28"/>
          <w:szCs w:val="28"/>
          <w:shd w:val="clear" w:color="auto" w:fill="FFFFFF" w:themeFill="background1"/>
          <w:lang w:val="uk-UA"/>
        </w:rPr>
        <w:t xml:space="preserve">даної </w:t>
      </w:r>
      <w:r w:rsidRPr="00645C9F">
        <w:rPr>
          <w:rFonts w:cs="Times New Roman"/>
          <w:sz w:val="28"/>
          <w:szCs w:val="28"/>
          <w:shd w:val="clear" w:color="auto" w:fill="FFFFFF" w:themeFill="background1"/>
          <w:lang w:val="uk-UA"/>
        </w:rPr>
        <w:t> групи: Rho = 0,29, р = 0,09. Подібна тенденція була визначена між показниками кількості минулих вагітностей і ДАТ вагітних першої</w:t>
      </w:r>
      <w:r w:rsidR="00F826AA">
        <w:rPr>
          <w:rFonts w:cs="Times New Roman"/>
          <w:sz w:val="28"/>
          <w:szCs w:val="28"/>
          <w:shd w:val="clear" w:color="auto" w:fill="FFFFFF" w:themeFill="background1"/>
          <w:lang w:val="uk-UA"/>
        </w:rPr>
        <w:t> групи: Rho = 0,30, р = 0,09 (</w:t>
      </w:r>
      <w:r w:rsidRPr="00645C9F">
        <w:rPr>
          <w:rFonts w:cs="Times New Roman"/>
          <w:sz w:val="28"/>
          <w:szCs w:val="28"/>
          <w:shd w:val="clear" w:color="auto" w:fill="FFFFFF" w:themeFill="background1"/>
          <w:lang w:val="uk-UA"/>
        </w:rPr>
        <w:t>табл. 4.7</w:t>
      </w:r>
      <w:r w:rsidR="00F826AA">
        <w:rPr>
          <w:rFonts w:cs="Times New Roman"/>
          <w:sz w:val="28"/>
          <w:szCs w:val="28"/>
          <w:shd w:val="clear" w:color="auto" w:fill="FFFFFF" w:themeFill="background1"/>
          <w:lang w:val="uk-UA"/>
        </w:rPr>
        <w:t>)</w:t>
      </w:r>
      <w:r w:rsidRPr="00645C9F">
        <w:rPr>
          <w:rFonts w:cs="Times New Roman"/>
          <w:sz w:val="28"/>
          <w:szCs w:val="28"/>
          <w:shd w:val="clear" w:color="auto" w:fill="FFFFFF" w:themeFill="background1"/>
          <w:lang w:val="uk-UA"/>
        </w:rPr>
        <w:t>.</w:t>
      </w:r>
      <w:r w:rsidR="007638AC" w:rsidRPr="007638AC">
        <w:rPr>
          <w:rFonts w:cs="Times New Roman"/>
          <w:color w:val="000000"/>
          <w:sz w:val="28"/>
          <w:szCs w:val="28"/>
          <w:shd w:val="clear" w:color="auto" w:fill="FFFFFF" w:themeFill="background1"/>
          <w:lang w:val="uk-UA"/>
        </w:rPr>
        <w:t xml:space="preserve"> </w:t>
      </w:r>
    </w:p>
    <w:p w:rsidR="007638AC" w:rsidRPr="00645C9F" w:rsidRDefault="007638AC" w:rsidP="007638AC">
      <w:pPr>
        <w:shd w:val="clear" w:color="auto" w:fill="FFFFFF" w:themeFill="background1"/>
        <w:spacing w:line="360" w:lineRule="auto"/>
        <w:jc w:val="right"/>
        <w:rPr>
          <w:rFonts w:cs="Times New Roman"/>
          <w:i/>
          <w:sz w:val="28"/>
          <w:szCs w:val="28"/>
          <w:shd w:val="clear" w:color="auto" w:fill="FFFFFF" w:themeFill="background1"/>
          <w:lang w:val="uk-UA"/>
        </w:rPr>
      </w:pPr>
      <w:r w:rsidRPr="00645C9F">
        <w:rPr>
          <w:rFonts w:cs="Times New Roman"/>
          <w:i/>
          <w:sz w:val="28"/>
          <w:szCs w:val="28"/>
          <w:shd w:val="clear" w:color="auto" w:fill="FFFFFF" w:themeFill="background1"/>
          <w:lang w:val="uk-UA"/>
        </w:rPr>
        <w:t>Таблиця 4.7</w:t>
      </w:r>
    </w:p>
    <w:p w:rsidR="007638AC" w:rsidRPr="00645C9F" w:rsidRDefault="007638AC" w:rsidP="007638AC">
      <w:pPr>
        <w:shd w:val="clear" w:color="auto" w:fill="FFFFFF" w:themeFill="background1"/>
        <w:spacing w:line="276" w:lineRule="auto"/>
        <w:jc w:val="center"/>
        <w:rPr>
          <w:rFonts w:cs="Times New Roman"/>
          <w:b/>
          <w:sz w:val="28"/>
          <w:szCs w:val="28"/>
          <w:shd w:val="clear" w:color="auto" w:fill="FFFFFF" w:themeFill="background1"/>
          <w:lang w:val="uk-UA"/>
        </w:rPr>
      </w:pPr>
      <w:r w:rsidRPr="00645C9F">
        <w:rPr>
          <w:rFonts w:cs="Times New Roman"/>
          <w:b/>
          <w:bCs/>
          <w:color w:val="000000"/>
          <w:sz w:val="28"/>
          <w:szCs w:val="28"/>
          <w:shd w:val="clear" w:color="auto" w:fill="FFFFFF" w:themeFill="background1"/>
          <w:lang w:val="uk-UA"/>
        </w:rPr>
        <w:t xml:space="preserve">Кореляційна матриця </w:t>
      </w:r>
      <w:r w:rsidRPr="00645C9F">
        <w:rPr>
          <w:rFonts w:cs="Times New Roman"/>
          <w:b/>
          <w:sz w:val="28"/>
          <w:szCs w:val="28"/>
          <w:shd w:val="clear" w:color="auto" w:fill="FFFFFF" w:themeFill="background1"/>
          <w:lang w:val="uk-UA"/>
        </w:rPr>
        <w:t>фізикальних показників вагітних із БА та анамнезу минулих вагітностей (n = 34)</w:t>
      </w:r>
    </w:p>
    <w:tbl>
      <w:tblPr>
        <w:tblW w:w="9351" w:type="dxa"/>
        <w:tblLayout w:type="fixed"/>
        <w:tblCellMar>
          <w:left w:w="0" w:type="dxa"/>
          <w:right w:w="0" w:type="dxa"/>
        </w:tblCellMar>
        <w:tblLook w:val="0000" w:firstRow="0" w:lastRow="0" w:firstColumn="0" w:lastColumn="0" w:noHBand="0" w:noVBand="0"/>
      </w:tblPr>
      <w:tblGrid>
        <w:gridCol w:w="2976"/>
        <w:gridCol w:w="425"/>
        <w:gridCol w:w="1983"/>
        <w:gridCol w:w="1983"/>
        <w:gridCol w:w="1984"/>
      </w:tblGrid>
      <w:tr w:rsidR="007638AC" w:rsidRPr="00645C9F" w:rsidTr="00C77A0F">
        <w:trPr>
          <w:cantSplit/>
          <w:trHeight w:val="356"/>
        </w:trPr>
        <w:tc>
          <w:tcPr>
            <w:tcW w:w="3401" w:type="dxa"/>
            <w:gridSpan w:val="2"/>
            <w:tcBorders>
              <w:top w:val="single" w:sz="4" w:space="0" w:color="000000"/>
              <w:left w:val="single" w:sz="4" w:space="0" w:color="000000"/>
              <w:bottom w:val="single" w:sz="4" w:space="0" w:color="000000"/>
            </w:tcBorders>
            <w:shd w:val="clear" w:color="auto" w:fill="FFFFFF"/>
            <w:vAlign w:val="center"/>
          </w:tcPr>
          <w:p w:rsidR="007638AC" w:rsidRPr="00645C9F" w:rsidRDefault="007638AC" w:rsidP="00C77A0F">
            <w:pPr>
              <w:shd w:val="clear" w:color="auto" w:fill="FFFFFF" w:themeFill="background1"/>
              <w:jc w:val="center"/>
              <w:rPr>
                <w:rFonts w:cs="Times New Roman"/>
                <w:bCs/>
                <w:sz w:val="28"/>
                <w:szCs w:val="28"/>
                <w:shd w:val="clear" w:color="auto" w:fill="FFFFFF" w:themeFill="background1"/>
                <w:lang w:val="uk-UA"/>
              </w:rPr>
            </w:pPr>
            <w:r w:rsidRPr="00645C9F">
              <w:rPr>
                <w:rFonts w:cs="Times New Roman"/>
                <w:bCs/>
                <w:sz w:val="28"/>
                <w:szCs w:val="28"/>
                <w:shd w:val="clear" w:color="auto" w:fill="FFFFFF" w:themeFill="background1"/>
                <w:lang w:val="uk-UA"/>
              </w:rPr>
              <w:t>Показники</w:t>
            </w:r>
          </w:p>
        </w:tc>
        <w:tc>
          <w:tcPr>
            <w:tcW w:w="1983" w:type="dxa"/>
            <w:tcBorders>
              <w:top w:val="single" w:sz="4" w:space="0" w:color="000000"/>
              <w:left w:val="single" w:sz="4" w:space="0" w:color="000000"/>
              <w:bottom w:val="single" w:sz="4" w:space="0" w:color="000000"/>
            </w:tcBorders>
            <w:shd w:val="clear" w:color="auto" w:fill="FFFFFF"/>
            <w:vAlign w:val="center"/>
          </w:tcPr>
          <w:p w:rsidR="007638AC" w:rsidRPr="00645C9F" w:rsidRDefault="007638AC" w:rsidP="00C77A0F">
            <w:pPr>
              <w:shd w:val="clear" w:color="auto" w:fill="FFFFFF" w:themeFill="background1"/>
              <w:jc w:val="center"/>
              <w:rPr>
                <w:rFonts w:cs="Times New Roman"/>
                <w:bCs/>
                <w:sz w:val="28"/>
                <w:szCs w:val="28"/>
                <w:shd w:val="clear" w:color="auto" w:fill="FFFFFF" w:themeFill="background1"/>
                <w:lang w:val="uk-UA"/>
              </w:rPr>
            </w:pPr>
            <w:r w:rsidRPr="00645C9F">
              <w:rPr>
                <w:rFonts w:cs="Times New Roman"/>
                <w:bCs/>
                <w:sz w:val="28"/>
                <w:szCs w:val="28"/>
                <w:shd w:val="clear" w:color="auto" w:fill="FFFFFF" w:themeFill="background1"/>
                <w:lang w:val="uk-UA"/>
              </w:rPr>
              <w:t xml:space="preserve">САТ, </w:t>
            </w:r>
          </w:p>
          <w:p w:rsidR="007638AC" w:rsidRPr="00645C9F" w:rsidRDefault="007638AC" w:rsidP="00C77A0F">
            <w:pPr>
              <w:shd w:val="clear" w:color="auto" w:fill="FFFFFF" w:themeFill="background1"/>
              <w:jc w:val="center"/>
              <w:rPr>
                <w:rFonts w:cs="Times New Roman"/>
                <w:bCs/>
                <w:sz w:val="28"/>
                <w:szCs w:val="28"/>
                <w:shd w:val="clear" w:color="auto" w:fill="FFFFFF" w:themeFill="background1"/>
                <w:lang w:val="uk-UA"/>
              </w:rPr>
            </w:pPr>
            <w:r w:rsidRPr="00645C9F">
              <w:rPr>
                <w:rFonts w:cs="Times New Roman"/>
                <w:bCs/>
                <w:sz w:val="28"/>
                <w:szCs w:val="28"/>
                <w:shd w:val="clear" w:color="auto" w:fill="FFFFFF" w:themeFill="background1"/>
                <w:lang w:val="uk-UA"/>
              </w:rPr>
              <w:t>мм рт. ст.</w:t>
            </w:r>
          </w:p>
        </w:tc>
        <w:tc>
          <w:tcPr>
            <w:tcW w:w="1983" w:type="dxa"/>
            <w:tcBorders>
              <w:top w:val="single" w:sz="4" w:space="0" w:color="000000"/>
              <w:left w:val="single" w:sz="4" w:space="0" w:color="000000"/>
              <w:bottom w:val="single" w:sz="4" w:space="0" w:color="000000"/>
            </w:tcBorders>
            <w:shd w:val="clear" w:color="auto" w:fill="FFFFFF"/>
            <w:vAlign w:val="center"/>
          </w:tcPr>
          <w:p w:rsidR="007638AC" w:rsidRPr="00645C9F" w:rsidRDefault="007638AC" w:rsidP="00C77A0F">
            <w:pPr>
              <w:shd w:val="clear" w:color="auto" w:fill="FFFFFF" w:themeFill="background1"/>
              <w:jc w:val="center"/>
              <w:rPr>
                <w:rFonts w:cs="Times New Roman"/>
                <w:bCs/>
                <w:sz w:val="28"/>
                <w:szCs w:val="28"/>
                <w:shd w:val="clear" w:color="auto" w:fill="FFFFFF" w:themeFill="background1"/>
                <w:lang w:val="uk-UA"/>
              </w:rPr>
            </w:pPr>
            <w:r w:rsidRPr="00645C9F">
              <w:rPr>
                <w:rFonts w:cs="Times New Roman"/>
                <w:bCs/>
                <w:sz w:val="28"/>
                <w:szCs w:val="28"/>
                <w:shd w:val="clear" w:color="auto" w:fill="FFFFFF" w:themeFill="background1"/>
                <w:lang w:val="uk-UA"/>
              </w:rPr>
              <w:t xml:space="preserve">ДАТ, </w:t>
            </w:r>
          </w:p>
          <w:p w:rsidR="007638AC" w:rsidRPr="00645C9F" w:rsidRDefault="007638AC" w:rsidP="00C77A0F">
            <w:pPr>
              <w:shd w:val="clear" w:color="auto" w:fill="FFFFFF" w:themeFill="background1"/>
              <w:jc w:val="center"/>
              <w:rPr>
                <w:rFonts w:cs="Times New Roman"/>
                <w:bCs/>
                <w:sz w:val="28"/>
                <w:szCs w:val="28"/>
                <w:shd w:val="clear" w:color="auto" w:fill="FFFFFF" w:themeFill="background1"/>
                <w:lang w:val="uk-UA"/>
              </w:rPr>
            </w:pPr>
            <w:r w:rsidRPr="00645C9F">
              <w:rPr>
                <w:rFonts w:cs="Times New Roman"/>
                <w:bCs/>
                <w:sz w:val="28"/>
                <w:szCs w:val="28"/>
                <w:shd w:val="clear" w:color="auto" w:fill="FFFFFF" w:themeFill="background1"/>
                <w:lang w:val="uk-UA"/>
              </w:rPr>
              <w:t>мм рт. ст.</w:t>
            </w:r>
          </w:p>
        </w:tc>
        <w:tc>
          <w:tcPr>
            <w:tcW w:w="19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638AC" w:rsidRPr="00645C9F" w:rsidRDefault="007638AC" w:rsidP="00C77A0F">
            <w:pPr>
              <w:shd w:val="clear" w:color="auto" w:fill="FFFFFF" w:themeFill="background1"/>
              <w:jc w:val="center"/>
              <w:rPr>
                <w:rFonts w:cs="Times New Roman"/>
                <w:bCs/>
                <w:sz w:val="28"/>
                <w:szCs w:val="28"/>
                <w:shd w:val="clear" w:color="auto" w:fill="FFFFFF" w:themeFill="background1"/>
                <w:lang w:val="uk-UA"/>
              </w:rPr>
            </w:pPr>
            <w:r w:rsidRPr="00645C9F">
              <w:rPr>
                <w:rFonts w:cs="Times New Roman"/>
                <w:bCs/>
                <w:sz w:val="28"/>
                <w:szCs w:val="28"/>
                <w:shd w:val="clear" w:color="auto" w:fill="FFFFFF" w:themeFill="background1"/>
                <w:lang w:val="uk-UA"/>
              </w:rPr>
              <w:t>Пульсовий АТ, мм рт. ст.</w:t>
            </w:r>
          </w:p>
        </w:tc>
      </w:tr>
      <w:tr w:rsidR="007638AC" w:rsidRPr="00645C9F" w:rsidTr="00C77A0F">
        <w:trPr>
          <w:trHeight w:val="23"/>
        </w:trPr>
        <w:tc>
          <w:tcPr>
            <w:tcW w:w="2976" w:type="dxa"/>
            <w:vMerge w:val="restart"/>
            <w:tcBorders>
              <w:top w:val="single" w:sz="4" w:space="0" w:color="000000"/>
              <w:left w:val="single" w:sz="4" w:space="0" w:color="000000"/>
              <w:bottom w:val="single" w:sz="4" w:space="0" w:color="000000"/>
            </w:tcBorders>
            <w:shd w:val="clear" w:color="auto" w:fill="FFFFFF"/>
            <w:vAlign w:val="center"/>
          </w:tcPr>
          <w:p w:rsidR="007638AC" w:rsidRPr="00645C9F" w:rsidRDefault="007638AC" w:rsidP="00C77A0F">
            <w:pPr>
              <w:shd w:val="clear" w:color="auto" w:fill="FFFFFF" w:themeFill="background1"/>
              <w:rPr>
                <w:rFonts w:cs="Times New Roman"/>
                <w:bCs/>
                <w:sz w:val="28"/>
                <w:szCs w:val="28"/>
                <w:shd w:val="clear" w:color="auto" w:fill="FFFFFF" w:themeFill="background1"/>
                <w:lang w:val="uk-UA"/>
              </w:rPr>
            </w:pPr>
            <w:r w:rsidRPr="00645C9F">
              <w:rPr>
                <w:rFonts w:cs="Times New Roman"/>
                <w:bCs/>
                <w:sz w:val="28"/>
                <w:szCs w:val="28"/>
                <w:shd w:val="clear" w:color="auto" w:fill="FFFFFF" w:themeFill="background1"/>
                <w:lang w:val="uk-UA"/>
              </w:rPr>
              <w:t xml:space="preserve">Кількість доношених </w:t>
            </w:r>
          </w:p>
          <w:p w:rsidR="007638AC" w:rsidRPr="00645C9F" w:rsidRDefault="007638AC" w:rsidP="00C77A0F">
            <w:pPr>
              <w:shd w:val="clear" w:color="auto" w:fill="FFFFFF" w:themeFill="background1"/>
              <w:rPr>
                <w:rFonts w:cs="Times New Roman"/>
                <w:bCs/>
                <w:sz w:val="28"/>
                <w:szCs w:val="28"/>
                <w:shd w:val="clear" w:color="auto" w:fill="FFFFFF" w:themeFill="background1"/>
                <w:lang w:val="uk-UA"/>
              </w:rPr>
            </w:pPr>
            <w:r w:rsidRPr="00645C9F">
              <w:rPr>
                <w:rFonts w:cs="Times New Roman"/>
                <w:bCs/>
                <w:sz w:val="28"/>
                <w:szCs w:val="28"/>
                <w:shd w:val="clear" w:color="auto" w:fill="FFFFFF" w:themeFill="background1"/>
                <w:lang w:val="uk-UA"/>
              </w:rPr>
              <w:t>дітей</w:t>
            </w:r>
          </w:p>
        </w:tc>
        <w:tc>
          <w:tcPr>
            <w:tcW w:w="425" w:type="dxa"/>
            <w:tcBorders>
              <w:top w:val="single" w:sz="4" w:space="0" w:color="000000"/>
              <w:left w:val="single" w:sz="4" w:space="0" w:color="000000"/>
              <w:bottom w:val="single" w:sz="4" w:space="0" w:color="000000"/>
            </w:tcBorders>
            <w:shd w:val="clear" w:color="auto" w:fill="FFFFFF"/>
            <w:vAlign w:val="center"/>
          </w:tcPr>
          <w:p w:rsidR="007638AC" w:rsidRPr="00645C9F" w:rsidRDefault="007638AC" w:rsidP="00C77A0F">
            <w:pPr>
              <w:shd w:val="clear" w:color="auto" w:fill="FFFFFF" w:themeFill="background1"/>
              <w:jc w:val="center"/>
              <w:rPr>
                <w:rFonts w:cs="Times New Roman"/>
                <w:bCs/>
                <w:sz w:val="28"/>
                <w:szCs w:val="28"/>
                <w:shd w:val="clear" w:color="auto" w:fill="FFFFFF" w:themeFill="background1"/>
                <w:lang w:val="uk-UA"/>
              </w:rPr>
            </w:pPr>
            <w:r w:rsidRPr="00645C9F">
              <w:rPr>
                <w:rFonts w:cs="Times New Roman"/>
                <w:bCs/>
                <w:sz w:val="28"/>
                <w:szCs w:val="28"/>
                <w:shd w:val="clear" w:color="auto" w:fill="FFFFFF" w:themeFill="background1"/>
                <w:lang w:val="uk-UA"/>
              </w:rPr>
              <w:t>r</w:t>
            </w:r>
          </w:p>
        </w:tc>
        <w:tc>
          <w:tcPr>
            <w:tcW w:w="1983" w:type="dxa"/>
            <w:tcBorders>
              <w:top w:val="single" w:sz="4" w:space="0" w:color="000000"/>
              <w:left w:val="single" w:sz="4" w:space="0" w:color="000000"/>
              <w:bottom w:val="single" w:sz="4" w:space="0" w:color="000000"/>
            </w:tcBorders>
            <w:shd w:val="clear" w:color="auto" w:fill="FFFFFF"/>
          </w:tcPr>
          <w:p w:rsidR="007638AC" w:rsidRPr="00645C9F" w:rsidRDefault="007638AC" w:rsidP="00C77A0F">
            <w:pPr>
              <w:shd w:val="clear" w:color="auto" w:fill="FFFFFF" w:themeFill="background1"/>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0,12</w:t>
            </w:r>
          </w:p>
        </w:tc>
        <w:tc>
          <w:tcPr>
            <w:tcW w:w="1983" w:type="dxa"/>
            <w:tcBorders>
              <w:top w:val="single" w:sz="4" w:space="0" w:color="000000"/>
              <w:left w:val="single" w:sz="4" w:space="0" w:color="000000"/>
              <w:bottom w:val="single" w:sz="4" w:space="0" w:color="000000"/>
            </w:tcBorders>
            <w:shd w:val="clear" w:color="auto" w:fill="FFFFFF"/>
          </w:tcPr>
          <w:p w:rsidR="007638AC" w:rsidRPr="00645C9F" w:rsidRDefault="007638AC" w:rsidP="00C77A0F">
            <w:pPr>
              <w:shd w:val="clear" w:color="auto" w:fill="FFFFFF" w:themeFill="background1"/>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0,40</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Pr>
          <w:p w:rsidR="007638AC" w:rsidRPr="00645C9F" w:rsidRDefault="007638AC" w:rsidP="00C77A0F">
            <w:pPr>
              <w:shd w:val="clear" w:color="auto" w:fill="FFFFFF" w:themeFill="background1"/>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-0,34</w:t>
            </w:r>
          </w:p>
        </w:tc>
      </w:tr>
      <w:tr w:rsidR="007638AC" w:rsidRPr="00645C9F" w:rsidTr="00C77A0F">
        <w:trPr>
          <w:trHeight w:val="23"/>
        </w:trPr>
        <w:tc>
          <w:tcPr>
            <w:tcW w:w="2976" w:type="dxa"/>
            <w:vMerge/>
            <w:tcBorders>
              <w:top w:val="single" w:sz="4" w:space="0" w:color="000000"/>
              <w:left w:val="single" w:sz="4" w:space="0" w:color="000000"/>
              <w:bottom w:val="single" w:sz="4" w:space="0" w:color="000000"/>
            </w:tcBorders>
            <w:shd w:val="clear" w:color="auto" w:fill="FFFFFF"/>
            <w:vAlign w:val="center"/>
          </w:tcPr>
          <w:p w:rsidR="007638AC" w:rsidRPr="00645C9F" w:rsidRDefault="007638AC" w:rsidP="00C77A0F">
            <w:pPr>
              <w:shd w:val="clear" w:color="auto" w:fill="FFFFFF" w:themeFill="background1"/>
              <w:rPr>
                <w:rFonts w:cs="Times New Roman"/>
                <w:bCs/>
                <w:sz w:val="28"/>
                <w:szCs w:val="28"/>
                <w:shd w:val="clear" w:color="auto" w:fill="FFFFFF" w:themeFill="background1"/>
                <w:lang w:val="uk-UA"/>
              </w:rPr>
            </w:pPr>
          </w:p>
        </w:tc>
        <w:tc>
          <w:tcPr>
            <w:tcW w:w="425" w:type="dxa"/>
            <w:tcBorders>
              <w:top w:val="single" w:sz="4" w:space="0" w:color="000000"/>
              <w:left w:val="single" w:sz="4" w:space="0" w:color="000000"/>
              <w:bottom w:val="single" w:sz="4" w:space="0" w:color="000000"/>
            </w:tcBorders>
            <w:shd w:val="clear" w:color="auto" w:fill="FFFFFF"/>
            <w:vAlign w:val="center"/>
          </w:tcPr>
          <w:p w:rsidR="007638AC" w:rsidRPr="00645C9F" w:rsidRDefault="007638AC" w:rsidP="00C77A0F">
            <w:pPr>
              <w:shd w:val="clear" w:color="auto" w:fill="FFFFFF" w:themeFill="background1"/>
              <w:jc w:val="center"/>
              <w:rPr>
                <w:rFonts w:cs="Times New Roman"/>
                <w:bCs/>
                <w:sz w:val="28"/>
                <w:szCs w:val="28"/>
                <w:shd w:val="clear" w:color="auto" w:fill="FFFFFF" w:themeFill="background1"/>
                <w:lang w:val="uk-UA"/>
              </w:rPr>
            </w:pPr>
            <w:r w:rsidRPr="00645C9F">
              <w:rPr>
                <w:rFonts w:cs="Times New Roman"/>
                <w:bCs/>
                <w:sz w:val="28"/>
                <w:szCs w:val="28"/>
                <w:shd w:val="clear" w:color="auto" w:fill="FFFFFF" w:themeFill="background1"/>
                <w:lang w:val="uk-UA"/>
              </w:rPr>
              <w:t>р</w:t>
            </w:r>
          </w:p>
        </w:tc>
        <w:tc>
          <w:tcPr>
            <w:tcW w:w="1983" w:type="dxa"/>
            <w:tcBorders>
              <w:top w:val="single" w:sz="4" w:space="0" w:color="000000"/>
              <w:left w:val="single" w:sz="4" w:space="0" w:color="000000"/>
              <w:bottom w:val="single" w:sz="4" w:space="0" w:color="000000"/>
            </w:tcBorders>
            <w:shd w:val="clear" w:color="auto" w:fill="FFFFFF"/>
          </w:tcPr>
          <w:p w:rsidR="007638AC" w:rsidRPr="00645C9F" w:rsidRDefault="007638AC" w:rsidP="00C77A0F">
            <w:pPr>
              <w:shd w:val="clear" w:color="auto" w:fill="FFFFFF" w:themeFill="background1"/>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0,51</w:t>
            </w:r>
          </w:p>
        </w:tc>
        <w:tc>
          <w:tcPr>
            <w:tcW w:w="1983" w:type="dxa"/>
            <w:tcBorders>
              <w:top w:val="single" w:sz="4" w:space="0" w:color="000000"/>
              <w:left w:val="single" w:sz="4" w:space="0" w:color="000000"/>
              <w:bottom w:val="single" w:sz="4" w:space="0" w:color="000000"/>
            </w:tcBorders>
            <w:shd w:val="clear" w:color="auto" w:fill="FFFFFF"/>
          </w:tcPr>
          <w:p w:rsidR="007638AC" w:rsidRPr="00645C9F" w:rsidRDefault="007638AC" w:rsidP="00C77A0F">
            <w:pPr>
              <w:shd w:val="clear" w:color="auto" w:fill="FFFFFF" w:themeFill="background1"/>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0,02</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Pr>
          <w:p w:rsidR="007638AC" w:rsidRPr="00645C9F" w:rsidRDefault="007638AC" w:rsidP="00C77A0F">
            <w:pPr>
              <w:shd w:val="clear" w:color="auto" w:fill="FFFFFF" w:themeFill="background1"/>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0,05</w:t>
            </w:r>
          </w:p>
        </w:tc>
      </w:tr>
      <w:tr w:rsidR="007638AC" w:rsidRPr="00645C9F" w:rsidTr="00C77A0F">
        <w:trPr>
          <w:trHeight w:val="23"/>
        </w:trPr>
        <w:tc>
          <w:tcPr>
            <w:tcW w:w="2976" w:type="dxa"/>
            <w:vMerge w:val="restart"/>
            <w:tcBorders>
              <w:top w:val="single" w:sz="4" w:space="0" w:color="000000"/>
              <w:left w:val="single" w:sz="4" w:space="0" w:color="000000"/>
              <w:bottom w:val="single" w:sz="4" w:space="0" w:color="000000"/>
            </w:tcBorders>
            <w:shd w:val="clear" w:color="auto" w:fill="FFFFFF"/>
            <w:vAlign w:val="center"/>
          </w:tcPr>
          <w:p w:rsidR="007638AC" w:rsidRPr="00645C9F" w:rsidRDefault="007638AC" w:rsidP="00C77A0F">
            <w:pPr>
              <w:shd w:val="clear" w:color="auto" w:fill="FFFFFF" w:themeFill="background1"/>
              <w:rPr>
                <w:rFonts w:cs="Times New Roman"/>
                <w:bCs/>
                <w:sz w:val="28"/>
                <w:szCs w:val="28"/>
                <w:shd w:val="clear" w:color="auto" w:fill="FFFFFF" w:themeFill="background1"/>
                <w:lang w:val="uk-UA"/>
              </w:rPr>
            </w:pPr>
            <w:r w:rsidRPr="00645C9F">
              <w:rPr>
                <w:rFonts w:cs="Times New Roman"/>
                <w:bCs/>
                <w:sz w:val="28"/>
                <w:szCs w:val="28"/>
                <w:shd w:val="clear" w:color="auto" w:fill="FFFFFF" w:themeFill="background1"/>
                <w:lang w:val="uk-UA"/>
              </w:rPr>
              <w:t xml:space="preserve">Кількість мимовільних </w:t>
            </w:r>
          </w:p>
          <w:p w:rsidR="007638AC" w:rsidRPr="00645C9F" w:rsidRDefault="007638AC" w:rsidP="00C77A0F">
            <w:pPr>
              <w:shd w:val="clear" w:color="auto" w:fill="FFFFFF" w:themeFill="background1"/>
              <w:rPr>
                <w:rFonts w:cs="Times New Roman"/>
                <w:bCs/>
                <w:sz w:val="28"/>
                <w:szCs w:val="28"/>
                <w:shd w:val="clear" w:color="auto" w:fill="FFFFFF" w:themeFill="background1"/>
                <w:lang w:val="uk-UA"/>
              </w:rPr>
            </w:pPr>
            <w:r w:rsidRPr="00645C9F">
              <w:rPr>
                <w:rFonts w:cs="Times New Roman"/>
                <w:bCs/>
                <w:sz w:val="28"/>
                <w:szCs w:val="28"/>
                <w:shd w:val="clear" w:color="auto" w:fill="FFFFFF" w:themeFill="background1"/>
                <w:lang w:val="uk-UA"/>
              </w:rPr>
              <w:t>викиднів</w:t>
            </w:r>
          </w:p>
        </w:tc>
        <w:tc>
          <w:tcPr>
            <w:tcW w:w="425" w:type="dxa"/>
            <w:tcBorders>
              <w:top w:val="single" w:sz="4" w:space="0" w:color="000000"/>
              <w:left w:val="single" w:sz="4" w:space="0" w:color="000000"/>
              <w:bottom w:val="single" w:sz="4" w:space="0" w:color="000000"/>
            </w:tcBorders>
            <w:shd w:val="clear" w:color="auto" w:fill="FFFFFF"/>
            <w:vAlign w:val="center"/>
          </w:tcPr>
          <w:p w:rsidR="007638AC" w:rsidRPr="00645C9F" w:rsidRDefault="007638AC" w:rsidP="00C77A0F">
            <w:pPr>
              <w:shd w:val="clear" w:color="auto" w:fill="FFFFFF" w:themeFill="background1"/>
              <w:jc w:val="center"/>
              <w:rPr>
                <w:rFonts w:cs="Times New Roman"/>
                <w:bCs/>
                <w:sz w:val="28"/>
                <w:szCs w:val="28"/>
                <w:shd w:val="clear" w:color="auto" w:fill="FFFFFF" w:themeFill="background1"/>
                <w:lang w:val="uk-UA"/>
              </w:rPr>
            </w:pPr>
            <w:r w:rsidRPr="00645C9F">
              <w:rPr>
                <w:rFonts w:cs="Times New Roman"/>
                <w:bCs/>
                <w:sz w:val="28"/>
                <w:szCs w:val="28"/>
                <w:shd w:val="clear" w:color="auto" w:fill="FFFFFF" w:themeFill="background1"/>
                <w:lang w:val="uk-UA"/>
              </w:rPr>
              <w:t>r</w:t>
            </w:r>
          </w:p>
        </w:tc>
        <w:tc>
          <w:tcPr>
            <w:tcW w:w="1983" w:type="dxa"/>
            <w:tcBorders>
              <w:top w:val="single" w:sz="4" w:space="0" w:color="000000"/>
              <w:left w:val="single" w:sz="4" w:space="0" w:color="000000"/>
              <w:bottom w:val="single" w:sz="4" w:space="0" w:color="000000"/>
            </w:tcBorders>
            <w:shd w:val="clear" w:color="auto" w:fill="FFFFFF"/>
          </w:tcPr>
          <w:p w:rsidR="007638AC" w:rsidRPr="00645C9F" w:rsidRDefault="007638AC" w:rsidP="00C77A0F">
            <w:pPr>
              <w:shd w:val="clear" w:color="auto" w:fill="FFFFFF" w:themeFill="background1"/>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0,29</w:t>
            </w:r>
          </w:p>
        </w:tc>
        <w:tc>
          <w:tcPr>
            <w:tcW w:w="1983" w:type="dxa"/>
            <w:tcBorders>
              <w:top w:val="single" w:sz="4" w:space="0" w:color="000000"/>
              <w:left w:val="single" w:sz="4" w:space="0" w:color="000000"/>
              <w:bottom w:val="single" w:sz="4" w:space="0" w:color="000000"/>
            </w:tcBorders>
            <w:shd w:val="clear" w:color="auto" w:fill="FFFFFF"/>
          </w:tcPr>
          <w:p w:rsidR="007638AC" w:rsidRPr="00645C9F" w:rsidRDefault="007638AC" w:rsidP="00C77A0F">
            <w:pPr>
              <w:shd w:val="clear" w:color="auto" w:fill="FFFFFF" w:themeFill="background1"/>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0,26</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Pr>
          <w:p w:rsidR="007638AC" w:rsidRPr="00645C9F" w:rsidRDefault="007638AC" w:rsidP="00C77A0F">
            <w:pPr>
              <w:shd w:val="clear" w:color="auto" w:fill="FFFFFF" w:themeFill="background1"/>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-0,01</w:t>
            </w:r>
          </w:p>
        </w:tc>
      </w:tr>
      <w:tr w:rsidR="007638AC" w:rsidRPr="00645C9F" w:rsidTr="00C77A0F">
        <w:trPr>
          <w:trHeight w:val="23"/>
        </w:trPr>
        <w:tc>
          <w:tcPr>
            <w:tcW w:w="2976" w:type="dxa"/>
            <w:vMerge/>
            <w:tcBorders>
              <w:top w:val="single" w:sz="4" w:space="0" w:color="000000"/>
              <w:left w:val="single" w:sz="4" w:space="0" w:color="000000"/>
              <w:bottom w:val="single" w:sz="4" w:space="0" w:color="000000"/>
            </w:tcBorders>
            <w:shd w:val="clear" w:color="auto" w:fill="FFFFFF"/>
            <w:vAlign w:val="center"/>
          </w:tcPr>
          <w:p w:rsidR="007638AC" w:rsidRPr="00645C9F" w:rsidRDefault="007638AC" w:rsidP="00C77A0F">
            <w:pPr>
              <w:shd w:val="clear" w:color="auto" w:fill="FFFFFF" w:themeFill="background1"/>
              <w:rPr>
                <w:rFonts w:cs="Times New Roman"/>
                <w:bCs/>
                <w:sz w:val="28"/>
                <w:szCs w:val="28"/>
                <w:shd w:val="clear" w:color="auto" w:fill="FFFFFF" w:themeFill="background1"/>
                <w:lang w:val="uk-UA"/>
              </w:rPr>
            </w:pPr>
          </w:p>
        </w:tc>
        <w:tc>
          <w:tcPr>
            <w:tcW w:w="425" w:type="dxa"/>
            <w:tcBorders>
              <w:top w:val="single" w:sz="4" w:space="0" w:color="000000"/>
              <w:left w:val="single" w:sz="4" w:space="0" w:color="000000"/>
              <w:bottom w:val="single" w:sz="4" w:space="0" w:color="000000"/>
            </w:tcBorders>
            <w:shd w:val="clear" w:color="auto" w:fill="FFFFFF"/>
            <w:vAlign w:val="center"/>
          </w:tcPr>
          <w:p w:rsidR="007638AC" w:rsidRPr="00645C9F" w:rsidRDefault="007638AC" w:rsidP="00C77A0F">
            <w:pPr>
              <w:shd w:val="clear" w:color="auto" w:fill="FFFFFF" w:themeFill="background1"/>
              <w:jc w:val="center"/>
              <w:rPr>
                <w:rFonts w:cs="Times New Roman"/>
                <w:bCs/>
                <w:sz w:val="28"/>
                <w:szCs w:val="28"/>
                <w:shd w:val="clear" w:color="auto" w:fill="FFFFFF" w:themeFill="background1"/>
                <w:lang w:val="uk-UA"/>
              </w:rPr>
            </w:pPr>
            <w:r w:rsidRPr="00645C9F">
              <w:rPr>
                <w:rFonts w:cs="Times New Roman"/>
                <w:bCs/>
                <w:sz w:val="28"/>
                <w:szCs w:val="28"/>
                <w:shd w:val="clear" w:color="auto" w:fill="FFFFFF" w:themeFill="background1"/>
                <w:lang w:val="uk-UA"/>
              </w:rPr>
              <w:t>р</w:t>
            </w:r>
          </w:p>
        </w:tc>
        <w:tc>
          <w:tcPr>
            <w:tcW w:w="1983" w:type="dxa"/>
            <w:tcBorders>
              <w:top w:val="single" w:sz="4" w:space="0" w:color="000000"/>
              <w:left w:val="single" w:sz="4" w:space="0" w:color="000000"/>
              <w:bottom w:val="single" w:sz="4" w:space="0" w:color="000000"/>
            </w:tcBorders>
            <w:shd w:val="clear" w:color="auto" w:fill="FFFFFF"/>
          </w:tcPr>
          <w:p w:rsidR="007638AC" w:rsidRPr="00645C9F" w:rsidRDefault="007638AC" w:rsidP="00C77A0F">
            <w:pPr>
              <w:shd w:val="clear" w:color="auto" w:fill="FFFFFF" w:themeFill="background1"/>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0,09</w:t>
            </w:r>
          </w:p>
        </w:tc>
        <w:tc>
          <w:tcPr>
            <w:tcW w:w="1983" w:type="dxa"/>
            <w:tcBorders>
              <w:top w:val="single" w:sz="4" w:space="0" w:color="000000"/>
              <w:left w:val="single" w:sz="4" w:space="0" w:color="000000"/>
              <w:bottom w:val="single" w:sz="4" w:space="0" w:color="000000"/>
            </w:tcBorders>
            <w:shd w:val="clear" w:color="auto" w:fill="FFFFFF"/>
          </w:tcPr>
          <w:p w:rsidR="007638AC" w:rsidRPr="00645C9F" w:rsidRDefault="007638AC" w:rsidP="00C77A0F">
            <w:pPr>
              <w:shd w:val="clear" w:color="auto" w:fill="FFFFFF" w:themeFill="background1"/>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0,14</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Pr>
          <w:p w:rsidR="007638AC" w:rsidRPr="00645C9F" w:rsidRDefault="007638AC" w:rsidP="00C77A0F">
            <w:pPr>
              <w:shd w:val="clear" w:color="auto" w:fill="FFFFFF" w:themeFill="background1"/>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0,96</w:t>
            </w:r>
          </w:p>
        </w:tc>
      </w:tr>
      <w:tr w:rsidR="007638AC" w:rsidRPr="00645C9F" w:rsidTr="00C77A0F">
        <w:trPr>
          <w:trHeight w:val="23"/>
        </w:trPr>
        <w:tc>
          <w:tcPr>
            <w:tcW w:w="2976" w:type="dxa"/>
            <w:vMerge w:val="restart"/>
            <w:tcBorders>
              <w:top w:val="single" w:sz="4" w:space="0" w:color="000000"/>
              <w:left w:val="single" w:sz="4" w:space="0" w:color="000000"/>
              <w:bottom w:val="single" w:sz="4" w:space="0" w:color="000000"/>
            </w:tcBorders>
            <w:shd w:val="clear" w:color="auto" w:fill="FFFFFF"/>
            <w:vAlign w:val="center"/>
          </w:tcPr>
          <w:p w:rsidR="007638AC" w:rsidRPr="00645C9F" w:rsidRDefault="007638AC" w:rsidP="00C77A0F">
            <w:pPr>
              <w:shd w:val="clear" w:color="auto" w:fill="FFFFFF" w:themeFill="background1"/>
              <w:rPr>
                <w:rFonts w:cs="Times New Roman"/>
                <w:bCs/>
                <w:sz w:val="28"/>
                <w:szCs w:val="28"/>
                <w:shd w:val="clear" w:color="auto" w:fill="FFFFFF" w:themeFill="background1"/>
                <w:lang w:val="uk-UA"/>
              </w:rPr>
            </w:pPr>
            <w:r w:rsidRPr="00645C9F">
              <w:rPr>
                <w:rFonts w:cs="Times New Roman"/>
                <w:bCs/>
                <w:sz w:val="28"/>
                <w:szCs w:val="28"/>
                <w:shd w:val="clear" w:color="auto" w:fill="FFFFFF" w:themeFill="background1"/>
                <w:lang w:val="uk-UA"/>
              </w:rPr>
              <w:t xml:space="preserve">Кількість минулих </w:t>
            </w:r>
          </w:p>
          <w:p w:rsidR="007638AC" w:rsidRPr="00645C9F" w:rsidRDefault="007638AC" w:rsidP="00C77A0F">
            <w:pPr>
              <w:shd w:val="clear" w:color="auto" w:fill="FFFFFF" w:themeFill="background1"/>
              <w:rPr>
                <w:rFonts w:cs="Times New Roman"/>
                <w:bCs/>
                <w:sz w:val="28"/>
                <w:szCs w:val="28"/>
                <w:shd w:val="clear" w:color="auto" w:fill="FFFFFF" w:themeFill="background1"/>
                <w:lang w:val="uk-UA"/>
              </w:rPr>
            </w:pPr>
            <w:r w:rsidRPr="00645C9F">
              <w:rPr>
                <w:rFonts w:cs="Times New Roman"/>
                <w:bCs/>
                <w:sz w:val="28"/>
                <w:szCs w:val="28"/>
                <w:shd w:val="clear" w:color="auto" w:fill="FFFFFF" w:themeFill="background1"/>
                <w:lang w:val="uk-UA"/>
              </w:rPr>
              <w:t>вагітностей</w:t>
            </w:r>
          </w:p>
        </w:tc>
        <w:tc>
          <w:tcPr>
            <w:tcW w:w="425" w:type="dxa"/>
            <w:tcBorders>
              <w:top w:val="single" w:sz="4" w:space="0" w:color="000000"/>
              <w:left w:val="single" w:sz="4" w:space="0" w:color="000000"/>
              <w:bottom w:val="single" w:sz="4" w:space="0" w:color="000000"/>
            </w:tcBorders>
            <w:shd w:val="clear" w:color="auto" w:fill="FFFFFF"/>
            <w:vAlign w:val="center"/>
          </w:tcPr>
          <w:p w:rsidR="007638AC" w:rsidRPr="00645C9F" w:rsidRDefault="007638AC" w:rsidP="00C77A0F">
            <w:pPr>
              <w:shd w:val="clear" w:color="auto" w:fill="FFFFFF" w:themeFill="background1"/>
              <w:jc w:val="center"/>
              <w:rPr>
                <w:rFonts w:cs="Times New Roman"/>
                <w:bCs/>
                <w:sz w:val="28"/>
                <w:szCs w:val="28"/>
                <w:shd w:val="clear" w:color="auto" w:fill="FFFFFF" w:themeFill="background1"/>
                <w:lang w:val="uk-UA"/>
              </w:rPr>
            </w:pPr>
            <w:r w:rsidRPr="00645C9F">
              <w:rPr>
                <w:rFonts w:cs="Times New Roman"/>
                <w:bCs/>
                <w:sz w:val="28"/>
                <w:szCs w:val="28"/>
                <w:shd w:val="clear" w:color="auto" w:fill="FFFFFF" w:themeFill="background1"/>
                <w:lang w:val="uk-UA"/>
              </w:rPr>
              <w:t>r</w:t>
            </w:r>
          </w:p>
        </w:tc>
        <w:tc>
          <w:tcPr>
            <w:tcW w:w="1983" w:type="dxa"/>
            <w:tcBorders>
              <w:top w:val="single" w:sz="4" w:space="0" w:color="000000"/>
              <w:left w:val="single" w:sz="4" w:space="0" w:color="000000"/>
              <w:bottom w:val="single" w:sz="4" w:space="0" w:color="000000"/>
            </w:tcBorders>
            <w:shd w:val="clear" w:color="auto" w:fill="FFFFFF"/>
          </w:tcPr>
          <w:p w:rsidR="007638AC" w:rsidRPr="00645C9F" w:rsidRDefault="007638AC" w:rsidP="00C77A0F">
            <w:pPr>
              <w:shd w:val="clear" w:color="auto" w:fill="FFFFFF" w:themeFill="background1"/>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0,22</w:t>
            </w:r>
          </w:p>
        </w:tc>
        <w:tc>
          <w:tcPr>
            <w:tcW w:w="1983" w:type="dxa"/>
            <w:tcBorders>
              <w:top w:val="single" w:sz="4" w:space="0" w:color="000000"/>
              <w:left w:val="single" w:sz="4" w:space="0" w:color="000000"/>
              <w:bottom w:val="single" w:sz="4" w:space="0" w:color="000000"/>
            </w:tcBorders>
            <w:shd w:val="clear" w:color="auto" w:fill="FFFFFF"/>
          </w:tcPr>
          <w:p w:rsidR="007638AC" w:rsidRPr="00645C9F" w:rsidRDefault="007638AC" w:rsidP="00C77A0F">
            <w:pPr>
              <w:shd w:val="clear" w:color="auto" w:fill="FFFFFF" w:themeFill="background1"/>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0,30</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Pr>
          <w:p w:rsidR="007638AC" w:rsidRPr="00645C9F" w:rsidRDefault="007638AC" w:rsidP="00C77A0F">
            <w:pPr>
              <w:shd w:val="clear" w:color="auto" w:fill="FFFFFF" w:themeFill="background1"/>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-0,20</w:t>
            </w:r>
          </w:p>
        </w:tc>
      </w:tr>
      <w:tr w:rsidR="007638AC" w:rsidRPr="00645C9F" w:rsidTr="00C77A0F">
        <w:trPr>
          <w:trHeight w:val="23"/>
        </w:trPr>
        <w:tc>
          <w:tcPr>
            <w:tcW w:w="2976" w:type="dxa"/>
            <w:vMerge/>
            <w:tcBorders>
              <w:top w:val="single" w:sz="4" w:space="0" w:color="000000"/>
              <w:left w:val="single" w:sz="4" w:space="0" w:color="000000"/>
              <w:bottom w:val="single" w:sz="4" w:space="0" w:color="000000"/>
            </w:tcBorders>
            <w:shd w:val="clear" w:color="auto" w:fill="FFFFFF"/>
            <w:vAlign w:val="center"/>
          </w:tcPr>
          <w:p w:rsidR="007638AC" w:rsidRPr="00645C9F" w:rsidRDefault="007638AC" w:rsidP="00C77A0F">
            <w:pPr>
              <w:shd w:val="clear" w:color="auto" w:fill="FFFFFF" w:themeFill="background1"/>
              <w:rPr>
                <w:rFonts w:cs="Times New Roman"/>
                <w:bCs/>
                <w:sz w:val="28"/>
                <w:szCs w:val="28"/>
                <w:shd w:val="clear" w:color="auto" w:fill="FFFFFF" w:themeFill="background1"/>
                <w:lang w:val="uk-UA"/>
              </w:rPr>
            </w:pPr>
          </w:p>
        </w:tc>
        <w:tc>
          <w:tcPr>
            <w:tcW w:w="425" w:type="dxa"/>
            <w:tcBorders>
              <w:top w:val="single" w:sz="4" w:space="0" w:color="000000"/>
              <w:left w:val="single" w:sz="4" w:space="0" w:color="000000"/>
              <w:bottom w:val="single" w:sz="4" w:space="0" w:color="000000"/>
            </w:tcBorders>
            <w:shd w:val="clear" w:color="auto" w:fill="FFFFFF"/>
            <w:vAlign w:val="center"/>
          </w:tcPr>
          <w:p w:rsidR="007638AC" w:rsidRPr="00645C9F" w:rsidRDefault="007638AC" w:rsidP="00C77A0F">
            <w:pPr>
              <w:shd w:val="clear" w:color="auto" w:fill="FFFFFF" w:themeFill="background1"/>
              <w:jc w:val="center"/>
              <w:rPr>
                <w:rFonts w:cs="Times New Roman"/>
                <w:bCs/>
                <w:sz w:val="28"/>
                <w:szCs w:val="28"/>
                <w:shd w:val="clear" w:color="auto" w:fill="FFFFFF" w:themeFill="background1"/>
                <w:lang w:val="uk-UA"/>
              </w:rPr>
            </w:pPr>
            <w:r w:rsidRPr="00645C9F">
              <w:rPr>
                <w:rFonts w:cs="Times New Roman"/>
                <w:bCs/>
                <w:sz w:val="28"/>
                <w:szCs w:val="28"/>
                <w:shd w:val="clear" w:color="auto" w:fill="FFFFFF" w:themeFill="background1"/>
                <w:lang w:val="uk-UA"/>
              </w:rPr>
              <w:t>р</w:t>
            </w:r>
          </w:p>
        </w:tc>
        <w:tc>
          <w:tcPr>
            <w:tcW w:w="1983" w:type="dxa"/>
            <w:tcBorders>
              <w:top w:val="single" w:sz="4" w:space="0" w:color="000000"/>
              <w:left w:val="single" w:sz="4" w:space="0" w:color="000000"/>
              <w:bottom w:val="single" w:sz="4" w:space="0" w:color="000000"/>
            </w:tcBorders>
            <w:shd w:val="clear" w:color="auto" w:fill="FFFFFF"/>
          </w:tcPr>
          <w:p w:rsidR="007638AC" w:rsidRPr="00645C9F" w:rsidRDefault="007638AC" w:rsidP="00C77A0F">
            <w:pPr>
              <w:shd w:val="clear" w:color="auto" w:fill="FFFFFF" w:themeFill="background1"/>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0,22</w:t>
            </w:r>
          </w:p>
        </w:tc>
        <w:tc>
          <w:tcPr>
            <w:tcW w:w="1983" w:type="dxa"/>
            <w:tcBorders>
              <w:top w:val="single" w:sz="4" w:space="0" w:color="000000"/>
              <w:left w:val="single" w:sz="4" w:space="0" w:color="000000"/>
              <w:bottom w:val="single" w:sz="4" w:space="0" w:color="000000"/>
            </w:tcBorders>
            <w:shd w:val="clear" w:color="auto" w:fill="FFFFFF"/>
          </w:tcPr>
          <w:p w:rsidR="007638AC" w:rsidRPr="00645C9F" w:rsidRDefault="007638AC" w:rsidP="00C77A0F">
            <w:pPr>
              <w:shd w:val="clear" w:color="auto" w:fill="FFFFFF" w:themeFill="background1"/>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0,09</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Pr>
          <w:p w:rsidR="007638AC" w:rsidRPr="00645C9F" w:rsidRDefault="007638AC" w:rsidP="00C77A0F">
            <w:pPr>
              <w:shd w:val="clear" w:color="auto" w:fill="FFFFFF" w:themeFill="background1"/>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0,27</w:t>
            </w:r>
          </w:p>
        </w:tc>
      </w:tr>
    </w:tbl>
    <w:p w:rsidR="007638AC" w:rsidRDefault="007638AC" w:rsidP="007638AC">
      <w:pPr>
        <w:shd w:val="clear" w:color="auto" w:fill="FFFFFF" w:themeFill="background1"/>
        <w:spacing w:line="360" w:lineRule="auto"/>
        <w:ind w:firstLine="709"/>
        <w:jc w:val="both"/>
        <w:rPr>
          <w:rFonts w:cs="Times New Roman"/>
          <w:color w:val="000000"/>
          <w:sz w:val="28"/>
          <w:szCs w:val="28"/>
          <w:shd w:val="clear" w:color="auto" w:fill="FFFFFF" w:themeFill="background1"/>
          <w:lang w:val="uk-UA"/>
        </w:rPr>
      </w:pPr>
    </w:p>
    <w:p w:rsidR="007638AC" w:rsidRPr="00645C9F" w:rsidRDefault="007638AC" w:rsidP="007638AC">
      <w:pPr>
        <w:shd w:val="clear" w:color="auto" w:fill="FFFFFF" w:themeFill="background1"/>
        <w:spacing w:line="360" w:lineRule="auto"/>
        <w:ind w:firstLine="709"/>
        <w:jc w:val="both"/>
        <w:rPr>
          <w:rFonts w:cs="Times New Roman"/>
          <w:color w:val="000000"/>
          <w:sz w:val="28"/>
          <w:szCs w:val="28"/>
          <w:shd w:val="clear" w:color="auto" w:fill="FFFFFF" w:themeFill="background1"/>
          <w:lang w:val="uk-UA"/>
        </w:rPr>
      </w:pPr>
      <w:r w:rsidRPr="00645C9F">
        <w:rPr>
          <w:rFonts w:cs="Times New Roman"/>
          <w:color w:val="000000"/>
          <w:sz w:val="28"/>
          <w:szCs w:val="28"/>
          <w:shd w:val="clear" w:color="auto" w:fill="FFFFFF" w:themeFill="background1"/>
          <w:lang w:val="uk-UA"/>
        </w:rPr>
        <w:lastRenderedPageBreak/>
        <w:t>Визначено, що ОФВ</w:t>
      </w:r>
      <w:r w:rsidRPr="00645C9F">
        <w:rPr>
          <w:rFonts w:cs="Times New Roman"/>
          <w:color w:val="000000"/>
          <w:sz w:val="28"/>
          <w:szCs w:val="28"/>
          <w:shd w:val="clear" w:color="auto" w:fill="FFFFFF" w:themeFill="background1"/>
          <w:vertAlign w:val="subscript"/>
          <w:lang w:val="uk-UA"/>
        </w:rPr>
        <w:t>1</w:t>
      </w:r>
      <w:r w:rsidRPr="00645C9F">
        <w:rPr>
          <w:rFonts w:cs="Times New Roman"/>
          <w:color w:val="000000"/>
          <w:sz w:val="28"/>
          <w:szCs w:val="28"/>
          <w:shd w:val="clear" w:color="auto" w:fill="FFFFFF" w:themeFill="background1"/>
          <w:lang w:val="uk-UA"/>
        </w:rPr>
        <w:t xml:space="preserve"> достовірно прямо корелював із вагою та ІМТ обстежених вагітних: відповідно Rho = 0,612 (p = 0,046) та Rho = 0,708 (p = 0,015); зворотній зв'язок був отриманий із ЧСС: Rho = -0,580 (р = 0,061). Водночас прямий сильний зв'язок було визначено між ПОШ та САТ й ПАТ вагітних цієї групи: відповідно Rho = 0,756 (р = 0,007) та Rho = 0,526 (р = 0,097) (рис. 4.1).</w:t>
      </w:r>
    </w:p>
    <w:p w:rsidR="009D4631" w:rsidRPr="00645C9F" w:rsidRDefault="00F826AA" w:rsidP="007638AC">
      <w:pPr>
        <w:shd w:val="clear" w:color="auto" w:fill="FFFFFF" w:themeFill="background1"/>
        <w:spacing w:line="360" w:lineRule="auto"/>
        <w:jc w:val="center"/>
        <w:rPr>
          <w:rFonts w:cs="Times New Roman"/>
          <w:color w:val="000000"/>
          <w:sz w:val="28"/>
          <w:szCs w:val="28"/>
          <w:shd w:val="clear" w:color="auto" w:fill="FFFFFF" w:themeFill="background1"/>
          <w:lang w:val="uk-UA"/>
        </w:rPr>
      </w:pPr>
      <w:r>
        <w:rPr>
          <w:noProof/>
          <w:lang w:eastAsia="ru-RU" w:bidi="ar-SA"/>
        </w:rPr>
        <w:drawing>
          <wp:inline distT="0" distB="0" distL="0" distR="0" wp14:anchorId="29B116AD" wp14:editId="09BFA7FF">
            <wp:extent cx="5304762" cy="2800000"/>
            <wp:effectExtent l="0" t="0" r="0" b="635"/>
            <wp:docPr id="118" name="Рисунок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5304762" cy="2800000"/>
                    </a:xfrm>
                    <a:prstGeom prst="rect">
                      <a:avLst/>
                    </a:prstGeom>
                  </pic:spPr>
                </pic:pic>
              </a:graphicData>
            </a:graphic>
          </wp:inline>
        </w:drawing>
      </w:r>
    </w:p>
    <w:p w:rsidR="009D4631" w:rsidRPr="006A0247" w:rsidRDefault="009D4631" w:rsidP="00F826AA">
      <w:pPr>
        <w:shd w:val="clear" w:color="auto" w:fill="FFFFFF" w:themeFill="background1"/>
        <w:spacing w:line="276" w:lineRule="auto"/>
        <w:jc w:val="center"/>
        <w:rPr>
          <w:rFonts w:cs="Times New Roman"/>
          <w:color w:val="000000"/>
          <w:sz w:val="28"/>
          <w:szCs w:val="28"/>
          <w:shd w:val="clear" w:color="auto" w:fill="FFFFFF" w:themeFill="background1"/>
          <w:lang w:val="uk-UA"/>
        </w:rPr>
      </w:pPr>
      <w:r w:rsidRPr="006A0247">
        <w:rPr>
          <w:rFonts w:cs="Times New Roman"/>
          <w:color w:val="000000"/>
          <w:sz w:val="28"/>
          <w:szCs w:val="28"/>
          <w:shd w:val="clear" w:color="auto" w:fill="FFFFFF" w:themeFill="background1"/>
          <w:lang w:val="uk-UA"/>
        </w:rPr>
        <w:t>Рис</w:t>
      </w:r>
      <w:r w:rsidR="006A0247" w:rsidRPr="006A0247">
        <w:rPr>
          <w:rFonts w:cs="Times New Roman"/>
          <w:color w:val="000000"/>
          <w:sz w:val="28"/>
          <w:szCs w:val="28"/>
          <w:shd w:val="clear" w:color="auto" w:fill="FFFFFF" w:themeFill="background1"/>
          <w:lang w:val="uk-UA"/>
        </w:rPr>
        <w:t>.</w:t>
      </w:r>
      <w:r w:rsidRPr="006A0247">
        <w:rPr>
          <w:rFonts w:cs="Times New Roman"/>
          <w:color w:val="000000"/>
          <w:sz w:val="28"/>
          <w:szCs w:val="28"/>
          <w:shd w:val="clear" w:color="auto" w:fill="FFFFFF" w:themeFill="background1"/>
          <w:lang w:val="uk-UA"/>
        </w:rPr>
        <w:t> 4.1</w:t>
      </w:r>
      <w:r w:rsidR="006A0247" w:rsidRPr="006A0247">
        <w:rPr>
          <w:rFonts w:cs="Times New Roman"/>
          <w:color w:val="000000"/>
          <w:sz w:val="28"/>
          <w:szCs w:val="28"/>
          <w:shd w:val="clear" w:color="auto" w:fill="FFFFFF" w:themeFill="background1"/>
          <w:lang w:val="uk-UA"/>
        </w:rPr>
        <w:t>.</w:t>
      </w:r>
      <w:r w:rsidRPr="006A0247">
        <w:rPr>
          <w:rFonts w:cs="Times New Roman"/>
          <w:color w:val="000000"/>
          <w:sz w:val="28"/>
          <w:szCs w:val="28"/>
          <w:shd w:val="clear" w:color="auto" w:fill="FFFFFF" w:themeFill="background1"/>
          <w:lang w:val="uk-UA"/>
        </w:rPr>
        <w:t> Кореляційні зв’язки показників функції зовнішнього дихання та фізикальних даних вагітних із БА та ПД</w:t>
      </w:r>
    </w:p>
    <w:p w:rsidR="007638AC" w:rsidRPr="00645C9F" w:rsidRDefault="007638AC" w:rsidP="007638AC">
      <w:pPr>
        <w:shd w:val="clear" w:color="auto" w:fill="FFFFFF" w:themeFill="background1"/>
        <w:spacing w:before="240" w:line="360" w:lineRule="auto"/>
        <w:ind w:firstLine="709"/>
        <w:jc w:val="both"/>
        <w:rPr>
          <w:rFonts w:cs="Times New Roman"/>
          <w:sz w:val="28"/>
          <w:szCs w:val="28"/>
          <w:shd w:val="clear" w:color="auto" w:fill="FFFFFF" w:themeFill="background1"/>
          <w:lang w:val="uk-UA"/>
        </w:rPr>
      </w:pPr>
      <w:r w:rsidRPr="007638AC">
        <w:rPr>
          <w:sz w:val="28"/>
          <w:shd w:val="clear" w:color="auto" w:fill="FFFFFF" w:themeFill="background1"/>
          <w:lang w:val="uk-UA"/>
        </w:rPr>
        <w:t xml:space="preserve">Достовірна пряма середньої сили кореляція була відмічена між показником гіпертонії й ваги та ІМТ до вагітності: відповідно </w:t>
      </w:r>
      <w:r w:rsidRPr="007638AC">
        <w:rPr>
          <w:sz w:val="28"/>
          <w:shd w:val="clear" w:color="auto" w:fill="FFFFFF" w:themeFill="background1"/>
        </w:rPr>
        <w:t>Rho </w:t>
      </w:r>
      <w:r w:rsidRPr="007638AC">
        <w:rPr>
          <w:sz w:val="28"/>
          <w:shd w:val="clear" w:color="auto" w:fill="FFFFFF" w:themeFill="background1"/>
          <w:lang w:val="uk-UA"/>
        </w:rPr>
        <w:t>=</w:t>
      </w:r>
      <w:r w:rsidRPr="007638AC">
        <w:rPr>
          <w:sz w:val="28"/>
          <w:shd w:val="clear" w:color="auto" w:fill="FFFFFF" w:themeFill="background1"/>
        </w:rPr>
        <w:t> </w:t>
      </w:r>
      <w:r w:rsidRPr="007638AC">
        <w:rPr>
          <w:sz w:val="28"/>
          <w:shd w:val="clear" w:color="auto" w:fill="FFFFFF" w:themeFill="background1"/>
          <w:lang w:val="uk-UA"/>
        </w:rPr>
        <w:t xml:space="preserve">0,33 та </w:t>
      </w:r>
      <w:r w:rsidRPr="007638AC">
        <w:rPr>
          <w:sz w:val="28"/>
          <w:shd w:val="clear" w:color="auto" w:fill="FFFFFF" w:themeFill="background1"/>
        </w:rPr>
        <w:t>Rho </w:t>
      </w:r>
      <w:r w:rsidRPr="007638AC">
        <w:rPr>
          <w:sz w:val="28"/>
          <w:shd w:val="clear" w:color="auto" w:fill="FFFFFF" w:themeFill="background1"/>
          <w:lang w:val="uk-UA"/>
        </w:rPr>
        <w:t>=</w:t>
      </w:r>
      <w:r w:rsidRPr="007638AC">
        <w:rPr>
          <w:sz w:val="28"/>
          <w:shd w:val="clear" w:color="auto" w:fill="FFFFFF" w:themeFill="background1"/>
        </w:rPr>
        <w:t> </w:t>
      </w:r>
      <w:r w:rsidRPr="007638AC">
        <w:rPr>
          <w:sz w:val="28"/>
          <w:shd w:val="clear" w:color="auto" w:fill="FFFFFF" w:themeFill="background1"/>
          <w:lang w:val="uk-UA"/>
        </w:rPr>
        <w:t>0,34 (р</w:t>
      </w:r>
      <w:r w:rsidRPr="007638AC">
        <w:rPr>
          <w:sz w:val="28"/>
          <w:shd w:val="clear" w:color="auto" w:fill="FFFFFF" w:themeFill="background1"/>
        </w:rPr>
        <w:t> </w:t>
      </w:r>
      <w:r w:rsidRPr="007638AC">
        <w:rPr>
          <w:sz w:val="28"/>
          <w:shd w:val="clear" w:color="auto" w:fill="FFFFFF" w:themeFill="background1"/>
          <w:lang w:val="uk-UA"/>
        </w:rPr>
        <w:t>=</w:t>
      </w:r>
      <w:r w:rsidRPr="007638AC">
        <w:rPr>
          <w:sz w:val="28"/>
          <w:shd w:val="clear" w:color="auto" w:fill="FFFFFF" w:themeFill="background1"/>
        </w:rPr>
        <w:t> </w:t>
      </w:r>
      <w:r w:rsidRPr="007638AC">
        <w:rPr>
          <w:sz w:val="28"/>
          <w:shd w:val="clear" w:color="auto" w:fill="FFFFFF" w:themeFill="background1"/>
          <w:lang w:val="uk-UA"/>
        </w:rPr>
        <w:t xml:space="preserve">0,05). </w:t>
      </w:r>
    </w:p>
    <w:p w:rsidR="009D4631" w:rsidRPr="00645C9F" w:rsidRDefault="007638AC" w:rsidP="00684164">
      <w:pPr>
        <w:pStyle w:val="a7"/>
        <w:shd w:val="clear" w:color="auto" w:fill="FFFFFF" w:themeFill="background1"/>
        <w:rPr>
          <w:shd w:val="clear" w:color="auto" w:fill="FFFFFF" w:themeFill="background1"/>
        </w:rPr>
      </w:pPr>
      <w:r w:rsidRPr="007638AC">
        <w:rPr>
          <w:shd w:val="clear" w:color="auto" w:fill="FFFFFF" w:themeFill="background1"/>
        </w:rPr>
        <w:t>Зворотний зв'язок - відносно показників ΔІМТ та гестаційного набору ваги: відповідно Rho = -0,40, р = 0,02 та Rho = -0,38, р = 0,03.</w:t>
      </w:r>
      <w:r>
        <w:rPr>
          <w:shd w:val="clear" w:color="auto" w:fill="FFFFFF" w:themeFill="background1"/>
        </w:rPr>
        <w:t xml:space="preserve"> </w:t>
      </w:r>
      <w:r w:rsidR="009D4631" w:rsidRPr="00645C9F">
        <w:rPr>
          <w:shd w:val="clear" w:color="auto" w:fill="FFFFFF" w:themeFill="background1"/>
        </w:rPr>
        <w:t>Частота іншої серцевої патології обстежених вагітних 1 групи достовірно зворотно корелювала із ΔІМТ (Rho = -0,39, р = 0,02); проявила тенденцію до зворотної кореляцій із гестаційним набором ваги (Rho = -0,33, р = 0,06) табл. 4.8.</w:t>
      </w:r>
    </w:p>
    <w:p w:rsidR="004A5A86" w:rsidRPr="00645C9F" w:rsidRDefault="004A5A86" w:rsidP="00684164">
      <w:pPr>
        <w:shd w:val="clear" w:color="auto" w:fill="FFFFFF" w:themeFill="background1"/>
        <w:spacing w:line="360" w:lineRule="auto"/>
        <w:ind w:firstLine="709"/>
        <w:jc w:val="both"/>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Патологія сечовивідних шляхів визначила достовірну зворотну кореляцію середньої сили з показниками САТ та ДАТ: відповідно Rho = -0,41, р = 0,02 та Rho = -0,44, р = 0,01. Було також отримано зворотний зв'язок між частотою ураження судин і пульсовим АТ (Rho = -0,37, р = 0,03).</w:t>
      </w:r>
    </w:p>
    <w:p w:rsidR="004A5A86" w:rsidRPr="00645C9F" w:rsidRDefault="004A5A86" w:rsidP="00684164">
      <w:pPr>
        <w:shd w:val="clear" w:color="auto" w:fill="FFFFFF" w:themeFill="background1"/>
        <w:spacing w:line="360" w:lineRule="auto"/>
        <w:ind w:firstLine="709"/>
        <w:jc w:val="both"/>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lastRenderedPageBreak/>
        <w:t>Частота ускладнень сімейного анамнезу (наявність у близьких родичів гіпертонічної хвороби, цукрового діабету тощо) достовірно (р = 0,01) прямо середньої сили корелювала із пульсовим АТ: Rho = 0,46. Частота випадків плацентарної дисфункції виявила прямий зв'язок середньої сили з ІМТ до вагітності (Rho = 0,38, р = 0,03); зворотній зв'язок середньої сили було отримано стосовно ΔІМТ та гестаційного набору ваги: відповідно Rho = -0,43, р = 0,01 та Rho = -0,41, р = 0,02.</w:t>
      </w:r>
    </w:p>
    <w:p w:rsidR="009D4631" w:rsidRPr="00645C9F" w:rsidRDefault="009D4631" w:rsidP="00684164">
      <w:pPr>
        <w:shd w:val="clear" w:color="auto" w:fill="FFFFFF" w:themeFill="background1"/>
        <w:spacing w:line="360" w:lineRule="auto"/>
        <w:jc w:val="right"/>
        <w:rPr>
          <w:rFonts w:cs="Times New Roman"/>
          <w:i/>
          <w:sz w:val="28"/>
          <w:szCs w:val="28"/>
          <w:shd w:val="clear" w:color="auto" w:fill="FFFFFF" w:themeFill="background1"/>
          <w:lang w:val="uk-UA"/>
        </w:rPr>
      </w:pPr>
      <w:r w:rsidRPr="00645C9F">
        <w:rPr>
          <w:rFonts w:cs="Times New Roman"/>
          <w:i/>
          <w:sz w:val="28"/>
          <w:szCs w:val="28"/>
          <w:shd w:val="clear" w:color="auto" w:fill="FFFFFF" w:themeFill="background1"/>
          <w:lang w:val="uk-UA"/>
        </w:rPr>
        <w:t>Таблиця 4.8</w:t>
      </w:r>
    </w:p>
    <w:p w:rsidR="009D4631" w:rsidRPr="00645C9F" w:rsidRDefault="009D4631" w:rsidP="007638AC">
      <w:pPr>
        <w:shd w:val="clear" w:color="auto" w:fill="FFFFFF" w:themeFill="background1"/>
        <w:spacing w:line="276" w:lineRule="auto"/>
        <w:jc w:val="center"/>
        <w:rPr>
          <w:rFonts w:cs="Times New Roman"/>
          <w:b/>
          <w:bCs/>
          <w:color w:val="000000"/>
          <w:sz w:val="28"/>
          <w:szCs w:val="28"/>
          <w:shd w:val="clear" w:color="auto" w:fill="FFFFFF" w:themeFill="background1"/>
          <w:lang w:val="uk-UA"/>
        </w:rPr>
      </w:pPr>
      <w:r w:rsidRPr="00645C9F">
        <w:rPr>
          <w:rFonts w:cs="Times New Roman"/>
          <w:b/>
          <w:bCs/>
          <w:color w:val="000000"/>
          <w:sz w:val="28"/>
          <w:szCs w:val="28"/>
          <w:shd w:val="clear" w:color="auto" w:fill="FFFFFF" w:themeFill="background1"/>
          <w:lang w:val="uk-UA"/>
        </w:rPr>
        <w:t>Кореляційна матриця антропометричних та фізикальних показників й супутньої патології у вагітних із БА (n = 34)</w:t>
      </w:r>
    </w:p>
    <w:tbl>
      <w:tblPr>
        <w:tblW w:w="9351" w:type="dxa"/>
        <w:tblLayout w:type="fixed"/>
        <w:tblCellMar>
          <w:left w:w="0" w:type="dxa"/>
          <w:right w:w="0" w:type="dxa"/>
        </w:tblCellMar>
        <w:tblLook w:val="0000" w:firstRow="0" w:lastRow="0" w:firstColumn="0" w:lastColumn="0" w:noHBand="0" w:noVBand="0"/>
      </w:tblPr>
      <w:tblGrid>
        <w:gridCol w:w="1417"/>
        <w:gridCol w:w="282"/>
        <w:gridCol w:w="765"/>
        <w:gridCol w:w="765"/>
        <w:gridCol w:w="765"/>
        <w:gridCol w:w="765"/>
        <w:gridCol w:w="766"/>
        <w:gridCol w:w="765"/>
        <w:gridCol w:w="765"/>
        <w:gridCol w:w="765"/>
        <w:gridCol w:w="765"/>
        <w:gridCol w:w="766"/>
      </w:tblGrid>
      <w:tr w:rsidR="009D4631" w:rsidRPr="00645C9F" w:rsidTr="00962DB9">
        <w:trPr>
          <w:cantSplit/>
          <w:trHeight w:val="1417"/>
        </w:trPr>
        <w:tc>
          <w:tcPr>
            <w:tcW w:w="1699" w:type="dxa"/>
            <w:gridSpan w:val="2"/>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jc w:val="center"/>
              <w:rPr>
                <w:rFonts w:cs="Times New Roman"/>
                <w:bCs/>
                <w:sz w:val="20"/>
                <w:szCs w:val="20"/>
                <w:shd w:val="clear" w:color="auto" w:fill="FFFFFF" w:themeFill="background1"/>
                <w:lang w:val="uk-UA"/>
              </w:rPr>
            </w:pPr>
            <w:r w:rsidRPr="00645C9F">
              <w:rPr>
                <w:rFonts w:cs="Times New Roman"/>
                <w:bCs/>
                <w:sz w:val="20"/>
                <w:szCs w:val="20"/>
                <w:shd w:val="clear" w:color="auto" w:fill="FFFFFF" w:themeFill="background1"/>
                <w:lang w:val="uk-UA"/>
              </w:rPr>
              <w:t>Показники</w:t>
            </w:r>
          </w:p>
        </w:tc>
        <w:tc>
          <w:tcPr>
            <w:tcW w:w="765"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jc w:val="center"/>
              <w:rPr>
                <w:rFonts w:cs="Times New Roman"/>
                <w:bCs/>
                <w:sz w:val="20"/>
                <w:szCs w:val="20"/>
                <w:shd w:val="clear" w:color="auto" w:fill="FFFFFF" w:themeFill="background1"/>
                <w:lang w:val="uk-UA"/>
              </w:rPr>
            </w:pPr>
            <w:r w:rsidRPr="00645C9F">
              <w:rPr>
                <w:rFonts w:cs="Times New Roman"/>
                <w:bCs/>
                <w:sz w:val="20"/>
                <w:szCs w:val="20"/>
                <w:shd w:val="clear" w:color="auto" w:fill="FFFFFF" w:themeFill="background1"/>
                <w:lang w:val="uk-UA"/>
              </w:rPr>
              <w:t>Вага матері, кг</w:t>
            </w:r>
          </w:p>
        </w:tc>
        <w:tc>
          <w:tcPr>
            <w:tcW w:w="765"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jc w:val="center"/>
              <w:rPr>
                <w:rFonts w:cs="Times New Roman"/>
                <w:bCs/>
                <w:sz w:val="20"/>
                <w:szCs w:val="20"/>
                <w:shd w:val="clear" w:color="auto" w:fill="FFFFFF" w:themeFill="background1"/>
                <w:vertAlign w:val="superscript"/>
                <w:lang w:val="uk-UA"/>
              </w:rPr>
            </w:pPr>
            <w:r w:rsidRPr="00645C9F">
              <w:rPr>
                <w:rFonts w:cs="Times New Roman"/>
                <w:bCs/>
                <w:sz w:val="20"/>
                <w:szCs w:val="20"/>
                <w:shd w:val="clear" w:color="auto" w:fill="FFFFFF" w:themeFill="background1"/>
                <w:lang w:val="uk-UA"/>
              </w:rPr>
              <w:t>ІМТ, кг/м</w:t>
            </w:r>
            <w:r w:rsidRPr="00645C9F">
              <w:rPr>
                <w:rFonts w:cs="Times New Roman"/>
                <w:bCs/>
                <w:sz w:val="20"/>
                <w:szCs w:val="20"/>
                <w:shd w:val="clear" w:color="auto" w:fill="FFFFFF" w:themeFill="background1"/>
                <w:vertAlign w:val="superscript"/>
                <w:lang w:val="uk-UA"/>
              </w:rPr>
              <w:t>2</w:t>
            </w:r>
          </w:p>
        </w:tc>
        <w:tc>
          <w:tcPr>
            <w:tcW w:w="765"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jc w:val="center"/>
              <w:rPr>
                <w:rFonts w:cs="Times New Roman"/>
                <w:bCs/>
                <w:sz w:val="20"/>
                <w:szCs w:val="20"/>
                <w:shd w:val="clear" w:color="auto" w:fill="FFFFFF" w:themeFill="background1"/>
                <w:lang w:val="uk-UA"/>
              </w:rPr>
            </w:pPr>
            <w:r w:rsidRPr="00645C9F">
              <w:rPr>
                <w:rFonts w:cs="Times New Roman"/>
                <w:bCs/>
                <w:sz w:val="20"/>
                <w:szCs w:val="20"/>
                <w:shd w:val="clear" w:color="auto" w:fill="FFFFFF" w:themeFill="background1"/>
                <w:lang w:val="uk-UA"/>
              </w:rPr>
              <w:t>Вага до вагітності, кг</w:t>
            </w:r>
          </w:p>
        </w:tc>
        <w:tc>
          <w:tcPr>
            <w:tcW w:w="765"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jc w:val="center"/>
              <w:rPr>
                <w:rFonts w:cs="Times New Roman"/>
                <w:bCs/>
                <w:sz w:val="20"/>
                <w:szCs w:val="20"/>
                <w:shd w:val="clear" w:color="auto" w:fill="FFFFFF" w:themeFill="background1"/>
                <w:vertAlign w:val="superscript"/>
                <w:lang w:val="uk-UA"/>
              </w:rPr>
            </w:pPr>
            <w:r w:rsidRPr="00645C9F">
              <w:rPr>
                <w:rFonts w:cs="Times New Roman"/>
                <w:bCs/>
                <w:sz w:val="20"/>
                <w:szCs w:val="20"/>
                <w:shd w:val="clear" w:color="auto" w:fill="FFFFFF" w:themeFill="background1"/>
                <w:lang w:val="uk-UA"/>
              </w:rPr>
              <w:t>ІМТ до вагітності, кг/м</w:t>
            </w:r>
            <w:r w:rsidRPr="00645C9F">
              <w:rPr>
                <w:rFonts w:cs="Times New Roman"/>
                <w:bCs/>
                <w:sz w:val="20"/>
                <w:szCs w:val="20"/>
                <w:shd w:val="clear" w:color="auto" w:fill="FFFFFF" w:themeFill="background1"/>
                <w:vertAlign w:val="superscript"/>
                <w:lang w:val="uk-UA"/>
              </w:rPr>
              <w:t>2</w:t>
            </w:r>
          </w:p>
        </w:tc>
        <w:tc>
          <w:tcPr>
            <w:tcW w:w="766"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jc w:val="center"/>
              <w:rPr>
                <w:rFonts w:cs="Times New Roman"/>
                <w:bCs/>
                <w:sz w:val="20"/>
                <w:szCs w:val="20"/>
                <w:shd w:val="clear" w:color="auto" w:fill="FFFFFF" w:themeFill="background1"/>
                <w:lang w:val="uk-UA"/>
              </w:rPr>
            </w:pPr>
            <w:r w:rsidRPr="00645C9F">
              <w:rPr>
                <w:rFonts w:cs="Times New Roman"/>
                <w:bCs/>
                <w:sz w:val="20"/>
                <w:szCs w:val="20"/>
                <w:shd w:val="clear" w:color="auto" w:fill="FFFFFF" w:themeFill="background1"/>
                <w:lang w:val="uk-UA"/>
              </w:rPr>
              <w:t>Δ ІМТ, %</w:t>
            </w:r>
          </w:p>
        </w:tc>
        <w:tc>
          <w:tcPr>
            <w:tcW w:w="765"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jc w:val="center"/>
              <w:rPr>
                <w:rFonts w:cs="Times New Roman"/>
                <w:bCs/>
                <w:sz w:val="20"/>
                <w:szCs w:val="20"/>
                <w:shd w:val="clear" w:color="auto" w:fill="FFFFFF" w:themeFill="background1"/>
                <w:lang w:val="uk-UA"/>
              </w:rPr>
            </w:pPr>
            <w:r w:rsidRPr="00645C9F">
              <w:rPr>
                <w:rFonts w:cs="Times New Roman"/>
                <w:bCs/>
                <w:sz w:val="20"/>
                <w:szCs w:val="20"/>
                <w:shd w:val="clear" w:color="auto" w:fill="FFFFFF" w:themeFill="background1"/>
                <w:lang w:val="uk-UA"/>
              </w:rPr>
              <w:t>Гестаційний набір ваги, кг</w:t>
            </w:r>
          </w:p>
        </w:tc>
        <w:tc>
          <w:tcPr>
            <w:tcW w:w="765"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jc w:val="center"/>
              <w:rPr>
                <w:rFonts w:cs="Times New Roman"/>
                <w:bCs/>
                <w:sz w:val="20"/>
                <w:szCs w:val="20"/>
                <w:shd w:val="clear" w:color="auto" w:fill="FFFFFF" w:themeFill="background1"/>
                <w:lang w:val="uk-UA"/>
              </w:rPr>
            </w:pPr>
            <w:r w:rsidRPr="00645C9F">
              <w:rPr>
                <w:rFonts w:cs="Times New Roman"/>
                <w:bCs/>
                <w:sz w:val="20"/>
                <w:szCs w:val="20"/>
                <w:shd w:val="clear" w:color="auto" w:fill="FFFFFF" w:themeFill="background1"/>
                <w:lang w:val="uk-UA"/>
              </w:rPr>
              <w:t>ЧСС, уд/хв</w:t>
            </w:r>
          </w:p>
        </w:tc>
        <w:tc>
          <w:tcPr>
            <w:tcW w:w="765"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jc w:val="center"/>
              <w:rPr>
                <w:rFonts w:cs="Times New Roman"/>
                <w:bCs/>
                <w:sz w:val="20"/>
                <w:szCs w:val="20"/>
                <w:shd w:val="clear" w:color="auto" w:fill="FFFFFF" w:themeFill="background1"/>
                <w:lang w:val="uk-UA"/>
              </w:rPr>
            </w:pPr>
            <w:r w:rsidRPr="00645C9F">
              <w:rPr>
                <w:rFonts w:cs="Times New Roman"/>
                <w:bCs/>
                <w:sz w:val="20"/>
                <w:szCs w:val="20"/>
                <w:shd w:val="clear" w:color="auto" w:fill="FFFFFF" w:themeFill="background1"/>
                <w:lang w:val="uk-UA"/>
              </w:rPr>
              <w:t>САТ, мм рт. ст.</w:t>
            </w:r>
          </w:p>
        </w:tc>
        <w:tc>
          <w:tcPr>
            <w:tcW w:w="765"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jc w:val="center"/>
              <w:rPr>
                <w:rFonts w:cs="Times New Roman"/>
                <w:bCs/>
                <w:sz w:val="20"/>
                <w:szCs w:val="20"/>
                <w:shd w:val="clear" w:color="auto" w:fill="FFFFFF" w:themeFill="background1"/>
                <w:lang w:val="uk-UA"/>
              </w:rPr>
            </w:pPr>
            <w:r w:rsidRPr="00645C9F">
              <w:rPr>
                <w:rFonts w:cs="Times New Roman"/>
                <w:bCs/>
                <w:sz w:val="20"/>
                <w:szCs w:val="20"/>
                <w:shd w:val="clear" w:color="auto" w:fill="FFFFFF" w:themeFill="background1"/>
                <w:lang w:val="uk-UA"/>
              </w:rPr>
              <w:t>ДАТ, мм рт. ст.</w:t>
            </w:r>
          </w:p>
        </w:tc>
        <w:tc>
          <w:tcPr>
            <w:tcW w:w="7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684164">
            <w:pPr>
              <w:shd w:val="clear" w:color="auto" w:fill="FFFFFF" w:themeFill="background1"/>
              <w:jc w:val="center"/>
              <w:rPr>
                <w:rFonts w:cs="Times New Roman"/>
                <w:bCs/>
                <w:sz w:val="20"/>
                <w:szCs w:val="20"/>
                <w:shd w:val="clear" w:color="auto" w:fill="FFFFFF" w:themeFill="background1"/>
                <w:lang w:val="uk-UA"/>
              </w:rPr>
            </w:pPr>
            <w:r w:rsidRPr="00645C9F">
              <w:rPr>
                <w:rFonts w:cs="Times New Roman"/>
                <w:bCs/>
                <w:sz w:val="20"/>
                <w:szCs w:val="20"/>
                <w:shd w:val="clear" w:color="auto" w:fill="FFFFFF" w:themeFill="background1"/>
                <w:lang w:val="uk-UA"/>
              </w:rPr>
              <w:t>Пульсовий АТ, мм рт. ст.</w:t>
            </w:r>
          </w:p>
        </w:tc>
      </w:tr>
      <w:tr w:rsidR="009D4631" w:rsidRPr="00645C9F" w:rsidTr="00962DB9">
        <w:trPr>
          <w:trHeight w:val="23"/>
        </w:trPr>
        <w:tc>
          <w:tcPr>
            <w:tcW w:w="1417" w:type="dxa"/>
            <w:vMerge w:val="restart"/>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rPr>
                <w:rFonts w:cs="Times New Roman"/>
                <w:bCs/>
                <w:sz w:val="20"/>
                <w:szCs w:val="20"/>
                <w:shd w:val="clear" w:color="auto" w:fill="FFFFFF" w:themeFill="background1"/>
                <w:lang w:val="uk-UA"/>
              </w:rPr>
            </w:pPr>
            <w:r w:rsidRPr="00645C9F">
              <w:rPr>
                <w:rFonts w:cs="Times New Roman"/>
                <w:bCs/>
                <w:sz w:val="20"/>
                <w:szCs w:val="20"/>
                <w:shd w:val="clear" w:color="auto" w:fill="FFFFFF" w:themeFill="background1"/>
                <w:lang w:val="uk-UA"/>
              </w:rPr>
              <w:t>Гіпертонічні розлади</w:t>
            </w:r>
          </w:p>
        </w:tc>
        <w:tc>
          <w:tcPr>
            <w:tcW w:w="282"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jc w:val="center"/>
              <w:rPr>
                <w:rFonts w:cs="Times New Roman"/>
                <w:bCs/>
                <w:sz w:val="20"/>
                <w:szCs w:val="20"/>
                <w:shd w:val="clear" w:color="auto" w:fill="FFFFFF" w:themeFill="background1"/>
                <w:lang w:val="uk-UA"/>
              </w:rPr>
            </w:pPr>
            <w:r w:rsidRPr="00645C9F">
              <w:rPr>
                <w:rFonts w:cs="Times New Roman"/>
                <w:bCs/>
                <w:sz w:val="20"/>
                <w:szCs w:val="20"/>
                <w:shd w:val="clear" w:color="auto" w:fill="FFFFFF" w:themeFill="background1"/>
                <w:lang w:val="uk-UA"/>
              </w:rPr>
              <w:t>r</w:t>
            </w:r>
          </w:p>
        </w:tc>
        <w:tc>
          <w:tcPr>
            <w:tcW w:w="765" w:type="dxa"/>
            <w:tcBorders>
              <w:top w:val="single" w:sz="4" w:space="0" w:color="000000"/>
              <w:left w:val="single" w:sz="4" w:space="0" w:color="000000"/>
              <w:bottom w:val="single" w:sz="4" w:space="0" w:color="000000"/>
            </w:tcBorders>
            <w:shd w:val="clear" w:color="auto" w:fill="FFFFFF"/>
          </w:tcPr>
          <w:p w:rsidR="009D4631" w:rsidRPr="00645C9F" w:rsidRDefault="009D4631" w:rsidP="00684164">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0,14</w:t>
            </w:r>
          </w:p>
        </w:tc>
        <w:tc>
          <w:tcPr>
            <w:tcW w:w="765" w:type="dxa"/>
            <w:tcBorders>
              <w:top w:val="single" w:sz="4" w:space="0" w:color="000000"/>
              <w:left w:val="single" w:sz="4" w:space="0" w:color="000000"/>
              <w:bottom w:val="single" w:sz="4" w:space="0" w:color="000000"/>
            </w:tcBorders>
            <w:shd w:val="clear" w:color="auto" w:fill="FFFFFF"/>
          </w:tcPr>
          <w:p w:rsidR="009D4631" w:rsidRPr="00645C9F" w:rsidRDefault="009D4631" w:rsidP="00684164">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0,11</w:t>
            </w:r>
          </w:p>
        </w:tc>
        <w:tc>
          <w:tcPr>
            <w:tcW w:w="765" w:type="dxa"/>
            <w:tcBorders>
              <w:top w:val="single" w:sz="4" w:space="0" w:color="000000"/>
              <w:left w:val="single" w:sz="4" w:space="0" w:color="000000"/>
              <w:bottom w:val="single" w:sz="4" w:space="0" w:color="000000"/>
            </w:tcBorders>
            <w:shd w:val="clear" w:color="auto" w:fill="FFFFFF"/>
          </w:tcPr>
          <w:p w:rsidR="009D4631" w:rsidRPr="00645C9F" w:rsidRDefault="009D4631" w:rsidP="00684164">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0,33</w:t>
            </w:r>
          </w:p>
        </w:tc>
        <w:tc>
          <w:tcPr>
            <w:tcW w:w="765" w:type="dxa"/>
            <w:tcBorders>
              <w:top w:val="single" w:sz="4" w:space="0" w:color="000000"/>
              <w:left w:val="single" w:sz="4" w:space="0" w:color="000000"/>
              <w:bottom w:val="single" w:sz="4" w:space="0" w:color="000000"/>
            </w:tcBorders>
            <w:shd w:val="clear" w:color="auto" w:fill="FFFFFF"/>
          </w:tcPr>
          <w:p w:rsidR="009D4631" w:rsidRPr="00645C9F" w:rsidRDefault="009D4631" w:rsidP="00684164">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0,34</w:t>
            </w:r>
          </w:p>
        </w:tc>
        <w:tc>
          <w:tcPr>
            <w:tcW w:w="766" w:type="dxa"/>
            <w:tcBorders>
              <w:top w:val="single" w:sz="4" w:space="0" w:color="000000"/>
              <w:left w:val="single" w:sz="4" w:space="0" w:color="000000"/>
              <w:bottom w:val="single" w:sz="4" w:space="0" w:color="000000"/>
            </w:tcBorders>
            <w:shd w:val="clear" w:color="auto" w:fill="FFFFFF"/>
          </w:tcPr>
          <w:p w:rsidR="009D4631" w:rsidRPr="00645C9F" w:rsidRDefault="009D4631" w:rsidP="00684164">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-0,40</w:t>
            </w:r>
          </w:p>
        </w:tc>
        <w:tc>
          <w:tcPr>
            <w:tcW w:w="765" w:type="dxa"/>
            <w:tcBorders>
              <w:top w:val="single" w:sz="4" w:space="0" w:color="000000"/>
              <w:left w:val="single" w:sz="4" w:space="0" w:color="000000"/>
              <w:bottom w:val="single" w:sz="4" w:space="0" w:color="000000"/>
            </w:tcBorders>
            <w:shd w:val="clear" w:color="auto" w:fill="FFFFFF"/>
          </w:tcPr>
          <w:p w:rsidR="009D4631" w:rsidRPr="00645C9F" w:rsidRDefault="009D4631" w:rsidP="00684164">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-0,38</w:t>
            </w:r>
          </w:p>
        </w:tc>
        <w:tc>
          <w:tcPr>
            <w:tcW w:w="765" w:type="dxa"/>
            <w:tcBorders>
              <w:top w:val="single" w:sz="4" w:space="0" w:color="000000"/>
              <w:left w:val="single" w:sz="4" w:space="0" w:color="000000"/>
              <w:bottom w:val="single" w:sz="4" w:space="0" w:color="000000"/>
            </w:tcBorders>
            <w:shd w:val="clear" w:color="auto" w:fill="FFFFFF"/>
          </w:tcPr>
          <w:p w:rsidR="009D4631" w:rsidRPr="00645C9F" w:rsidRDefault="009D4631" w:rsidP="00684164">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-0,10</w:t>
            </w:r>
          </w:p>
        </w:tc>
        <w:tc>
          <w:tcPr>
            <w:tcW w:w="765" w:type="dxa"/>
            <w:tcBorders>
              <w:top w:val="single" w:sz="4" w:space="0" w:color="000000"/>
              <w:left w:val="single" w:sz="4" w:space="0" w:color="000000"/>
              <w:bottom w:val="single" w:sz="4" w:space="0" w:color="000000"/>
            </w:tcBorders>
            <w:shd w:val="clear" w:color="auto" w:fill="FFFFFF"/>
          </w:tcPr>
          <w:p w:rsidR="009D4631" w:rsidRPr="00645C9F" w:rsidRDefault="009D4631" w:rsidP="00684164">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-0,17</w:t>
            </w:r>
          </w:p>
        </w:tc>
        <w:tc>
          <w:tcPr>
            <w:tcW w:w="765" w:type="dxa"/>
            <w:tcBorders>
              <w:top w:val="single" w:sz="4" w:space="0" w:color="000000"/>
              <w:left w:val="single" w:sz="4" w:space="0" w:color="000000"/>
              <w:bottom w:val="single" w:sz="4" w:space="0" w:color="000000"/>
            </w:tcBorders>
            <w:shd w:val="clear" w:color="auto" w:fill="FFFFFF"/>
          </w:tcPr>
          <w:p w:rsidR="009D4631" w:rsidRPr="00645C9F" w:rsidRDefault="009D4631" w:rsidP="00684164">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-0,04</w:t>
            </w:r>
          </w:p>
        </w:tc>
        <w:tc>
          <w:tcPr>
            <w:tcW w:w="766" w:type="dxa"/>
            <w:tcBorders>
              <w:top w:val="single" w:sz="4" w:space="0" w:color="000000"/>
              <w:left w:val="single" w:sz="4" w:space="0" w:color="000000"/>
              <w:bottom w:val="single" w:sz="4" w:space="0" w:color="000000"/>
              <w:right w:val="single" w:sz="4" w:space="0" w:color="000000"/>
            </w:tcBorders>
            <w:shd w:val="clear" w:color="auto" w:fill="FFFFFF"/>
          </w:tcPr>
          <w:p w:rsidR="009D4631" w:rsidRPr="00645C9F" w:rsidRDefault="009D4631" w:rsidP="00684164">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-0,15</w:t>
            </w:r>
          </w:p>
        </w:tc>
      </w:tr>
      <w:tr w:rsidR="009D4631" w:rsidRPr="00645C9F" w:rsidTr="00962DB9">
        <w:trPr>
          <w:trHeight w:val="23"/>
        </w:trPr>
        <w:tc>
          <w:tcPr>
            <w:tcW w:w="1417" w:type="dxa"/>
            <w:vMerge/>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rPr>
                <w:rFonts w:cs="Times New Roman"/>
                <w:bCs/>
                <w:sz w:val="20"/>
                <w:szCs w:val="20"/>
                <w:shd w:val="clear" w:color="auto" w:fill="FFFFFF" w:themeFill="background1"/>
                <w:lang w:val="uk-UA"/>
              </w:rPr>
            </w:pPr>
          </w:p>
        </w:tc>
        <w:tc>
          <w:tcPr>
            <w:tcW w:w="282"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jc w:val="center"/>
              <w:rPr>
                <w:rFonts w:cs="Times New Roman"/>
                <w:bCs/>
                <w:sz w:val="20"/>
                <w:szCs w:val="20"/>
                <w:shd w:val="clear" w:color="auto" w:fill="FFFFFF" w:themeFill="background1"/>
                <w:lang w:val="uk-UA"/>
              </w:rPr>
            </w:pPr>
            <w:r w:rsidRPr="00645C9F">
              <w:rPr>
                <w:rFonts w:cs="Times New Roman"/>
                <w:bCs/>
                <w:sz w:val="20"/>
                <w:szCs w:val="20"/>
                <w:shd w:val="clear" w:color="auto" w:fill="FFFFFF" w:themeFill="background1"/>
                <w:lang w:val="uk-UA"/>
              </w:rPr>
              <w:t>р</w:t>
            </w:r>
          </w:p>
        </w:tc>
        <w:tc>
          <w:tcPr>
            <w:tcW w:w="765" w:type="dxa"/>
            <w:tcBorders>
              <w:top w:val="single" w:sz="4" w:space="0" w:color="000000"/>
              <w:left w:val="single" w:sz="4" w:space="0" w:color="000000"/>
              <w:bottom w:val="single" w:sz="4" w:space="0" w:color="000000"/>
            </w:tcBorders>
            <w:shd w:val="clear" w:color="auto" w:fill="FFFFFF"/>
          </w:tcPr>
          <w:p w:rsidR="009D4631" w:rsidRPr="00645C9F" w:rsidRDefault="009D4631" w:rsidP="00684164">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0,42</w:t>
            </w:r>
          </w:p>
        </w:tc>
        <w:tc>
          <w:tcPr>
            <w:tcW w:w="765" w:type="dxa"/>
            <w:tcBorders>
              <w:top w:val="single" w:sz="4" w:space="0" w:color="000000"/>
              <w:left w:val="single" w:sz="4" w:space="0" w:color="000000"/>
              <w:bottom w:val="single" w:sz="4" w:space="0" w:color="000000"/>
            </w:tcBorders>
            <w:shd w:val="clear" w:color="auto" w:fill="FFFFFF"/>
          </w:tcPr>
          <w:p w:rsidR="009D4631" w:rsidRPr="00645C9F" w:rsidRDefault="009D4631" w:rsidP="00684164">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0,53</w:t>
            </w:r>
          </w:p>
        </w:tc>
        <w:tc>
          <w:tcPr>
            <w:tcW w:w="765" w:type="dxa"/>
            <w:tcBorders>
              <w:top w:val="single" w:sz="4" w:space="0" w:color="000000"/>
              <w:left w:val="single" w:sz="4" w:space="0" w:color="000000"/>
              <w:bottom w:val="single" w:sz="4" w:space="0" w:color="000000"/>
            </w:tcBorders>
            <w:shd w:val="clear" w:color="auto" w:fill="FFFFFF"/>
          </w:tcPr>
          <w:p w:rsidR="009D4631" w:rsidRPr="00645C9F" w:rsidRDefault="009D4631" w:rsidP="00684164">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0,05</w:t>
            </w:r>
          </w:p>
        </w:tc>
        <w:tc>
          <w:tcPr>
            <w:tcW w:w="765" w:type="dxa"/>
            <w:tcBorders>
              <w:top w:val="single" w:sz="4" w:space="0" w:color="000000"/>
              <w:left w:val="single" w:sz="4" w:space="0" w:color="000000"/>
              <w:bottom w:val="single" w:sz="4" w:space="0" w:color="000000"/>
            </w:tcBorders>
            <w:shd w:val="clear" w:color="auto" w:fill="FFFFFF"/>
          </w:tcPr>
          <w:p w:rsidR="009D4631" w:rsidRPr="00645C9F" w:rsidRDefault="009D4631" w:rsidP="00684164">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0,05</w:t>
            </w:r>
          </w:p>
        </w:tc>
        <w:tc>
          <w:tcPr>
            <w:tcW w:w="766" w:type="dxa"/>
            <w:tcBorders>
              <w:top w:val="single" w:sz="4" w:space="0" w:color="000000"/>
              <w:left w:val="single" w:sz="4" w:space="0" w:color="000000"/>
              <w:bottom w:val="single" w:sz="4" w:space="0" w:color="000000"/>
            </w:tcBorders>
            <w:shd w:val="clear" w:color="auto" w:fill="FFFFFF"/>
          </w:tcPr>
          <w:p w:rsidR="009D4631" w:rsidRPr="00645C9F" w:rsidRDefault="009D4631" w:rsidP="00684164">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0,02</w:t>
            </w:r>
          </w:p>
        </w:tc>
        <w:tc>
          <w:tcPr>
            <w:tcW w:w="765" w:type="dxa"/>
            <w:tcBorders>
              <w:top w:val="single" w:sz="4" w:space="0" w:color="000000"/>
              <w:left w:val="single" w:sz="4" w:space="0" w:color="000000"/>
              <w:bottom w:val="single" w:sz="4" w:space="0" w:color="000000"/>
            </w:tcBorders>
            <w:shd w:val="clear" w:color="auto" w:fill="FFFFFF"/>
          </w:tcPr>
          <w:p w:rsidR="009D4631" w:rsidRPr="00645C9F" w:rsidRDefault="009D4631" w:rsidP="00684164">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0,03</w:t>
            </w:r>
          </w:p>
        </w:tc>
        <w:tc>
          <w:tcPr>
            <w:tcW w:w="765" w:type="dxa"/>
            <w:tcBorders>
              <w:top w:val="single" w:sz="4" w:space="0" w:color="000000"/>
              <w:left w:val="single" w:sz="4" w:space="0" w:color="000000"/>
              <w:bottom w:val="single" w:sz="4" w:space="0" w:color="000000"/>
            </w:tcBorders>
            <w:shd w:val="clear" w:color="auto" w:fill="FFFFFF"/>
          </w:tcPr>
          <w:p w:rsidR="009D4631" w:rsidRPr="00645C9F" w:rsidRDefault="009D4631" w:rsidP="00684164">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0,59</w:t>
            </w:r>
          </w:p>
        </w:tc>
        <w:tc>
          <w:tcPr>
            <w:tcW w:w="765" w:type="dxa"/>
            <w:tcBorders>
              <w:top w:val="single" w:sz="4" w:space="0" w:color="000000"/>
              <w:left w:val="single" w:sz="4" w:space="0" w:color="000000"/>
              <w:bottom w:val="single" w:sz="4" w:space="0" w:color="000000"/>
            </w:tcBorders>
            <w:shd w:val="clear" w:color="auto" w:fill="FFFFFF"/>
          </w:tcPr>
          <w:p w:rsidR="009D4631" w:rsidRPr="00645C9F" w:rsidRDefault="009D4631" w:rsidP="00684164">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0,34</w:t>
            </w:r>
          </w:p>
        </w:tc>
        <w:tc>
          <w:tcPr>
            <w:tcW w:w="765" w:type="dxa"/>
            <w:tcBorders>
              <w:top w:val="single" w:sz="4" w:space="0" w:color="000000"/>
              <w:left w:val="single" w:sz="4" w:space="0" w:color="000000"/>
              <w:bottom w:val="single" w:sz="4" w:space="0" w:color="000000"/>
            </w:tcBorders>
            <w:shd w:val="clear" w:color="auto" w:fill="FFFFFF"/>
          </w:tcPr>
          <w:p w:rsidR="009D4631" w:rsidRPr="00645C9F" w:rsidRDefault="009D4631" w:rsidP="00684164">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0,81</w:t>
            </w:r>
          </w:p>
        </w:tc>
        <w:tc>
          <w:tcPr>
            <w:tcW w:w="766" w:type="dxa"/>
            <w:tcBorders>
              <w:top w:val="single" w:sz="4" w:space="0" w:color="000000"/>
              <w:left w:val="single" w:sz="4" w:space="0" w:color="000000"/>
              <w:bottom w:val="single" w:sz="4" w:space="0" w:color="000000"/>
              <w:right w:val="single" w:sz="4" w:space="0" w:color="000000"/>
            </w:tcBorders>
            <w:shd w:val="clear" w:color="auto" w:fill="FFFFFF"/>
          </w:tcPr>
          <w:p w:rsidR="009D4631" w:rsidRPr="00645C9F" w:rsidRDefault="009D4631" w:rsidP="00684164">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0,40</w:t>
            </w:r>
          </w:p>
        </w:tc>
      </w:tr>
      <w:tr w:rsidR="009D4631" w:rsidRPr="00645C9F" w:rsidTr="00962DB9">
        <w:trPr>
          <w:trHeight w:val="23"/>
        </w:trPr>
        <w:tc>
          <w:tcPr>
            <w:tcW w:w="1417" w:type="dxa"/>
            <w:vMerge w:val="restart"/>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rPr>
                <w:rFonts w:cs="Times New Roman"/>
                <w:bCs/>
                <w:sz w:val="20"/>
                <w:szCs w:val="20"/>
                <w:shd w:val="clear" w:color="auto" w:fill="FFFFFF" w:themeFill="background1"/>
                <w:lang w:val="uk-UA"/>
              </w:rPr>
            </w:pPr>
            <w:r w:rsidRPr="00645C9F">
              <w:rPr>
                <w:rFonts w:cs="Times New Roman"/>
                <w:bCs/>
                <w:sz w:val="20"/>
                <w:szCs w:val="20"/>
                <w:shd w:val="clear" w:color="auto" w:fill="FFFFFF" w:themeFill="background1"/>
                <w:lang w:val="uk-UA"/>
              </w:rPr>
              <w:t>Серцева патологія</w:t>
            </w:r>
          </w:p>
        </w:tc>
        <w:tc>
          <w:tcPr>
            <w:tcW w:w="282"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jc w:val="center"/>
              <w:rPr>
                <w:rFonts w:cs="Times New Roman"/>
                <w:bCs/>
                <w:sz w:val="20"/>
                <w:szCs w:val="20"/>
                <w:shd w:val="clear" w:color="auto" w:fill="FFFFFF" w:themeFill="background1"/>
                <w:lang w:val="uk-UA"/>
              </w:rPr>
            </w:pPr>
            <w:r w:rsidRPr="00645C9F">
              <w:rPr>
                <w:rFonts w:cs="Times New Roman"/>
                <w:bCs/>
                <w:sz w:val="20"/>
                <w:szCs w:val="20"/>
                <w:shd w:val="clear" w:color="auto" w:fill="FFFFFF" w:themeFill="background1"/>
                <w:lang w:val="uk-UA"/>
              </w:rPr>
              <w:t>r</w:t>
            </w:r>
          </w:p>
        </w:tc>
        <w:tc>
          <w:tcPr>
            <w:tcW w:w="765" w:type="dxa"/>
            <w:tcBorders>
              <w:top w:val="single" w:sz="4" w:space="0" w:color="000000"/>
              <w:left w:val="single" w:sz="4" w:space="0" w:color="000000"/>
              <w:bottom w:val="single" w:sz="4" w:space="0" w:color="000000"/>
            </w:tcBorders>
            <w:shd w:val="clear" w:color="auto" w:fill="FFFFFF"/>
          </w:tcPr>
          <w:p w:rsidR="009D4631" w:rsidRPr="00645C9F" w:rsidRDefault="009D4631" w:rsidP="00684164">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-0,06</w:t>
            </w:r>
          </w:p>
        </w:tc>
        <w:tc>
          <w:tcPr>
            <w:tcW w:w="765" w:type="dxa"/>
            <w:tcBorders>
              <w:top w:val="single" w:sz="4" w:space="0" w:color="000000"/>
              <w:left w:val="single" w:sz="4" w:space="0" w:color="000000"/>
              <w:bottom w:val="single" w:sz="4" w:space="0" w:color="000000"/>
            </w:tcBorders>
            <w:shd w:val="clear" w:color="auto" w:fill="FFFFFF"/>
          </w:tcPr>
          <w:p w:rsidR="009D4631" w:rsidRPr="00645C9F" w:rsidRDefault="009D4631" w:rsidP="00684164">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-0,12</w:t>
            </w:r>
          </w:p>
        </w:tc>
        <w:tc>
          <w:tcPr>
            <w:tcW w:w="765" w:type="dxa"/>
            <w:tcBorders>
              <w:top w:val="single" w:sz="4" w:space="0" w:color="000000"/>
              <w:left w:val="single" w:sz="4" w:space="0" w:color="000000"/>
              <w:bottom w:val="single" w:sz="4" w:space="0" w:color="000000"/>
            </w:tcBorders>
            <w:shd w:val="clear" w:color="auto" w:fill="FFFFFF"/>
          </w:tcPr>
          <w:p w:rsidR="009D4631" w:rsidRPr="00645C9F" w:rsidRDefault="009D4631" w:rsidP="00684164">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0,21</w:t>
            </w:r>
          </w:p>
        </w:tc>
        <w:tc>
          <w:tcPr>
            <w:tcW w:w="765" w:type="dxa"/>
            <w:tcBorders>
              <w:top w:val="single" w:sz="4" w:space="0" w:color="000000"/>
              <w:left w:val="single" w:sz="4" w:space="0" w:color="000000"/>
              <w:bottom w:val="single" w:sz="4" w:space="0" w:color="000000"/>
            </w:tcBorders>
            <w:shd w:val="clear" w:color="auto" w:fill="FFFFFF"/>
          </w:tcPr>
          <w:p w:rsidR="009D4631" w:rsidRPr="00645C9F" w:rsidRDefault="009D4631" w:rsidP="00684164">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0,15</w:t>
            </w:r>
          </w:p>
        </w:tc>
        <w:tc>
          <w:tcPr>
            <w:tcW w:w="766" w:type="dxa"/>
            <w:tcBorders>
              <w:top w:val="single" w:sz="4" w:space="0" w:color="000000"/>
              <w:left w:val="single" w:sz="4" w:space="0" w:color="000000"/>
              <w:bottom w:val="single" w:sz="4" w:space="0" w:color="000000"/>
            </w:tcBorders>
            <w:shd w:val="clear" w:color="auto" w:fill="FFFFFF"/>
          </w:tcPr>
          <w:p w:rsidR="009D4631" w:rsidRPr="00645C9F" w:rsidRDefault="009D4631" w:rsidP="00684164">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-0,39</w:t>
            </w:r>
          </w:p>
        </w:tc>
        <w:tc>
          <w:tcPr>
            <w:tcW w:w="765" w:type="dxa"/>
            <w:tcBorders>
              <w:top w:val="single" w:sz="4" w:space="0" w:color="000000"/>
              <w:left w:val="single" w:sz="4" w:space="0" w:color="000000"/>
              <w:bottom w:val="single" w:sz="4" w:space="0" w:color="000000"/>
            </w:tcBorders>
            <w:shd w:val="clear" w:color="auto" w:fill="FFFFFF"/>
          </w:tcPr>
          <w:p w:rsidR="009D4631" w:rsidRPr="00645C9F" w:rsidRDefault="009D4631" w:rsidP="00684164">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-0,33</w:t>
            </w:r>
          </w:p>
        </w:tc>
        <w:tc>
          <w:tcPr>
            <w:tcW w:w="765" w:type="dxa"/>
            <w:tcBorders>
              <w:top w:val="single" w:sz="4" w:space="0" w:color="000000"/>
              <w:left w:val="single" w:sz="4" w:space="0" w:color="000000"/>
              <w:bottom w:val="single" w:sz="4" w:space="0" w:color="000000"/>
            </w:tcBorders>
            <w:shd w:val="clear" w:color="auto" w:fill="FFFFFF"/>
          </w:tcPr>
          <w:p w:rsidR="009D4631" w:rsidRPr="00645C9F" w:rsidRDefault="009D4631" w:rsidP="00684164">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-0,03</w:t>
            </w:r>
          </w:p>
        </w:tc>
        <w:tc>
          <w:tcPr>
            <w:tcW w:w="765" w:type="dxa"/>
            <w:tcBorders>
              <w:top w:val="single" w:sz="4" w:space="0" w:color="000000"/>
              <w:left w:val="single" w:sz="4" w:space="0" w:color="000000"/>
              <w:bottom w:val="single" w:sz="4" w:space="0" w:color="000000"/>
            </w:tcBorders>
            <w:shd w:val="clear" w:color="auto" w:fill="FFFFFF"/>
          </w:tcPr>
          <w:p w:rsidR="009D4631" w:rsidRPr="00645C9F" w:rsidRDefault="009D4631" w:rsidP="00684164">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&lt;0,01</w:t>
            </w:r>
          </w:p>
        </w:tc>
        <w:tc>
          <w:tcPr>
            <w:tcW w:w="765" w:type="dxa"/>
            <w:tcBorders>
              <w:top w:val="single" w:sz="4" w:space="0" w:color="000000"/>
              <w:left w:val="single" w:sz="4" w:space="0" w:color="000000"/>
              <w:bottom w:val="single" w:sz="4" w:space="0" w:color="000000"/>
            </w:tcBorders>
            <w:shd w:val="clear" w:color="auto" w:fill="FFFFFF"/>
          </w:tcPr>
          <w:p w:rsidR="009D4631" w:rsidRPr="00645C9F" w:rsidRDefault="009D4631" w:rsidP="00684164">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-0,12</w:t>
            </w:r>
          </w:p>
        </w:tc>
        <w:tc>
          <w:tcPr>
            <w:tcW w:w="766" w:type="dxa"/>
            <w:tcBorders>
              <w:top w:val="single" w:sz="4" w:space="0" w:color="000000"/>
              <w:left w:val="single" w:sz="4" w:space="0" w:color="000000"/>
              <w:bottom w:val="single" w:sz="4" w:space="0" w:color="000000"/>
              <w:right w:val="single" w:sz="4" w:space="0" w:color="000000"/>
            </w:tcBorders>
            <w:shd w:val="clear" w:color="auto" w:fill="FFFFFF"/>
          </w:tcPr>
          <w:p w:rsidR="009D4631" w:rsidRPr="00645C9F" w:rsidRDefault="009D4631" w:rsidP="00684164">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0,11</w:t>
            </w:r>
          </w:p>
        </w:tc>
      </w:tr>
      <w:tr w:rsidR="009D4631" w:rsidRPr="00645C9F" w:rsidTr="00962DB9">
        <w:trPr>
          <w:trHeight w:val="23"/>
        </w:trPr>
        <w:tc>
          <w:tcPr>
            <w:tcW w:w="1417" w:type="dxa"/>
            <w:vMerge/>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rPr>
                <w:rFonts w:cs="Times New Roman"/>
                <w:bCs/>
                <w:sz w:val="20"/>
                <w:szCs w:val="20"/>
                <w:shd w:val="clear" w:color="auto" w:fill="FFFFFF" w:themeFill="background1"/>
                <w:lang w:val="uk-UA"/>
              </w:rPr>
            </w:pPr>
          </w:p>
        </w:tc>
        <w:tc>
          <w:tcPr>
            <w:tcW w:w="282"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jc w:val="center"/>
              <w:rPr>
                <w:rFonts w:cs="Times New Roman"/>
                <w:bCs/>
                <w:sz w:val="20"/>
                <w:szCs w:val="20"/>
                <w:shd w:val="clear" w:color="auto" w:fill="FFFFFF" w:themeFill="background1"/>
                <w:lang w:val="uk-UA"/>
              </w:rPr>
            </w:pPr>
            <w:r w:rsidRPr="00645C9F">
              <w:rPr>
                <w:rFonts w:cs="Times New Roman"/>
                <w:bCs/>
                <w:sz w:val="20"/>
                <w:szCs w:val="20"/>
                <w:shd w:val="clear" w:color="auto" w:fill="FFFFFF" w:themeFill="background1"/>
                <w:lang w:val="uk-UA"/>
              </w:rPr>
              <w:t>р</w:t>
            </w:r>
          </w:p>
        </w:tc>
        <w:tc>
          <w:tcPr>
            <w:tcW w:w="765" w:type="dxa"/>
            <w:tcBorders>
              <w:top w:val="single" w:sz="4" w:space="0" w:color="000000"/>
              <w:left w:val="single" w:sz="4" w:space="0" w:color="000000"/>
              <w:bottom w:val="single" w:sz="4" w:space="0" w:color="000000"/>
            </w:tcBorders>
            <w:shd w:val="clear" w:color="auto" w:fill="FFFFFF"/>
          </w:tcPr>
          <w:p w:rsidR="009D4631" w:rsidRPr="00645C9F" w:rsidRDefault="009D4631" w:rsidP="00684164">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0,76</w:t>
            </w:r>
          </w:p>
        </w:tc>
        <w:tc>
          <w:tcPr>
            <w:tcW w:w="765" w:type="dxa"/>
            <w:tcBorders>
              <w:top w:val="single" w:sz="4" w:space="0" w:color="000000"/>
              <w:left w:val="single" w:sz="4" w:space="0" w:color="000000"/>
              <w:bottom w:val="single" w:sz="4" w:space="0" w:color="000000"/>
            </w:tcBorders>
            <w:shd w:val="clear" w:color="auto" w:fill="FFFFFF"/>
          </w:tcPr>
          <w:p w:rsidR="009D4631" w:rsidRPr="00645C9F" w:rsidRDefault="009D4631" w:rsidP="00684164">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0,49</w:t>
            </w:r>
          </w:p>
        </w:tc>
        <w:tc>
          <w:tcPr>
            <w:tcW w:w="765" w:type="dxa"/>
            <w:tcBorders>
              <w:top w:val="single" w:sz="4" w:space="0" w:color="000000"/>
              <w:left w:val="single" w:sz="4" w:space="0" w:color="000000"/>
              <w:bottom w:val="single" w:sz="4" w:space="0" w:color="000000"/>
            </w:tcBorders>
            <w:shd w:val="clear" w:color="auto" w:fill="FFFFFF"/>
          </w:tcPr>
          <w:p w:rsidR="009D4631" w:rsidRPr="00645C9F" w:rsidRDefault="009D4631" w:rsidP="00684164">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0,24</w:t>
            </w:r>
          </w:p>
        </w:tc>
        <w:tc>
          <w:tcPr>
            <w:tcW w:w="765" w:type="dxa"/>
            <w:tcBorders>
              <w:top w:val="single" w:sz="4" w:space="0" w:color="000000"/>
              <w:left w:val="single" w:sz="4" w:space="0" w:color="000000"/>
              <w:bottom w:val="single" w:sz="4" w:space="0" w:color="000000"/>
            </w:tcBorders>
            <w:shd w:val="clear" w:color="auto" w:fill="FFFFFF"/>
          </w:tcPr>
          <w:p w:rsidR="009D4631" w:rsidRPr="00645C9F" w:rsidRDefault="009D4631" w:rsidP="00684164">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0,40</w:t>
            </w:r>
          </w:p>
        </w:tc>
        <w:tc>
          <w:tcPr>
            <w:tcW w:w="766" w:type="dxa"/>
            <w:tcBorders>
              <w:top w:val="single" w:sz="4" w:space="0" w:color="000000"/>
              <w:left w:val="single" w:sz="4" w:space="0" w:color="000000"/>
              <w:bottom w:val="single" w:sz="4" w:space="0" w:color="000000"/>
            </w:tcBorders>
            <w:shd w:val="clear" w:color="auto" w:fill="FFFFFF"/>
          </w:tcPr>
          <w:p w:rsidR="009D4631" w:rsidRPr="00645C9F" w:rsidRDefault="009D4631" w:rsidP="00684164">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0,02</w:t>
            </w:r>
          </w:p>
        </w:tc>
        <w:tc>
          <w:tcPr>
            <w:tcW w:w="765" w:type="dxa"/>
            <w:tcBorders>
              <w:top w:val="single" w:sz="4" w:space="0" w:color="000000"/>
              <w:left w:val="single" w:sz="4" w:space="0" w:color="000000"/>
              <w:bottom w:val="single" w:sz="4" w:space="0" w:color="000000"/>
            </w:tcBorders>
            <w:shd w:val="clear" w:color="auto" w:fill="FFFFFF"/>
          </w:tcPr>
          <w:p w:rsidR="009D4631" w:rsidRPr="00645C9F" w:rsidRDefault="009D4631" w:rsidP="00684164">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0,06</w:t>
            </w:r>
          </w:p>
        </w:tc>
        <w:tc>
          <w:tcPr>
            <w:tcW w:w="765" w:type="dxa"/>
            <w:tcBorders>
              <w:top w:val="single" w:sz="4" w:space="0" w:color="000000"/>
              <w:left w:val="single" w:sz="4" w:space="0" w:color="000000"/>
              <w:bottom w:val="single" w:sz="4" w:space="0" w:color="000000"/>
            </w:tcBorders>
            <w:shd w:val="clear" w:color="auto" w:fill="FFFFFF"/>
          </w:tcPr>
          <w:p w:rsidR="009D4631" w:rsidRPr="00645C9F" w:rsidRDefault="009D4631" w:rsidP="00684164">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0,89</w:t>
            </w:r>
          </w:p>
        </w:tc>
        <w:tc>
          <w:tcPr>
            <w:tcW w:w="765" w:type="dxa"/>
            <w:tcBorders>
              <w:top w:val="single" w:sz="4" w:space="0" w:color="000000"/>
              <w:left w:val="single" w:sz="4" w:space="0" w:color="000000"/>
              <w:bottom w:val="single" w:sz="4" w:space="0" w:color="000000"/>
            </w:tcBorders>
            <w:shd w:val="clear" w:color="auto" w:fill="FFFFFF"/>
          </w:tcPr>
          <w:p w:rsidR="009D4631" w:rsidRPr="00645C9F" w:rsidRDefault="009D4631" w:rsidP="00684164">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0,98</w:t>
            </w:r>
          </w:p>
        </w:tc>
        <w:tc>
          <w:tcPr>
            <w:tcW w:w="765" w:type="dxa"/>
            <w:tcBorders>
              <w:top w:val="single" w:sz="4" w:space="0" w:color="000000"/>
              <w:left w:val="single" w:sz="4" w:space="0" w:color="000000"/>
              <w:bottom w:val="single" w:sz="4" w:space="0" w:color="000000"/>
            </w:tcBorders>
            <w:shd w:val="clear" w:color="auto" w:fill="FFFFFF"/>
          </w:tcPr>
          <w:p w:rsidR="009D4631" w:rsidRPr="00645C9F" w:rsidRDefault="009D4631" w:rsidP="00684164">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0,49</w:t>
            </w:r>
          </w:p>
        </w:tc>
        <w:tc>
          <w:tcPr>
            <w:tcW w:w="766" w:type="dxa"/>
            <w:tcBorders>
              <w:top w:val="single" w:sz="4" w:space="0" w:color="000000"/>
              <w:left w:val="single" w:sz="4" w:space="0" w:color="000000"/>
              <w:bottom w:val="single" w:sz="4" w:space="0" w:color="000000"/>
              <w:right w:val="single" w:sz="4" w:space="0" w:color="000000"/>
            </w:tcBorders>
            <w:shd w:val="clear" w:color="auto" w:fill="FFFFFF"/>
          </w:tcPr>
          <w:p w:rsidR="009D4631" w:rsidRPr="00645C9F" w:rsidRDefault="009D4631" w:rsidP="00684164">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0,53</w:t>
            </w:r>
          </w:p>
        </w:tc>
      </w:tr>
      <w:tr w:rsidR="009D4631" w:rsidRPr="00645C9F" w:rsidTr="00962DB9">
        <w:trPr>
          <w:trHeight w:val="23"/>
        </w:trPr>
        <w:tc>
          <w:tcPr>
            <w:tcW w:w="1417" w:type="dxa"/>
            <w:vMerge w:val="restart"/>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rPr>
                <w:rFonts w:cs="Times New Roman"/>
                <w:bCs/>
                <w:sz w:val="20"/>
                <w:szCs w:val="20"/>
                <w:shd w:val="clear" w:color="auto" w:fill="FFFFFF" w:themeFill="background1"/>
                <w:lang w:val="uk-UA"/>
              </w:rPr>
            </w:pPr>
            <w:r w:rsidRPr="00645C9F">
              <w:rPr>
                <w:rFonts w:cs="Times New Roman"/>
                <w:bCs/>
                <w:sz w:val="20"/>
                <w:szCs w:val="20"/>
                <w:shd w:val="clear" w:color="auto" w:fill="FFFFFF" w:themeFill="background1"/>
                <w:lang w:val="uk-UA"/>
              </w:rPr>
              <w:t>Захворювання СВШ</w:t>
            </w:r>
          </w:p>
        </w:tc>
        <w:tc>
          <w:tcPr>
            <w:tcW w:w="282"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jc w:val="center"/>
              <w:rPr>
                <w:rFonts w:cs="Times New Roman"/>
                <w:bCs/>
                <w:sz w:val="20"/>
                <w:szCs w:val="20"/>
                <w:shd w:val="clear" w:color="auto" w:fill="FFFFFF" w:themeFill="background1"/>
                <w:lang w:val="uk-UA"/>
              </w:rPr>
            </w:pPr>
            <w:r w:rsidRPr="00645C9F">
              <w:rPr>
                <w:rFonts w:cs="Times New Roman"/>
                <w:bCs/>
                <w:sz w:val="20"/>
                <w:szCs w:val="20"/>
                <w:shd w:val="clear" w:color="auto" w:fill="FFFFFF" w:themeFill="background1"/>
                <w:lang w:val="uk-UA"/>
              </w:rPr>
              <w:t>r</w:t>
            </w:r>
          </w:p>
        </w:tc>
        <w:tc>
          <w:tcPr>
            <w:tcW w:w="765" w:type="dxa"/>
            <w:tcBorders>
              <w:top w:val="single" w:sz="4" w:space="0" w:color="000000"/>
              <w:left w:val="single" w:sz="4" w:space="0" w:color="000000"/>
              <w:bottom w:val="single" w:sz="4" w:space="0" w:color="000000"/>
            </w:tcBorders>
            <w:shd w:val="clear" w:color="auto" w:fill="FFFFFF"/>
          </w:tcPr>
          <w:p w:rsidR="009D4631" w:rsidRPr="00645C9F" w:rsidRDefault="009D4631" w:rsidP="00684164">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0,04</w:t>
            </w:r>
          </w:p>
        </w:tc>
        <w:tc>
          <w:tcPr>
            <w:tcW w:w="765" w:type="dxa"/>
            <w:tcBorders>
              <w:top w:val="single" w:sz="4" w:space="0" w:color="000000"/>
              <w:left w:val="single" w:sz="4" w:space="0" w:color="000000"/>
              <w:bottom w:val="single" w:sz="4" w:space="0" w:color="000000"/>
            </w:tcBorders>
            <w:shd w:val="clear" w:color="auto" w:fill="FFFFFF"/>
          </w:tcPr>
          <w:p w:rsidR="009D4631" w:rsidRPr="00645C9F" w:rsidRDefault="009D4631" w:rsidP="00684164">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0,02</w:t>
            </w:r>
          </w:p>
        </w:tc>
        <w:tc>
          <w:tcPr>
            <w:tcW w:w="765" w:type="dxa"/>
            <w:tcBorders>
              <w:top w:val="single" w:sz="4" w:space="0" w:color="000000"/>
              <w:left w:val="single" w:sz="4" w:space="0" w:color="000000"/>
              <w:bottom w:val="single" w:sz="4" w:space="0" w:color="000000"/>
            </w:tcBorders>
            <w:shd w:val="clear" w:color="auto" w:fill="FFFFFF"/>
          </w:tcPr>
          <w:p w:rsidR="009D4631" w:rsidRPr="00645C9F" w:rsidRDefault="009D4631" w:rsidP="00684164">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0,11</w:t>
            </w:r>
          </w:p>
        </w:tc>
        <w:tc>
          <w:tcPr>
            <w:tcW w:w="765" w:type="dxa"/>
            <w:tcBorders>
              <w:top w:val="single" w:sz="4" w:space="0" w:color="000000"/>
              <w:left w:val="single" w:sz="4" w:space="0" w:color="000000"/>
              <w:bottom w:val="single" w:sz="4" w:space="0" w:color="000000"/>
            </w:tcBorders>
            <w:shd w:val="clear" w:color="auto" w:fill="FFFFFF"/>
          </w:tcPr>
          <w:p w:rsidR="009D4631" w:rsidRPr="00645C9F" w:rsidRDefault="009D4631" w:rsidP="00684164">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0,08</w:t>
            </w:r>
          </w:p>
        </w:tc>
        <w:tc>
          <w:tcPr>
            <w:tcW w:w="766" w:type="dxa"/>
            <w:tcBorders>
              <w:top w:val="single" w:sz="4" w:space="0" w:color="000000"/>
              <w:left w:val="single" w:sz="4" w:space="0" w:color="000000"/>
              <w:bottom w:val="single" w:sz="4" w:space="0" w:color="000000"/>
            </w:tcBorders>
            <w:shd w:val="clear" w:color="auto" w:fill="FFFFFF"/>
          </w:tcPr>
          <w:p w:rsidR="009D4631" w:rsidRPr="00645C9F" w:rsidRDefault="009D4631" w:rsidP="00684164">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-0,02</w:t>
            </w:r>
          </w:p>
        </w:tc>
        <w:tc>
          <w:tcPr>
            <w:tcW w:w="765" w:type="dxa"/>
            <w:tcBorders>
              <w:top w:val="single" w:sz="4" w:space="0" w:color="000000"/>
              <w:left w:val="single" w:sz="4" w:space="0" w:color="000000"/>
              <w:bottom w:val="single" w:sz="4" w:space="0" w:color="000000"/>
            </w:tcBorders>
            <w:shd w:val="clear" w:color="auto" w:fill="FFFFFF"/>
          </w:tcPr>
          <w:p w:rsidR="009D4631" w:rsidRPr="00645C9F" w:rsidRDefault="009D4631" w:rsidP="00684164">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&lt;0,01</w:t>
            </w:r>
          </w:p>
        </w:tc>
        <w:tc>
          <w:tcPr>
            <w:tcW w:w="765" w:type="dxa"/>
            <w:tcBorders>
              <w:top w:val="single" w:sz="4" w:space="0" w:color="000000"/>
              <w:left w:val="single" w:sz="4" w:space="0" w:color="000000"/>
              <w:bottom w:val="single" w:sz="4" w:space="0" w:color="000000"/>
            </w:tcBorders>
            <w:shd w:val="clear" w:color="auto" w:fill="FFFFFF"/>
          </w:tcPr>
          <w:p w:rsidR="009D4631" w:rsidRPr="00645C9F" w:rsidRDefault="009D4631" w:rsidP="00684164">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-0,14</w:t>
            </w:r>
          </w:p>
        </w:tc>
        <w:tc>
          <w:tcPr>
            <w:tcW w:w="765" w:type="dxa"/>
            <w:tcBorders>
              <w:top w:val="single" w:sz="4" w:space="0" w:color="000000"/>
              <w:left w:val="single" w:sz="4" w:space="0" w:color="000000"/>
              <w:bottom w:val="single" w:sz="4" w:space="0" w:color="000000"/>
            </w:tcBorders>
            <w:shd w:val="clear" w:color="auto" w:fill="FFFFFF"/>
          </w:tcPr>
          <w:p w:rsidR="009D4631" w:rsidRPr="00645C9F" w:rsidRDefault="009D4631" w:rsidP="00684164">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-0,41</w:t>
            </w:r>
          </w:p>
        </w:tc>
        <w:tc>
          <w:tcPr>
            <w:tcW w:w="765" w:type="dxa"/>
            <w:tcBorders>
              <w:top w:val="single" w:sz="4" w:space="0" w:color="000000"/>
              <w:left w:val="single" w:sz="4" w:space="0" w:color="000000"/>
              <w:bottom w:val="single" w:sz="4" w:space="0" w:color="000000"/>
            </w:tcBorders>
            <w:shd w:val="clear" w:color="auto" w:fill="FFFFFF"/>
          </w:tcPr>
          <w:p w:rsidR="009D4631" w:rsidRPr="00645C9F" w:rsidRDefault="009D4631" w:rsidP="00684164">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-0,44</w:t>
            </w:r>
          </w:p>
        </w:tc>
        <w:tc>
          <w:tcPr>
            <w:tcW w:w="766" w:type="dxa"/>
            <w:tcBorders>
              <w:top w:val="single" w:sz="4" w:space="0" w:color="000000"/>
              <w:left w:val="single" w:sz="4" w:space="0" w:color="000000"/>
              <w:bottom w:val="single" w:sz="4" w:space="0" w:color="000000"/>
              <w:right w:val="single" w:sz="4" w:space="0" w:color="000000"/>
            </w:tcBorders>
            <w:shd w:val="clear" w:color="auto" w:fill="FFFFFF"/>
          </w:tcPr>
          <w:p w:rsidR="009D4631" w:rsidRPr="00645C9F" w:rsidRDefault="009D4631" w:rsidP="00684164">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&lt;0,01</w:t>
            </w:r>
          </w:p>
        </w:tc>
      </w:tr>
      <w:tr w:rsidR="009D4631" w:rsidRPr="00645C9F" w:rsidTr="00962DB9">
        <w:trPr>
          <w:trHeight w:val="23"/>
        </w:trPr>
        <w:tc>
          <w:tcPr>
            <w:tcW w:w="1417" w:type="dxa"/>
            <w:vMerge/>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rPr>
                <w:rFonts w:cs="Times New Roman"/>
                <w:bCs/>
                <w:sz w:val="20"/>
                <w:szCs w:val="20"/>
                <w:shd w:val="clear" w:color="auto" w:fill="FFFFFF" w:themeFill="background1"/>
                <w:lang w:val="uk-UA"/>
              </w:rPr>
            </w:pPr>
          </w:p>
        </w:tc>
        <w:tc>
          <w:tcPr>
            <w:tcW w:w="282"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jc w:val="center"/>
              <w:rPr>
                <w:rFonts w:cs="Times New Roman"/>
                <w:bCs/>
                <w:sz w:val="20"/>
                <w:szCs w:val="20"/>
                <w:shd w:val="clear" w:color="auto" w:fill="FFFFFF" w:themeFill="background1"/>
                <w:lang w:val="uk-UA"/>
              </w:rPr>
            </w:pPr>
            <w:r w:rsidRPr="00645C9F">
              <w:rPr>
                <w:rFonts w:cs="Times New Roman"/>
                <w:bCs/>
                <w:sz w:val="20"/>
                <w:szCs w:val="20"/>
                <w:shd w:val="clear" w:color="auto" w:fill="FFFFFF" w:themeFill="background1"/>
                <w:lang w:val="uk-UA"/>
              </w:rPr>
              <w:t>р</w:t>
            </w:r>
          </w:p>
        </w:tc>
        <w:tc>
          <w:tcPr>
            <w:tcW w:w="765" w:type="dxa"/>
            <w:tcBorders>
              <w:top w:val="single" w:sz="4" w:space="0" w:color="000000"/>
              <w:left w:val="single" w:sz="4" w:space="0" w:color="000000"/>
              <w:bottom w:val="single" w:sz="4" w:space="0" w:color="000000"/>
            </w:tcBorders>
            <w:shd w:val="clear" w:color="auto" w:fill="FFFFFF"/>
          </w:tcPr>
          <w:p w:rsidR="009D4631" w:rsidRPr="00645C9F" w:rsidRDefault="009D4631" w:rsidP="00684164">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0,83</w:t>
            </w:r>
          </w:p>
        </w:tc>
        <w:tc>
          <w:tcPr>
            <w:tcW w:w="765" w:type="dxa"/>
            <w:tcBorders>
              <w:top w:val="single" w:sz="4" w:space="0" w:color="000000"/>
              <w:left w:val="single" w:sz="4" w:space="0" w:color="000000"/>
              <w:bottom w:val="single" w:sz="4" w:space="0" w:color="000000"/>
            </w:tcBorders>
            <w:shd w:val="clear" w:color="auto" w:fill="FFFFFF"/>
          </w:tcPr>
          <w:p w:rsidR="009D4631" w:rsidRPr="00645C9F" w:rsidRDefault="009D4631" w:rsidP="00684164">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0,93</w:t>
            </w:r>
          </w:p>
        </w:tc>
        <w:tc>
          <w:tcPr>
            <w:tcW w:w="765" w:type="dxa"/>
            <w:tcBorders>
              <w:top w:val="single" w:sz="4" w:space="0" w:color="000000"/>
              <w:left w:val="single" w:sz="4" w:space="0" w:color="000000"/>
              <w:bottom w:val="single" w:sz="4" w:space="0" w:color="000000"/>
            </w:tcBorders>
            <w:shd w:val="clear" w:color="auto" w:fill="FFFFFF"/>
          </w:tcPr>
          <w:p w:rsidR="009D4631" w:rsidRPr="00645C9F" w:rsidRDefault="009D4631" w:rsidP="00684164">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0,54</w:t>
            </w:r>
          </w:p>
        </w:tc>
        <w:tc>
          <w:tcPr>
            <w:tcW w:w="765" w:type="dxa"/>
            <w:tcBorders>
              <w:top w:val="single" w:sz="4" w:space="0" w:color="000000"/>
              <w:left w:val="single" w:sz="4" w:space="0" w:color="000000"/>
              <w:bottom w:val="single" w:sz="4" w:space="0" w:color="000000"/>
            </w:tcBorders>
            <w:shd w:val="clear" w:color="auto" w:fill="FFFFFF"/>
          </w:tcPr>
          <w:p w:rsidR="009D4631" w:rsidRPr="00645C9F" w:rsidRDefault="009D4631" w:rsidP="00684164">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0,66</w:t>
            </w:r>
          </w:p>
        </w:tc>
        <w:tc>
          <w:tcPr>
            <w:tcW w:w="766" w:type="dxa"/>
            <w:tcBorders>
              <w:top w:val="single" w:sz="4" w:space="0" w:color="000000"/>
              <w:left w:val="single" w:sz="4" w:space="0" w:color="000000"/>
              <w:bottom w:val="single" w:sz="4" w:space="0" w:color="000000"/>
            </w:tcBorders>
            <w:shd w:val="clear" w:color="auto" w:fill="FFFFFF"/>
          </w:tcPr>
          <w:p w:rsidR="009D4631" w:rsidRPr="00645C9F" w:rsidRDefault="009D4631" w:rsidP="00684164">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0,89</w:t>
            </w:r>
          </w:p>
        </w:tc>
        <w:tc>
          <w:tcPr>
            <w:tcW w:w="765" w:type="dxa"/>
            <w:tcBorders>
              <w:top w:val="single" w:sz="4" w:space="0" w:color="000000"/>
              <w:left w:val="single" w:sz="4" w:space="0" w:color="000000"/>
              <w:bottom w:val="single" w:sz="4" w:space="0" w:color="000000"/>
            </w:tcBorders>
            <w:shd w:val="clear" w:color="auto" w:fill="FFFFFF"/>
          </w:tcPr>
          <w:p w:rsidR="009D4631" w:rsidRPr="00645C9F" w:rsidRDefault="009D4631" w:rsidP="00684164">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1,00</w:t>
            </w:r>
          </w:p>
        </w:tc>
        <w:tc>
          <w:tcPr>
            <w:tcW w:w="765" w:type="dxa"/>
            <w:tcBorders>
              <w:top w:val="single" w:sz="4" w:space="0" w:color="000000"/>
              <w:left w:val="single" w:sz="4" w:space="0" w:color="000000"/>
              <w:bottom w:val="single" w:sz="4" w:space="0" w:color="000000"/>
            </w:tcBorders>
            <w:shd w:val="clear" w:color="auto" w:fill="FFFFFF"/>
          </w:tcPr>
          <w:p w:rsidR="009D4631" w:rsidRPr="00645C9F" w:rsidRDefault="009D4631" w:rsidP="00684164">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0,43</w:t>
            </w:r>
          </w:p>
        </w:tc>
        <w:tc>
          <w:tcPr>
            <w:tcW w:w="765" w:type="dxa"/>
            <w:tcBorders>
              <w:top w:val="single" w:sz="4" w:space="0" w:color="000000"/>
              <w:left w:val="single" w:sz="4" w:space="0" w:color="000000"/>
              <w:bottom w:val="single" w:sz="4" w:space="0" w:color="000000"/>
            </w:tcBorders>
            <w:shd w:val="clear" w:color="auto" w:fill="FFFFFF"/>
          </w:tcPr>
          <w:p w:rsidR="009D4631" w:rsidRPr="00645C9F" w:rsidRDefault="009D4631" w:rsidP="00684164">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0,02</w:t>
            </w:r>
          </w:p>
        </w:tc>
        <w:tc>
          <w:tcPr>
            <w:tcW w:w="765" w:type="dxa"/>
            <w:tcBorders>
              <w:top w:val="single" w:sz="4" w:space="0" w:color="000000"/>
              <w:left w:val="single" w:sz="4" w:space="0" w:color="000000"/>
              <w:bottom w:val="single" w:sz="4" w:space="0" w:color="000000"/>
            </w:tcBorders>
            <w:shd w:val="clear" w:color="auto" w:fill="FFFFFF"/>
          </w:tcPr>
          <w:p w:rsidR="009D4631" w:rsidRPr="00645C9F" w:rsidRDefault="009D4631" w:rsidP="00684164">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0,01</w:t>
            </w:r>
          </w:p>
        </w:tc>
        <w:tc>
          <w:tcPr>
            <w:tcW w:w="766" w:type="dxa"/>
            <w:tcBorders>
              <w:top w:val="single" w:sz="4" w:space="0" w:color="000000"/>
              <w:left w:val="single" w:sz="4" w:space="0" w:color="000000"/>
              <w:bottom w:val="single" w:sz="4" w:space="0" w:color="000000"/>
              <w:right w:val="single" w:sz="4" w:space="0" w:color="000000"/>
            </w:tcBorders>
            <w:shd w:val="clear" w:color="auto" w:fill="FFFFFF"/>
          </w:tcPr>
          <w:p w:rsidR="009D4631" w:rsidRPr="00645C9F" w:rsidRDefault="009D4631" w:rsidP="00684164">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0,98</w:t>
            </w:r>
          </w:p>
        </w:tc>
      </w:tr>
      <w:tr w:rsidR="009D4631" w:rsidRPr="00645C9F" w:rsidTr="00962DB9">
        <w:trPr>
          <w:trHeight w:val="23"/>
        </w:trPr>
        <w:tc>
          <w:tcPr>
            <w:tcW w:w="1417" w:type="dxa"/>
            <w:vMerge w:val="restart"/>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rPr>
                <w:rFonts w:cs="Times New Roman"/>
                <w:bCs/>
                <w:sz w:val="20"/>
                <w:szCs w:val="20"/>
                <w:shd w:val="clear" w:color="auto" w:fill="FFFFFF" w:themeFill="background1"/>
                <w:lang w:val="uk-UA"/>
              </w:rPr>
            </w:pPr>
            <w:r w:rsidRPr="00645C9F">
              <w:rPr>
                <w:rFonts w:cs="Times New Roman"/>
                <w:bCs/>
                <w:sz w:val="20"/>
                <w:szCs w:val="20"/>
                <w:shd w:val="clear" w:color="auto" w:fill="FFFFFF" w:themeFill="background1"/>
                <w:lang w:val="uk-UA"/>
              </w:rPr>
              <w:t>Патологія судин</w:t>
            </w:r>
          </w:p>
        </w:tc>
        <w:tc>
          <w:tcPr>
            <w:tcW w:w="282"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jc w:val="center"/>
              <w:rPr>
                <w:rFonts w:cs="Times New Roman"/>
                <w:bCs/>
                <w:sz w:val="20"/>
                <w:szCs w:val="20"/>
                <w:shd w:val="clear" w:color="auto" w:fill="FFFFFF" w:themeFill="background1"/>
                <w:lang w:val="uk-UA"/>
              </w:rPr>
            </w:pPr>
            <w:r w:rsidRPr="00645C9F">
              <w:rPr>
                <w:rFonts w:cs="Times New Roman"/>
                <w:bCs/>
                <w:sz w:val="20"/>
                <w:szCs w:val="20"/>
                <w:shd w:val="clear" w:color="auto" w:fill="FFFFFF" w:themeFill="background1"/>
                <w:lang w:val="uk-UA"/>
              </w:rPr>
              <w:t>r</w:t>
            </w:r>
          </w:p>
        </w:tc>
        <w:tc>
          <w:tcPr>
            <w:tcW w:w="765" w:type="dxa"/>
            <w:tcBorders>
              <w:top w:val="single" w:sz="4" w:space="0" w:color="000000"/>
              <w:left w:val="single" w:sz="4" w:space="0" w:color="000000"/>
              <w:bottom w:val="single" w:sz="4" w:space="0" w:color="000000"/>
            </w:tcBorders>
            <w:shd w:val="clear" w:color="auto" w:fill="FFFFFF"/>
          </w:tcPr>
          <w:p w:rsidR="009D4631" w:rsidRPr="00645C9F" w:rsidRDefault="009D4631" w:rsidP="00684164">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0,17</w:t>
            </w:r>
          </w:p>
        </w:tc>
        <w:tc>
          <w:tcPr>
            <w:tcW w:w="765" w:type="dxa"/>
            <w:tcBorders>
              <w:top w:val="single" w:sz="4" w:space="0" w:color="000000"/>
              <w:left w:val="single" w:sz="4" w:space="0" w:color="000000"/>
              <w:bottom w:val="single" w:sz="4" w:space="0" w:color="000000"/>
            </w:tcBorders>
            <w:shd w:val="clear" w:color="auto" w:fill="FFFFFF"/>
          </w:tcPr>
          <w:p w:rsidR="009D4631" w:rsidRPr="00645C9F" w:rsidRDefault="009D4631" w:rsidP="00684164">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0,23</w:t>
            </w:r>
          </w:p>
        </w:tc>
        <w:tc>
          <w:tcPr>
            <w:tcW w:w="765" w:type="dxa"/>
            <w:tcBorders>
              <w:top w:val="single" w:sz="4" w:space="0" w:color="000000"/>
              <w:left w:val="single" w:sz="4" w:space="0" w:color="000000"/>
              <w:bottom w:val="single" w:sz="4" w:space="0" w:color="000000"/>
            </w:tcBorders>
            <w:shd w:val="clear" w:color="auto" w:fill="FFFFFF"/>
          </w:tcPr>
          <w:p w:rsidR="009D4631" w:rsidRPr="00645C9F" w:rsidRDefault="009D4631" w:rsidP="00684164">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0,22</w:t>
            </w:r>
          </w:p>
        </w:tc>
        <w:tc>
          <w:tcPr>
            <w:tcW w:w="765" w:type="dxa"/>
            <w:tcBorders>
              <w:top w:val="single" w:sz="4" w:space="0" w:color="000000"/>
              <w:left w:val="single" w:sz="4" w:space="0" w:color="000000"/>
              <w:bottom w:val="single" w:sz="4" w:space="0" w:color="000000"/>
            </w:tcBorders>
            <w:shd w:val="clear" w:color="auto" w:fill="FFFFFF"/>
          </w:tcPr>
          <w:p w:rsidR="009D4631" w:rsidRPr="00645C9F" w:rsidRDefault="009D4631" w:rsidP="00684164">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0,27</w:t>
            </w:r>
          </w:p>
        </w:tc>
        <w:tc>
          <w:tcPr>
            <w:tcW w:w="766" w:type="dxa"/>
            <w:tcBorders>
              <w:top w:val="single" w:sz="4" w:space="0" w:color="000000"/>
              <w:left w:val="single" w:sz="4" w:space="0" w:color="000000"/>
              <w:bottom w:val="single" w:sz="4" w:space="0" w:color="000000"/>
            </w:tcBorders>
            <w:shd w:val="clear" w:color="auto" w:fill="FFFFFF"/>
          </w:tcPr>
          <w:p w:rsidR="009D4631" w:rsidRPr="00645C9F" w:rsidRDefault="009D4631" w:rsidP="00684164">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-0,13</w:t>
            </w:r>
          </w:p>
        </w:tc>
        <w:tc>
          <w:tcPr>
            <w:tcW w:w="765" w:type="dxa"/>
            <w:tcBorders>
              <w:top w:val="single" w:sz="4" w:space="0" w:color="000000"/>
              <w:left w:val="single" w:sz="4" w:space="0" w:color="000000"/>
              <w:bottom w:val="single" w:sz="4" w:space="0" w:color="000000"/>
            </w:tcBorders>
            <w:shd w:val="clear" w:color="auto" w:fill="FFFFFF"/>
          </w:tcPr>
          <w:p w:rsidR="009D4631" w:rsidRPr="00645C9F" w:rsidRDefault="009D4631" w:rsidP="00684164">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-0,11</w:t>
            </w:r>
          </w:p>
        </w:tc>
        <w:tc>
          <w:tcPr>
            <w:tcW w:w="765" w:type="dxa"/>
            <w:tcBorders>
              <w:top w:val="single" w:sz="4" w:space="0" w:color="000000"/>
              <w:left w:val="single" w:sz="4" w:space="0" w:color="000000"/>
              <w:bottom w:val="single" w:sz="4" w:space="0" w:color="000000"/>
            </w:tcBorders>
            <w:shd w:val="clear" w:color="auto" w:fill="FFFFFF"/>
          </w:tcPr>
          <w:p w:rsidR="009D4631" w:rsidRPr="00645C9F" w:rsidRDefault="009D4631" w:rsidP="00684164">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-0,20</w:t>
            </w:r>
          </w:p>
        </w:tc>
        <w:tc>
          <w:tcPr>
            <w:tcW w:w="765" w:type="dxa"/>
            <w:tcBorders>
              <w:top w:val="single" w:sz="4" w:space="0" w:color="000000"/>
              <w:left w:val="single" w:sz="4" w:space="0" w:color="000000"/>
              <w:bottom w:val="single" w:sz="4" w:space="0" w:color="000000"/>
            </w:tcBorders>
            <w:shd w:val="clear" w:color="auto" w:fill="FFFFFF"/>
          </w:tcPr>
          <w:p w:rsidR="009D4631" w:rsidRPr="00645C9F" w:rsidRDefault="009D4631" w:rsidP="00684164">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-0,15</w:t>
            </w:r>
          </w:p>
        </w:tc>
        <w:tc>
          <w:tcPr>
            <w:tcW w:w="765" w:type="dxa"/>
            <w:tcBorders>
              <w:top w:val="single" w:sz="4" w:space="0" w:color="000000"/>
              <w:left w:val="single" w:sz="4" w:space="0" w:color="000000"/>
              <w:bottom w:val="single" w:sz="4" w:space="0" w:color="000000"/>
            </w:tcBorders>
            <w:shd w:val="clear" w:color="auto" w:fill="FFFFFF"/>
          </w:tcPr>
          <w:p w:rsidR="009D4631" w:rsidRPr="00645C9F" w:rsidRDefault="009D4631" w:rsidP="00684164">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0,20</w:t>
            </w:r>
          </w:p>
        </w:tc>
        <w:tc>
          <w:tcPr>
            <w:tcW w:w="766" w:type="dxa"/>
            <w:tcBorders>
              <w:top w:val="single" w:sz="4" w:space="0" w:color="000000"/>
              <w:left w:val="single" w:sz="4" w:space="0" w:color="000000"/>
              <w:bottom w:val="single" w:sz="4" w:space="0" w:color="000000"/>
              <w:right w:val="single" w:sz="4" w:space="0" w:color="000000"/>
            </w:tcBorders>
            <w:shd w:val="clear" w:color="auto" w:fill="FFFFFF"/>
          </w:tcPr>
          <w:p w:rsidR="009D4631" w:rsidRPr="00645C9F" w:rsidRDefault="009D4631" w:rsidP="00684164">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-0,37</w:t>
            </w:r>
          </w:p>
        </w:tc>
      </w:tr>
      <w:tr w:rsidR="009D4631" w:rsidRPr="00645C9F" w:rsidTr="00962DB9">
        <w:trPr>
          <w:trHeight w:val="23"/>
        </w:trPr>
        <w:tc>
          <w:tcPr>
            <w:tcW w:w="1417" w:type="dxa"/>
            <w:vMerge/>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rPr>
                <w:rFonts w:cs="Times New Roman"/>
                <w:bCs/>
                <w:sz w:val="20"/>
                <w:szCs w:val="20"/>
                <w:shd w:val="clear" w:color="auto" w:fill="FFFFFF" w:themeFill="background1"/>
                <w:lang w:val="uk-UA"/>
              </w:rPr>
            </w:pPr>
          </w:p>
        </w:tc>
        <w:tc>
          <w:tcPr>
            <w:tcW w:w="282"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jc w:val="center"/>
              <w:rPr>
                <w:rFonts w:cs="Times New Roman"/>
                <w:bCs/>
                <w:sz w:val="20"/>
                <w:szCs w:val="20"/>
                <w:shd w:val="clear" w:color="auto" w:fill="FFFFFF" w:themeFill="background1"/>
                <w:lang w:val="uk-UA"/>
              </w:rPr>
            </w:pPr>
            <w:r w:rsidRPr="00645C9F">
              <w:rPr>
                <w:rFonts w:cs="Times New Roman"/>
                <w:bCs/>
                <w:sz w:val="20"/>
                <w:szCs w:val="20"/>
                <w:shd w:val="clear" w:color="auto" w:fill="FFFFFF" w:themeFill="background1"/>
                <w:lang w:val="uk-UA"/>
              </w:rPr>
              <w:t>р</w:t>
            </w:r>
          </w:p>
        </w:tc>
        <w:tc>
          <w:tcPr>
            <w:tcW w:w="765" w:type="dxa"/>
            <w:tcBorders>
              <w:top w:val="single" w:sz="4" w:space="0" w:color="000000"/>
              <w:left w:val="single" w:sz="4" w:space="0" w:color="000000"/>
              <w:bottom w:val="single" w:sz="4" w:space="0" w:color="000000"/>
            </w:tcBorders>
            <w:shd w:val="clear" w:color="auto" w:fill="FFFFFF"/>
          </w:tcPr>
          <w:p w:rsidR="009D4631" w:rsidRPr="00645C9F" w:rsidRDefault="009D4631" w:rsidP="00684164">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0,34</w:t>
            </w:r>
          </w:p>
        </w:tc>
        <w:tc>
          <w:tcPr>
            <w:tcW w:w="765" w:type="dxa"/>
            <w:tcBorders>
              <w:top w:val="single" w:sz="4" w:space="0" w:color="000000"/>
              <w:left w:val="single" w:sz="4" w:space="0" w:color="000000"/>
              <w:bottom w:val="single" w:sz="4" w:space="0" w:color="000000"/>
            </w:tcBorders>
            <w:shd w:val="clear" w:color="auto" w:fill="FFFFFF"/>
          </w:tcPr>
          <w:p w:rsidR="009D4631" w:rsidRPr="00645C9F" w:rsidRDefault="009D4631" w:rsidP="00684164">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0,20</w:t>
            </w:r>
          </w:p>
        </w:tc>
        <w:tc>
          <w:tcPr>
            <w:tcW w:w="765" w:type="dxa"/>
            <w:tcBorders>
              <w:top w:val="single" w:sz="4" w:space="0" w:color="000000"/>
              <w:left w:val="single" w:sz="4" w:space="0" w:color="000000"/>
              <w:bottom w:val="single" w:sz="4" w:space="0" w:color="000000"/>
            </w:tcBorders>
            <w:shd w:val="clear" w:color="auto" w:fill="FFFFFF"/>
          </w:tcPr>
          <w:p w:rsidR="009D4631" w:rsidRPr="00645C9F" w:rsidRDefault="009D4631" w:rsidP="00684164">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0,22</w:t>
            </w:r>
          </w:p>
        </w:tc>
        <w:tc>
          <w:tcPr>
            <w:tcW w:w="765" w:type="dxa"/>
            <w:tcBorders>
              <w:top w:val="single" w:sz="4" w:space="0" w:color="000000"/>
              <w:left w:val="single" w:sz="4" w:space="0" w:color="000000"/>
              <w:bottom w:val="single" w:sz="4" w:space="0" w:color="000000"/>
            </w:tcBorders>
            <w:shd w:val="clear" w:color="auto" w:fill="FFFFFF"/>
          </w:tcPr>
          <w:p w:rsidR="009D4631" w:rsidRPr="00645C9F" w:rsidRDefault="009D4631" w:rsidP="00684164">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0,12</w:t>
            </w:r>
          </w:p>
        </w:tc>
        <w:tc>
          <w:tcPr>
            <w:tcW w:w="766" w:type="dxa"/>
            <w:tcBorders>
              <w:top w:val="single" w:sz="4" w:space="0" w:color="000000"/>
              <w:left w:val="single" w:sz="4" w:space="0" w:color="000000"/>
              <w:bottom w:val="single" w:sz="4" w:space="0" w:color="000000"/>
            </w:tcBorders>
            <w:shd w:val="clear" w:color="auto" w:fill="FFFFFF"/>
          </w:tcPr>
          <w:p w:rsidR="009D4631" w:rsidRPr="00645C9F" w:rsidRDefault="009D4631" w:rsidP="00684164">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0,46</w:t>
            </w:r>
          </w:p>
        </w:tc>
        <w:tc>
          <w:tcPr>
            <w:tcW w:w="765" w:type="dxa"/>
            <w:tcBorders>
              <w:top w:val="single" w:sz="4" w:space="0" w:color="000000"/>
              <w:left w:val="single" w:sz="4" w:space="0" w:color="000000"/>
              <w:bottom w:val="single" w:sz="4" w:space="0" w:color="000000"/>
            </w:tcBorders>
            <w:shd w:val="clear" w:color="auto" w:fill="FFFFFF"/>
          </w:tcPr>
          <w:p w:rsidR="009D4631" w:rsidRPr="00645C9F" w:rsidRDefault="009D4631" w:rsidP="00684164">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0,53</w:t>
            </w:r>
          </w:p>
        </w:tc>
        <w:tc>
          <w:tcPr>
            <w:tcW w:w="765" w:type="dxa"/>
            <w:tcBorders>
              <w:top w:val="single" w:sz="4" w:space="0" w:color="000000"/>
              <w:left w:val="single" w:sz="4" w:space="0" w:color="000000"/>
              <w:bottom w:val="single" w:sz="4" w:space="0" w:color="000000"/>
            </w:tcBorders>
            <w:shd w:val="clear" w:color="auto" w:fill="FFFFFF"/>
          </w:tcPr>
          <w:p w:rsidR="009D4631" w:rsidRPr="00645C9F" w:rsidRDefault="009D4631" w:rsidP="00684164">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0,26</w:t>
            </w:r>
          </w:p>
        </w:tc>
        <w:tc>
          <w:tcPr>
            <w:tcW w:w="765" w:type="dxa"/>
            <w:tcBorders>
              <w:top w:val="single" w:sz="4" w:space="0" w:color="000000"/>
              <w:left w:val="single" w:sz="4" w:space="0" w:color="000000"/>
              <w:bottom w:val="single" w:sz="4" w:space="0" w:color="000000"/>
            </w:tcBorders>
            <w:shd w:val="clear" w:color="auto" w:fill="FFFFFF"/>
          </w:tcPr>
          <w:p w:rsidR="009D4631" w:rsidRPr="00645C9F" w:rsidRDefault="009D4631" w:rsidP="00684164">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0,40</w:t>
            </w:r>
          </w:p>
        </w:tc>
        <w:tc>
          <w:tcPr>
            <w:tcW w:w="765" w:type="dxa"/>
            <w:tcBorders>
              <w:top w:val="single" w:sz="4" w:space="0" w:color="000000"/>
              <w:left w:val="single" w:sz="4" w:space="0" w:color="000000"/>
              <w:bottom w:val="single" w:sz="4" w:space="0" w:color="000000"/>
            </w:tcBorders>
            <w:shd w:val="clear" w:color="auto" w:fill="FFFFFF"/>
          </w:tcPr>
          <w:p w:rsidR="009D4631" w:rsidRPr="00645C9F" w:rsidRDefault="009D4631" w:rsidP="00684164">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0,27</w:t>
            </w:r>
          </w:p>
        </w:tc>
        <w:tc>
          <w:tcPr>
            <w:tcW w:w="766" w:type="dxa"/>
            <w:tcBorders>
              <w:top w:val="single" w:sz="4" w:space="0" w:color="000000"/>
              <w:left w:val="single" w:sz="4" w:space="0" w:color="000000"/>
              <w:bottom w:val="single" w:sz="4" w:space="0" w:color="000000"/>
              <w:right w:val="single" w:sz="4" w:space="0" w:color="000000"/>
            </w:tcBorders>
            <w:shd w:val="clear" w:color="auto" w:fill="FFFFFF"/>
          </w:tcPr>
          <w:p w:rsidR="009D4631" w:rsidRPr="00645C9F" w:rsidRDefault="009D4631" w:rsidP="00684164">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0,03</w:t>
            </w:r>
          </w:p>
        </w:tc>
      </w:tr>
      <w:tr w:rsidR="009D4631" w:rsidRPr="00645C9F" w:rsidTr="00962DB9">
        <w:trPr>
          <w:trHeight w:val="23"/>
        </w:trPr>
        <w:tc>
          <w:tcPr>
            <w:tcW w:w="1417" w:type="dxa"/>
            <w:vMerge w:val="restart"/>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rPr>
                <w:rFonts w:cs="Times New Roman"/>
                <w:bCs/>
                <w:sz w:val="20"/>
                <w:szCs w:val="20"/>
                <w:shd w:val="clear" w:color="auto" w:fill="FFFFFF" w:themeFill="background1"/>
                <w:lang w:val="uk-UA"/>
              </w:rPr>
            </w:pPr>
            <w:r w:rsidRPr="00645C9F">
              <w:rPr>
                <w:rFonts w:cs="Times New Roman"/>
                <w:bCs/>
                <w:sz w:val="20"/>
                <w:szCs w:val="20"/>
                <w:shd w:val="clear" w:color="auto" w:fill="FFFFFF" w:themeFill="background1"/>
                <w:lang w:val="uk-UA"/>
              </w:rPr>
              <w:t>Ускладнений сімейний анамнез</w:t>
            </w:r>
          </w:p>
        </w:tc>
        <w:tc>
          <w:tcPr>
            <w:tcW w:w="282"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jc w:val="center"/>
              <w:rPr>
                <w:rFonts w:cs="Times New Roman"/>
                <w:bCs/>
                <w:sz w:val="20"/>
                <w:szCs w:val="20"/>
                <w:shd w:val="clear" w:color="auto" w:fill="FFFFFF" w:themeFill="background1"/>
                <w:lang w:val="uk-UA"/>
              </w:rPr>
            </w:pPr>
            <w:r w:rsidRPr="00645C9F">
              <w:rPr>
                <w:rFonts w:cs="Times New Roman"/>
                <w:bCs/>
                <w:sz w:val="20"/>
                <w:szCs w:val="20"/>
                <w:shd w:val="clear" w:color="auto" w:fill="FFFFFF" w:themeFill="background1"/>
                <w:lang w:val="uk-UA"/>
              </w:rPr>
              <w:t>r</w:t>
            </w:r>
          </w:p>
        </w:tc>
        <w:tc>
          <w:tcPr>
            <w:tcW w:w="765" w:type="dxa"/>
            <w:tcBorders>
              <w:top w:val="single" w:sz="4" w:space="0" w:color="000000"/>
              <w:left w:val="single" w:sz="4" w:space="0" w:color="000000"/>
              <w:bottom w:val="single" w:sz="4" w:space="0" w:color="000000"/>
            </w:tcBorders>
            <w:shd w:val="clear" w:color="auto" w:fill="FFFFFF"/>
          </w:tcPr>
          <w:p w:rsidR="009D4631" w:rsidRPr="00645C9F" w:rsidRDefault="009D4631" w:rsidP="00684164">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0,06</w:t>
            </w:r>
          </w:p>
        </w:tc>
        <w:tc>
          <w:tcPr>
            <w:tcW w:w="765" w:type="dxa"/>
            <w:tcBorders>
              <w:top w:val="single" w:sz="4" w:space="0" w:color="000000"/>
              <w:left w:val="single" w:sz="4" w:space="0" w:color="000000"/>
              <w:bottom w:val="single" w:sz="4" w:space="0" w:color="000000"/>
            </w:tcBorders>
            <w:shd w:val="clear" w:color="auto" w:fill="FFFFFF"/>
          </w:tcPr>
          <w:p w:rsidR="009D4631" w:rsidRPr="00645C9F" w:rsidRDefault="009D4631" w:rsidP="00684164">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-0,11</w:t>
            </w:r>
          </w:p>
        </w:tc>
        <w:tc>
          <w:tcPr>
            <w:tcW w:w="765" w:type="dxa"/>
            <w:tcBorders>
              <w:top w:val="single" w:sz="4" w:space="0" w:color="000000"/>
              <w:left w:val="single" w:sz="4" w:space="0" w:color="000000"/>
              <w:bottom w:val="single" w:sz="4" w:space="0" w:color="000000"/>
            </w:tcBorders>
            <w:shd w:val="clear" w:color="auto" w:fill="FFFFFF"/>
          </w:tcPr>
          <w:p w:rsidR="009D4631" w:rsidRPr="00645C9F" w:rsidRDefault="009D4631" w:rsidP="00684164">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0,08</w:t>
            </w:r>
          </w:p>
        </w:tc>
        <w:tc>
          <w:tcPr>
            <w:tcW w:w="765" w:type="dxa"/>
            <w:tcBorders>
              <w:top w:val="single" w:sz="4" w:space="0" w:color="000000"/>
              <w:left w:val="single" w:sz="4" w:space="0" w:color="000000"/>
              <w:bottom w:val="single" w:sz="4" w:space="0" w:color="000000"/>
            </w:tcBorders>
            <w:shd w:val="clear" w:color="auto" w:fill="FFFFFF"/>
          </w:tcPr>
          <w:p w:rsidR="009D4631" w:rsidRPr="00645C9F" w:rsidRDefault="009D4631" w:rsidP="00684164">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-0,03</w:t>
            </w:r>
          </w:p>
        </w:tc>
        <w:tc>
          <w:tcPr>
            <w:tcW w:w="766" w:type="dxa"/>
            <w:tcBorders>
              <w:top w:val="single" w:sz="4" w:space="0" w:color="000000"/>
              <w:left w:val="single" w:sz="4" w:space="0" w:color="000000"/>
              <w:bottom w:val="single" w:sz="4" w:space="0" w:color="000000"/>
            </w:tcBorders>
            <w:shd w:val="clear" w:color="auto" w:fill="FFFFFF"/>
          </w:tcPr>
          <w:p w:rsidR="009D4631" w:rsidRPr="00645C9F" w:rsidRDefault="009D4631" w:rsidP="00684164">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0,14</w:t>
            </w:r>
          </w:p>
        </w:tc>
        <w:tc>
          <w:tcPr>
            <w:tcW w:w="765" w:type="dxa"/>
            <w:tcBorders>
              <w:top w:val="single" w:sz="4" w:space="0" w:color="000000"/>
              <w:left w:val="single" w:sz="4" w:space="0" w:color="000000"/>
              <w:bottom w:val="single" w:sz="4" w:space="0" w:color="000000"/>
            </w:tcBorders>
            <w:shd w:val="clear" w:color="auto" w:fill="FFFFFF"/>
          </w:tcPr>
          <w:p w:rsidR="009D4631" w:rsidRPr="00645C9F" w:rsidRDefault="009D4631" w:rsidP="00684164">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0,16</w:t>
            </w:r>
          </w:p>
        </w:tc>
        <w:tc>
          <w:tcPr>
            <w:tcW w:w="765" w:type="dxa"/>
            <w:tcBorders>
              <w:top w:val="single" w:sz="4" w:space="0" w:color="000000"/>
              <w:left w:val="single" w:sz="4" w:space="0" w:color="000000"/>
              <w:bottom w:val="single" w:sz="4" w:space="0" w:color="000000"/>
            </w:tcBorders>
            <w:shd w:val="clear" w:color="auto" w:fill="FFFFFF"/>
          </w:tcPr>
          <w:p w:rsidR="009D4631" w:rsidRPr="00645C9F" w:rsidRDefault="009D4631" w:rsidP="00684164">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0,12</w:t>
            </w:r>
          </w:p>
        </w:tc>
        <w:tc>
          <w:tcPr>
            <w:tcW w:w="765" w:type="dxa"/>
            <w:tcBorders>
              <w:top w:val="single" w:sz="4" w:space="0" w:color="000000"/>
              <w:left w:val="single" w:sz="4" w:space="0" w:color="000000"/>
              <w:bottom w:val="single" w:sz="4" w:space="0" w:color="000000"/>
            </w:tcBorders>
            <w:shd w:val="clear" w:color="auto" w:fill="FFFFFF"/>
          </w:tcPr>
          <w:p w:rsidR="009D4631" w:rsidRPr="00645C9F" w:rsidRDefault="009D4631" w:rsidP="00684164">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0,18</w:t>
            </w:r>
          </w:p>
        </w:tc>
        <w:tc>
          <w:tcPr>
            <w:tcW w:w="765" w:type="dxa"/>
            <w:tcBorders>
              <w:top w:val="single" w:sz="4" w:space="0" w:color="000000"/>
              <w:left w:val="single" w:sz="4" w:space="0" w:color="000000"/>
              <w:bottom w:val="single" w:sz="4" w:space="0" w:color="000000"/>
            </w:tcBorders>
            <w:shd w:val="clear" w:color="auto" w:fill="FFFFFF"/>
          </w:tcPr>
          <w:p w:rsidR="009D4631" w:rsidRPr="00645C9F" w:rsidRDefault="009D4631" w:rsidP="00684164">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-0,18</w:t>
            </w:r>
          </w:p>
        </w:tc>
        <w:tc>
          <w:tcPr>
            <w:tcW w:w="766" w:type="dxa"/>
            <w:tcBorders>
              <w:top w:val="single" w:sz="4" w:space="0" w:color="000000"/>
              <w:left w:val="single" w:sz="4" w:space="0" w:color="000000"/>
              <w:bottom w:val="single" w:sz="4" w:space="0" w:color="000000"/>
              <w:right w:val="single" w:sz="4" w:space="0" w:color="000000"/>
            </w:tcBorders>
            <w:shd w:val="clear" w:color="auto" w:fill="FFFFFF"/>
          </w:tcPr>
          <w:p w:rsidR="009D4631" w:rsidRPr="00645C9F" w:rsidRDefault="009D4631" w:rsidP="00684164">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0,46</w:t>
            </w:r>
          </w:p>
        </w:tc>
      </w:tr>
      <w:tr w:rsidR="009D4631" w:rsidRPr="00645C9F" w:rsidTr="00962DB9">
        <w:trPr>
          <w:trHeight w:val="23"/>
        </w:trPr>
        <w:tc>
          <w:tcPr>
            <w:tcW w:w="1417" w:type="dxa"/>
            <w:vMerge/>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rPr>
                <w:rFonts w:cs="Times New Roman"/>
                <w:bCs/>
                <w:sz w:val="20"/>
                <w:szCs w:val="20"/>
                <w:shd w:val="clear" w:color="auto" w:fill="FFFFFF" w:themeFill="background1"/>
                <w:lang w:val="uk-UA"/>
              </w:rPr>
            </w:pPr>
          </w:p>
        </w:tc>
        <w:tc>
          <w:tcPr>
            <w:tcW w:w="282"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jc w:val="center"/>
              <w:rPr>
                <w:rFonts w:cs="Times New Roman"/>
                <w:bCs/>
                <w:sz w:val="20"/>
                <w:szCs w:val="20"/>
                <w:shd w:val="clear" w:color="auto" w:fill="FFFFFF" w:themeFill="background1"/>
                <w:lang w:val="uk-UA"/>
              </w:rPr>
            </w:pPr>
            <w:r w:rsidRPr="00645C9F">
              <w:rPr>
                <w:rFonts w:cs="Times New Roman"/>
                <w:bCs/>
                <w:sz w:val="20"/>
                <w:szCs w:val="20"/>
                <w:shd w:val="clear" w:color="auto" w:fill="FFFFFF" w:themeFill="background1"/>
                <w:lang w:val="uk-UA"/>
              </w:rPr>
              <w:t>р</w:t>
            </w:r>
          </w:p>
        </w:tc>
        <w:tc>
          <w:tcPr>
            <w:tcW w:w="765" w:type="dxa"/>
            <w:tcBorders>
              <w:top w:val="single" w:sz="4" w:space="0" w:color="000000"/>
              <w:left w:val="single" w:sz="4" w:space="0" w:color="000000"/>
              <w:bottom w:val="single" w:sz="4" w:space="0" w:color="000000"/>
            </w:tcBorders>
            <w:shd w:val="clear" w:color="auto" w:fill="FFFFFF"/>
          </w:tcPr>
          <w:p w:rsidR="009D4631" w:rsidRPr="00645C9F" w:rsidRDefault="009D4631" w:rsidP="00684164">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0,74</w:t>
            </w:r>
          </w:p>
        </w:tc>
        <w:tc>
          <w:tcPr>
            <w:tcW w:w="765" w:type="dxa"/>
            <w:tcBorders>
              <w:top w:val="single" w:sz="4" w:space="0" w:color="000000"/>
              <w:left w:val="single" w:sz="4" w:space="0" w:color="000000"/>
              <w:bottom w:val="single" w:sz="4" w:space="0" w:color="000000"/>
            </w:tcBorders>
            <w:shd w:val="clear" w:color="auto" w:fill="FFFFFF"/>
          </w:tcPr>
          <w:p w:rsidR="009D4631" w:rsidRPr="00645C9F" w:rsidRDefault="009D4631" w:rsidP="00684164">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0,53</w:t>
            </w:r>
          </w:p>
        </w:tc>
        <w:tc>
          <w:tcPr>
            <w:tcW w:w="765" w:type="dxa"/>
            <w:tcBorders>
              <w:top w:val="single" w:sz="4" w:space="0" w:color="000000"/>
              <w:left w:val="single" w:sz="4" w:space="0" w:color="000000"/>
              <w:bottom w:val="single" w:sz="4" w:space="0" w:color="000000"/>
            </w:tcBorders>
            <w:shd w:val="clear" w:color="auto" w:fill="FFFFFF"/>
          </w:tcPr>
          <w:p w:rsidR="009D4631" w:rsidRPr="00645C9F" w:rsidRDefault="009D4631" w:rsidP="00684164">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0,67</w:t>
            </w:r>
          </w:p>
        </w:tc>
        <w:tc>
          <w:tcPr>
            <w:tcW w:w="765" w:type="dxa"/>
            <w:tcBorders>
              <w:top w:val="single" w:sz="4" w:space="0" w:color="000000"/>
              <w:left w:val="single" w:sz="4" w:space="0" w:color="000000"/>
              <w:bottom w:val="single" w:sz="4" w:space="0" w:color="000000"/>
            </w:tcBorders>
            <w:shd w:val="clear" w:color="auto" w:fill="FFFFFF"/>
          </w:tcPr>
          <w:p w:rsidR="009D4631" w:rsidRPr="00645C9F" w:rsidRDefault="009D4631" w:rsidP="00684164">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0,85</w:t>
            </w:r>
          </w:p>
        </w:tc>
        <w:tc>
          <w:tcPr>
            <w:tcW w:w="766" w:type="dxa"/>
            <w:tcBorders>
              <w:top w:val="single" w:sz="4" w:space="0" w:color="000000"/>
              <w:left w:val="single" w:sz="4" w:space="0" w:color="000000"/>
              <w:bottom w:val="single" w:sz="4" w:space="0" w:color="000000"/>
            </w:tcBorders>
            <w:shd w:val="clear" w:color="auto" w:fill="FFFFFF"/>
          </w:tcPr>
          <w:p w:rsidR="009D4631" w:rsidRPr="00645C9F" w:rsidRDefault="009D4631" w:rsidP="00684164">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0,41</w:t>
            </w:r>
          </w:p>
        </w:tc>
        <w:tc>
          <w:tcPr>
            <w:tcW w:w="765" w:type="dxa"/>
            <w:tcBorders>
              <w:top w:val="single" w:sz="4" w:space="0" w:color="000000"/>
              <w:left w:val="single" w:sz="4" w:space="0" w:color="000000"/>
              <w:bottom w:val="single" w:sz="4" w:space="0" w:color="000000"/>
            </w:tcBorders>
            <w:shd w:val="clear" w:color="auto" w:fill="FFFFFF"/>
          </w:tcPr>
          <w:p w:rsidR="009D4631" w:rsidRPr="00645C9F" w:rsidRDefault="009D4631" w:rsidP="00684164">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0,37</w:t>
            </w:r>
          </w:p>
        </w:tc>
        <w:tc>
          <w:tcPr>
            <w:tcW w:w="765" w:type="dxa"/>
            <w:tcBorders>
              <w:top w:val="single" w:sz="4" w:space="0" w:color="000000"/>
              <w:left w:val="single" w:sz="4" w:space="0" w:color="000000"/>
              <w:bottom w:val="single" w:sz="4" w:space="0" w:color="000000"/>
            </w:tcBorders>
            <w:shd w:val="clear" w:color="auto" w:fill="FFFFFF"/>
          </w:tcPr>
          <w:p w:rsidR="009D4631" w:rsidRPr="00645C9F" w:rsidRDefault="009D4631" w:rsidP="00684164">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0,50</w:t>
            </w:r>
          </w:p>
        </w:tc>
        <w:tc>
          <w:tcPr>
            <w:tcW w:w="765" w:type="dxa"/>
            <w:tcBorders>
              <w:top w:val="single" w:sz="4" w:space="0" w:color="000000"/>
              <w:left w:val="single" w:sz="4" w:space="0" w:color="000000"/>
              <w:bottom w:val="single" w:sz="4" w:space="0" w:color="000000"/>
            </w:tcBorders>
            <w:shd w:val="clear" w:color="auto" w:fill="FFFFFF"/>
          </w:tcPr>
          <w:p w:rsidR="009D4631" w:rsidRPr="00645C9F" w:rsidRDefault="009D4631" w:rsidP="00684164">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0,31</w:t>
            </w:r>
          </w:p>
        </w:tc>
        <w:tc>
          <w:tcPr>
            <w:tcW w:w="765" w:type="dxa"/>
            <w:tcBorders>
              <w:top w:val="single" w:sz="4" w:space="0" w:color="000000"/>
              <w:left w:val="single" w:sz="4" w:space="0" w:color="000000"/>
              <w:bottom w:val="single" w:sz="4" w:space="0" w:color="000000"/>
            </w:tcBorders>
            <w:shd w:val="clear" w:color="auto" w:fill="FFFFFF"/>
          </w:tcPr>
          <w:p w:rsidR="009D4631" w:rsidRPr="00645C9F" w:rsidRDefault="009D4631" w:rsidP="00684164">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0,30</w:t>
            </w:r>
          </w:p>
        </w:tc>
        <w:tc>
          <w:tcPr>
            <w:tcW w:w="766" w:type="dxa"/>
            <w:tcBorders>
              <w:top w:val="single" w:sz="4" w:space="0" w:color="000000"/>
              <w:left w:val="single" w:sz="4" w:space="0" w:color="000000"/>
              <w:bottom w:val="single" w:sz="4" w:space="0" w:color="000000"/>
              <w:right w:val="single" w:sz="4" w:space="0" w:color="000000"/>
            </w:tcBorders>
            <w:shd w:val="clear" w:color="auto" w:fill="FFFFFF"/>
          </w:tcPr>
          <w:p w:rsidR="009D4631" w:rsidRPr="00645C9F" w:rsidRDefault="009D4631" w:rsidP="00684164">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0,01</w:t>
            </w:r>
          </w:p>
        </w:tc>
      </w:tr>
      <w:tr w:rsidR="009D4631" w:rsidRPr="00645C9F" w:rsidTr="00962DB9">
        <w:trPr>
          <w:trHeight w:val="23"/>
        </w:trPr>
        <w:tc>
          <w:tcPr>
            <w:tcW w:w="1417" w:type="dxa"/>
            <w:vMerge w:val="restart"/>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rPr>
                <w:rFonts w:cs="Times New Roman"/>
                <w:bCs/>
                <w:sz w:val="20"/>
                <w:szCs w:val="20"/>
                <w:shd w:val="clear" w:color="auto" w:fill="FFFFFF" w:themeFill="background1"/>
                <w:lang w:val="uk-UA"/>
              </w:rPr>
            </w:pPr>
            <w:r w:rsidRPr="00645C9F">
              <w:rPr>
                <w:rFonts w:cs="Times New Roman"/>
                <w:bCs/>
                <w:sz w:val="20"/>
                <w:szCs w:val="20"/>
                <w:shd w:val="clear" w:color="auto" w:fill="FFFFFF" w:themeFill="background1"/>
                <w:lang w:val="uk-UA"/>
              </w:rPr>
              <w:t>Плацентарна дисфункція</w:t>
            </w:r>
          </w:p>
        </w:tc>
        <w:tc>
          <w:tcPr>
            <w:tcW w:w="282"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jc w:val="center"/>
              <w:rPr>
                <w:rFonts w:cs="Times New Roman"/>
                <w:bCs/>
                <w:sz w:val="20"/>
                <w:szCs w:val="20"/>
                <w:shd w:val="clear" w:color="auto" w:fill="FFFFFF" w:themeFill="background1"/>
                <w:lang w:val="uk-UA"/>
              </w:rPr>
            </w:pPr>
            <w:r w:rsidRPr="00645C9F">
              <w:rPr>
                <w:rFonts w:cs="Times New Roman"/>
                <w:bCs/>
                <w:sz w:val="20"/>
                <w:szCs w:val="20"/>
                <w:shd w:val="clear" w:color="auto" w:fill="FFFFFF" w:themeFill="background1"/>
                <w:lang w:val="uk-UA"/>
              </w:rPr>
              <w:t>r</w:t>
            </w:r>
          </w:p>
        </w:tc>
        <w:tc>
          <w:tcPr>
            <w:tcW w:w="765" w:type="dxa"/>
            <w:tcBorders>
              <w:top w:val="single" w:sz="4" w:space="0" w:color="000000"/>
              <w:left w:val="single" w:sz="4" w:space="0" w:color="000000"/>
              <w:bottom w:val="single" w:sz="4" w:space="0" w:color="000000"/>
            </w:tcBorders>
            <w:shd w:val="clear" w:color="auto" w:fill="FFFFFF"/>
          </w:tcPr>
          <w:p w:rsidR="009D4631" w:rsidRPr="00645C9F" w:rsidRDefault="009D4631" w:rsidP="00684164">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0,02</w:t>
            </w:r>
          </w:p>
        </w:tc>
        <w:tc>
          <w:tcPr>
            <w:tcW w:w="765" w:type="dxa"/>
            <w:tcBorders>
              <w:top w:val="single" w:sz="4" w:space="0" w:color="000000"/>
              <w:left w:val="single" w:sz="4" w:space="0" w:color="000000"/>
              <w:bottom w:val="single" w:sz="4" w:space="0" w:color="000000"/>
            </w:tcBorders>
            <w:shd w:val="clear" w:color="auto" w:fill="FFFFFF"/>
          </w:tcPr>
          <w:p w:rsidR="009D4631" w:rsidRPr="00645C9F" w:rsidRDefault="009D4631" w:rsidP="00684164">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0,01</w:t>
            </w:r>
          </w:p>
        </w:tc>
        <w:tc>
          <w:tcPr>
            <w:tcW w:w="765" w:type="dxa"/>
            <w:tcBorders>
              <w:top w:val="single" w:sz="4" w:space="0" w:color="000000"/>
              <w:left w:val="single" w:sz="4" w:space="0" w:color="000000"/>
              <w:bottom w:val="single" w:sz="4" w:space="0" w:color="000000"/>
            </w:tcBorders>
            <w:shd w:val="clear" w:color="auto" w:fill="FFFFFF"/>
          </w:tcPr>
          <w:p w:rsidR="009D4631" w:rsidRPr="00645C9F" w:rsidRDefault="009D4631" w:rsidP="00684164">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-0,03</w:t>
            </w:r>
          </w:p>
        </w:tc>
        <w:tc>
          <w:tcPr>
            <w:tcW w:w="765" w:type="dxa"/>
            <w:tcBorders>
              <w:top w:val="single" w:sz="4" w:space="0" w:color="000000"/>
              <w:left w:val="single" w:sz="4" w:space="0" w:color="000000"/>
              <w:bottom w:val="single" w:sz="4" w:space="0" w:color="000000"/>
            </w:tcBorders>
            <w:shd w:val="clear" w:color="auto" w:fill="FFFFFF"/>
          </w:tcPr>
          <w:p w:rsidR="009D4631" w:rsidRPr="00645C9F" w:rsidRDefault="009D4631" w:rsidP="00684164">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-0,13</w:t>
            </w:r>
          </w:p>
        </w:tc>
        <w:tc>
          <w:tcPr>
            <w:tcW w:w="766" w:type="dxa"/>
            <w:tcBorders>
              <w:top w:val="single" w:sz="4" w:space="0" w:color="000000"/>
              <w:left w:val="single" w:sz="4" w:space="0" w:color="000000"/>
              <w:bottom w:val="single" w:sz="4" w:space="0" w:color="000000"/>
            </w:tcBorders>
            <w:shd w:val="clear" w:color="auto" w:fill="FFFFFF"/>
          </w:tcPr>
          <w:p w:rsidR="009D4631" w:rsidRPr="00645C9F" w:rsidRDefault="009D4631" w:rsidP="00684164">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0,12</w:t>
            </w:r>
          </w:p>
        </w:tc>
        <w:tc>
          <w:tcPr>
            <w:tcW w:w="765" w:type="dxa"/>
            <w:tcBorders>
              <w:top w:val="single" w:sz="4" w:space="0" w:color="000000"/>
              <w:left w:val="single" w:sz="4" w:space="0" w:color="000000"/>
              <w:bottom w:val="single" w:sz="4" w:space="0" w:color="000000"/>
            </w:tcBorders>
            <w:shd w:val="clear" w:color="auto" w:fill="FFFFFF"/>
          </w:tcPr>
          <w:p w:rsidR="009D4631" w:rsidRPr="00645C9F" w:rsidRDefault="009D4631" w:rsidP="00684164">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0,11</w:t>
            </w:r>
          </w:p>
        </w:tc>
        <w:tc>
          <w:tcPr>
            <w:tcW w:w="765" w:type="dxa"/>
            <w:tcBorders>
              <w:top w:val="single" w:sz="4" w:space="0" w:color="000000"/>
              <w:left w:val="single" w:sz="4" w:space="0" w:color="000000"/>
              <w:bottom w:val="single" w:sz="4" w:space="0" w:color="000000"/>
            </w:tcBorders>
            <w:shd w:val="clear" w:color="auto" w:fill="FFFFFF"/>
          </w:tcPr>
          <w:p w:rsidR="009D4631" w:rsidRPr="00645C9F" w:rsidRDefault="009D4631" w:rsidP="00684164">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0,36</w:t>
            </w:r>
          </w:p>
        </w:tc>
        <w:tc>
          <w:tcPr>
            <w:tcW w:w="765" w:type="dxa"/>
            <w:tcBorders>
              <w:top w:val="single" w:sz="4" w:space="0" w:color="000000"/>
              <w:left w:val="single" w:sz="4" w:space="0" w:color="000000"/>
              <w:bottom w:val="single" w:sz="4" w:space="0" w:color="000000"/>
            </w:tcBorders>
            <w:shd w:val="clear" w:color="auto" w:fill="FFFFFF"/>
          </w:tcPr>
          <w:p w:rsidR="009D4631" w:rsidRPr="00645C9F" w:rsidRDefault="009D4631" w:rsidP="00684164">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0,54</w:t>
            </w:r>
          </w:p>
        </w:tc>
        <w:tc>
          <w:tcPr>
            <w:tcW w:w="765" w:type="dxa"/>
            <w:tcBorders>
              <w:top w:val="single" w:sz="4" w:space="0" w:color="000000"/>
              <w:left w:val="single" w:sz="4" w:space="0" w:color="000000"/>
              <w:bottom w:val="single" w:sz="4" w:space="0" w:color="000000"/>
            </w:tcBorders>
            <w:shd w:val="clear" w:color="auto" w:fill="FFFFFF"/>
          </w:tcPr>
          <w:p w:rsidR="009D4631" w:rsidRPr="00645C9F" w:rsidRDefault="009D4631" w:rsidP="00684164">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0,26</w:t>
            </w:r>
          </w:p>
        </w:tc>
        <w:tc>
          <w:tcPr>
            <w:tcW w:w="766" w:type="dxa"/>
            <w:tcBorders>
              <w:top w:val="single" w:sz="4" w:space="0" w:color="000000"/>
              <w:left w:val="single" w:sz="4" w:space="0" w:color="000000"/>
              <w:bottom w:val="single" w:sz="4" w:space="0" w:color="000000"/>
              <w:right w:val="single" w:sz="4" w:space="0" w:color="000000"/>
            </w:tcBorders>
            <w:shd w:val="clear" w:color="auto" w:fill="FFFFFF"/>
          </w:tcPr>
          <w:p w:rsidR="009D4631" w:rsidRPr="00645C9F" w:rsidRDefault="009D4631" w:rsidP="00684164">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0,51</w:t>
            </w:r>
          </w:p>
        </w:tc>
      </w:tr>
      <w:tr w:rsidR="009D4631" w:rsidRPr="00645C9F" w:rsidTr="00962DB9">
        <w:trPr>
          <w:trHeight w:val="23"/>
        </w:trPr>
        <w:tc>
          <w:tcPr>
            <w:tcW w:w="1417" w:type="dxa"/>
            <w:vMerge/>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rPr>
                <w:rFonts w:cs="Times New Roman"/>
                <w:bCs/>
                <w:sz w:val="20"/>
                <w:szCs w:val="20"/>
                <w:shd w:val="clear" w:color="auto" w:fill="FFFFFF" w:themeFill="background1"/>
                <w:lang w:val="uk-UA"/>
              </w:rPr>
            </w:pPr>
          </w:p>
        </w:tc>
        <w:tc>
          <w:tcPr>
            <w:tcW w:w="282"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jc w:val="center"/>
              <w:rPr>
                <w:rFonts w:cs="Times New Roman"/>
                <w:bCs/>
                <w:sz w:val="20"/>
                <w:szCs w:val="20"/>
                <w:shd w:val="clear" w:color="auto" w:fill="FFFFFF" w:themeFill="background1"/>
                <w:lang w:val="uk-UA"/>
              </w:rPr>
            </w:pPr>
            <w:r w:rsidRPr="00645C9F">
              <w:rPr>
                <w:rFonts w:cs="Times New Roman"/>
                <w:bCs/>
                <w:sz w:val="20"/>
                <w:szCs w:val="20"/>
                <w:shd w:val="clear" w:color="auto" w:fill="FFFFFF" w:themeFill="background1"/>
                <w:lang w:val="uk-UA"/>
              </w:rPr>
              <w:t>р</w:t>
            </w:r>
          </w:p>
        </w:tc>
        <w:tc>
          <w:tcPr>
            <w:tcW w:w="765" w:type="dxa"/>
            <w:tcBorders>
              <w:top w:val="single" w:sz="4" w:space="0" w:color="000000"/>
              <w:left w:val="single" w:sz="4" w:space="0" w:color="000000"/>
              <w:bottom w:val="single" w:sz="4" w:space="0" w:color="000000"/>
            </w:tcBorders>
            <w:shd w:val="clear" w:color="auto" w:fill="FFFFFF"/>
          </w:tcPr>
          <w:p w:rsidR="009D4631" w:rsidRPr="00645C9F" w:rsidRDefault="009D4631" w:rsidP="00684164">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0,92</w:t>
            </w:r>
          </w:p>
        </w:tc>
        <w:tc>
          <w:tcPr>
            <w:tcW w:w="765" w:type="dxa"/>
            <w:tcBorders>
              <w:top w:val="single" w:sz="4" w:space="0" w:color="000000"/>
              <w:left w:val="single" w:sz="4" w:space="0" w:color="000000"/>
              <w:bottom w:val="single" w:sz="4" w:space="0" w:color="000000"/>
            </w:tcBorders>
            <w:shd w:val="clear" w:color="auto" w:fill="FFFFFF"/>
          </w:tcPr>
          <w:p w:rsidR="009D4631" w:rsidRPr="00645C9F" w:rsidRDefault="009D4631" w:rsidP="00684164">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0,96</w:t>
            </w:r>
          </w:p>
        </w:tc>
        <w:tc>
          <w:tcPr>
            <w:tcW w:w="765" w:type="dxa"/>
            <w:tcBorders>
              <w:top w:val="single" w:sz="4" w:space="0" w:color="000000"/>
              <w:left w:val="single" w:sz="4" w:space="0" w:color="000000"/>
              <w:bottom w:val="single" w:sz="4" w:space="0" w:color="000000"/>
            </w:tcBorders>
            <w:shd w:val="clear" w:color="auto" w:fill="FFFFFF"/>
          </w:tcPr>
          <w:p w:rsidR="009D4631" w:rsidRPr="00645C9F" w:rsidRDefault="009D4631" w:rsidP="00684164">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0,86</w:t>
            </w:r>
          </w:p>
        </w:tc>
        <w:tc>
          <w:tcPr>
            <w:tcW w:w="765" w:type="dxa"/>
            <w:tcBorders>
              <w:top w:val="single" w:sz="4" w:space="0" w:color="000000"/>
              <w:left w:val="single" w:sz="4" w:space="0" w:color="000000"/>
              <w:bottom w:val="single" w:sz="4" w:space="0" w:color="000000"/>
            </w:tcBorders>
            <w:shd w:val="clear" w:color="auto" w:fill="FFFFFF"/>
          </w:tcPr>
          <w:p w:rsidR="009D4631" w:rsidRPr="00645C9F" w:rsidRDefault="009D4631" w:rsidP="00684164">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0,52</w:t>
            </w:r>
          </w:p>
        </w:tc>
        <w:tc>
          <w:tcPr>
            <w:tcW w:w="766" w:type="dxa"/>
            <w:tcBorders>
              <w:top w:val="single" w:sz="4" w:space="0" w:color="000000"/>
              <w:left w:val="single" w:sz="4" w:space="0" w:color="000000"/>
              <w:bottom w:val="single" w:sz="4" w:space="0" w:color="000000"/>
            </w:tcBorders>
            <w:shd w:val="clear" w:color="auto" w:fill="FFFFFF"/>
          </w:tcPr>
          <w:p w:rsidR="009D4631" w:rsidRPr="00645C9F" w:rsidRDefault="009D4631" w:rsidP="00684164">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0,55</w:t>
            </w:r>
          </w:p>
        </w:tc>
        <w:tc>
          <w:tcPr>
            <w:tcW w:w="765" w:type="dxa"/>
            <w:tcBorders>
              <w:top w:val="single" w:sz="4" w:space="0" w:color="000000"/>
              <w:left w:val="single" w:sz="4" w:space="0" w:color="000000"/>
              <w:bottom w:val="single" w:sz="4" w:space="0" w:color="000000"/>
            </w:tcBorders>
            <w:shd w:val="clear" w:color="auto" w:fill="FFFFFF"/>
          </w:tcPr>
          <w:p w:rsidR="009D4631" w:rsidRPr="00645C9F" w:rsidRDefault="009D4631" w:rsidP="00684164">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0,58</w:t>
            </w:r>
          </w:p>
        </w:tc>
        <w:tc>
          <w:tcPr>
            <w:tcW w:w="765" w:type="dxa"/>
            <w:tcBorders>
              <w:top w:val="single" w:sz="4" w:space="0" w:color="000000"/>
              <w:left w:val="single" w:sz="4" w:space="0" w:color="000000"/>
              <w:bottom w:val="single" w:sz="4" w:space="0" w:color="000000"/>
            </w:tcBorders>
            <w:shd w:val="clear" w:color="auto" w:fill="FFFFFF"/>
          </w:tcPr>
          <w:p w:rsidR="009D4631" w:rsidRPr="00645C9F" w:rsidRDefault="009D4631" w:rsidP="00684164">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0,05</w:t>
            </w:r>
          </w:p>
        </w:tc>
        <w:tc>
          <w:tcPr>
            <w:tcW w:w="765" w:type="dxa"/>
            <w:tcBorders>
              <w:top w:val="single" w:sz="4" w:space="0" w:color="000000"/>
              <w:left w:val="single" w:sz="4" w:space="0" w:color="000000"/>
              <w:bottom w:val="single" w:sz="4" w:space="0" w:color="000000"/>
            </w:tcBorders>
            <w:shd w:val="clear" w:color="auto" w:fill="FFFFFF"/>
          </w:tcPr>
          <w:p w:rsidR="009D4631" w:rsidRPr="00645C9F" w:rsidRDefault="009D4631" w:rsidP="00684164">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&lt;0,01</w:t>
            </w:r>
          </w:p>
        </w:tc>
        <w:tc>
          <w:tcPr>
            <w:tcW w:w="765" w:type="dxa"/>
            <w:tcBorders>
              <w:top w:val="single" w:sz="4" w:space="0" w:color="000000"/>
              <w:left w:val="single" w:sz="4" w:space="0" w:color="000000"/>
              <w:bottom w:val="single" w:sz="4" w:space="0" w:color="000000"/>
            </w:tcBorders>
            <w:shd w:val="clear" w:color="auto" w:fill="FFFFFF"/>
          </w:tcPr>
          <w:p w:rsidR="009D4631" w:rsidRPr="00645C9F" w:rsidRDefault="009D4631" w:rsidP="00684164">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0,169</w:t>
            </w:r>
          </w:p>
        </w:tc>
        <w:tc>
          <w:tcPr>
            <w:tcW w:w="766" w:type="dxa"/>
            <w:tcBorders>
              <w:top w:val="single" w:sz="4" w:space="0" w:color="000000"/>
              <w:left w:val="single" w:sz="4" w:space="0" w:color="000000"/>
              <w:bottom w:val="single" w:sz="4" w:space="0" w:color="000000"/>
              <w:right w:val="single" w:sz="4" w:space="0" w:color="000000"/>
            </w:tcBorders>
            <w:shd w:val="clear" w:color="auto" w:fill="FFFFFF"/>
          </w:tcPr>
          <w:p w:rsidR="009D4631" w:rsidRPr="00645C9F" w:rsidRDefault="009D4631" w:rsidP="00684164">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&lt;0,01</w:t>
            </w:r>
          </w:p>
        </w:tc>
      </w:tr>
    </w:tbl>
    <w:p w:rsidR="004A5A86" w:rsidRPr="00645C9F" w:rsidRDefault="009D4631" w:rsidP="007638AC">
      <w:pPr>
        <w:shd w:val="clear" w:color="auto" w:fill="FFFFFF" w:themeFill="background1"/>
        <w:spacing w:before="120" w:line="360" w:lineRule="auto"/>
        <w:ind w:firstLine="709"/>
        <w:jc w:val="both"/>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 xml:space="preserve">Як видно з табл. 4.9, термін гестації достовірно (р = 0,04) прямо пов’язаний із гестаційним набором ваги (Rho = 0,35) та зміною ІМТ (Rho = 0,33, р = 0,05). При цьому вага дитини прямо середньої сили корелювала із Δ ІМТ: Rho = 0,37, р = 0,09. </w:t>
      </w:r>
    </w:p>
    <w:p w:rsidR="009D4631" w:rsidRPr="00645C9F" w:rsidRDefault="009D4631" w:rsidP="00684164">
      <w:pPr>
        <w:shd w:val="clear" w:color="auto" w:fill="FFFFFF" w:themeFill="background1"/>
        <w:spacing w:line="360" w:lineRule="auto"/>
        <w:ind w:firstLine="709"/>
        <w:jc w:val="both"/>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Водночас зріст дитини був зворотно пов’язаний із вагою матері та ІМТ до вагітності: відповідно Rho = -0,52 (р = 0,02) та Rho = -0,39 (р = 0,08); прямий зв'язок визначався з ΔІМТ та гестаційним набором ваги: відповідно Rho = 0,45 (р = 0,04) та Rho = 0,38 (р = 0,09). Обвід ГК новонароджених був прямо пов’язаний із ΔІМТ та гестаційним набором ваги: відповідно Rho = 0,39 (р = 0,08) та Rho = 0,45 (р = 0,04).</w:t>
      </w:r>
    </w:p>
    <w:p w:rsidR="007638AC" w:rsidRDefault="007638AC">
      <w:pPr>
        <w:widowControl/>
        <w:suppressAutoHyphens w:val="0"/>
        <w:spacing w:after="160" w:line="259" w:lineRule="auto"/>
        <w:rPr>
          <w:rFonts w:cs="Times New Roman"/>
          <w:i/>
          <w:sz w:val="28"/>
          <w:szCs w:val="28"/>
          <w:shd w:val="clear" w:color="auto" w:fill="FFFFFF" w:themeFill="background1"/>
          <w:lang w:val="uk-UA"/>
        </w:rPr>
      </w:pPr>
      <w:r>
        <w:rPr>
          <w:rFonts w:cs="Times New Roman"/>
          <w:i/>
          <w:sz w:val="28"/>
          <w:szCs w:val="28"/>
          <w:shd w:val="clear" w:color="auto" w:fill="FFFFFF" w:themeFill="background1"/>
          <w:lang w:val="uk-UA"/>
        </w:rPr>
        <w:br w:type="page"/>
      </w:r>
    </w:p>
    <w:p w:rsidR="009D4631" w:rsidRPr="00645C9F" w:rsidRDefault="009D4631" w:rsidP="00684164">
      <w:pPr>
        <w:shd w:val="clear" w:color="auto" w:fill="FFFFFF" w:themeFill="background1"/>
        <w:spacing w:line="360" w:lineRule="auto"/>
        <w:jc w:val="right"/>
        <w:rPr>
          <w:rFonts w:cs="Times New Roman"/>
          <w:i/>
          <w:sz w:val="28"/>
          <w:szCs w:val="28"/>
          <w:shd w:val="clear" w:color="auto" w:fill="FFFFFF" w:themeFill="background1"/>
          <w:lang w:val="uk-UA"/>
        </w:rPr>
      </w:pPr>
      <w:r w:rsidRPr="00645C9F">
        <w:rPr>
          <w:rFonts w:cs="Times New Roman"/>
          <w:i/>
          <w:sz w:val="28"/>
          <w:szCs w:val="28"/>
          <w:shd w:val="clear" w:color="auto" w:fill="FFFFFF" w:themeFill="background1"/>
          <w:lang w:val="uk-UA"/>
        </w:rPr>
        <w:lastRenderedPageBreak/>
        <w:t>Таблиця 4.9</w:t>
      </w:r>
    </w:p>
    <w:p w:rsidR="009D4631" w:rsidRPr="00645C9F" w:rsidRDefault="009D4631" w:rsidP="007638AC">
      <w:pPr>
        <w:pStyle w:val="a7"/>
        <w:shd w:val="clear" w:color="auto" w:fill="FFFFFF" w:themeFill="background1"/>
        <w:spacing w:line="276" w:lineRule="auto"/>
        <w:ind w:firstLine="0"/>
        <w:jc w:val="center"/>
        <w:rPr>
          <w:b/>
          <w:shd w:val="clear" w:color="auto" w:fill="FFFFFF" w:themeFill="background1"/>
        </w:rPr>
      </w:pPr>
      <w:r w:rsidRPr="00645C9F">
        <w:rPr>
          <w:b/>
          <w:shd w:val="clear" w:color="auto" w:fill="FFFFFF" w:themeFill="background1"/>
        </w:rPr>
        <w:t>Кореляційна матриця антропометричних і фізикальних показників вагітних із БА та їх новонароджених (n = 34)</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75"/>
        <w:gridCol w:w="425"/>
        <w:gridCol w:w="1912"/>
        <w:gridCol w:w="1913"/>
        <w:gridCol w:w="1913"/>
        <w:gridCol w:w="1913"/>
      </w:tblGrid>
      <w:tr w:rsidR="009D4631" w:rsidRPr="00645C9F" w:rsidTr="00DB075A">
        <w:trPr>
          <w:cantSplit/>
          <w:trHeight w:val="20"/>
        </w:trPr>
        <w:tc>
          <w:tcPr>
            <w:tcW w:w="1700" w:type="dxa"/>
            <w:gridSpan w:val="2"/>
            <w:shd w:val="clear" w:color="auto" w:fill="FFFFFF"/>
            <w:vAlign w:val="center"/>
          </w:tcPr>
          <w:p w:rsidR="009D4631" w:rsidRPr="00645C9F" w:rsidRDefault="009D4631" w:rsidP="007638AC">
            <w:pPr>
              <w:shd w:val="clear" w:color="auto" w:fill="FFFFFF" w:themeFill="background1"/>
              <w:jc w:val="center"/>
              <w:rPr>
                <w:rFonts w:cs="Times New Roman"/>
                <w:bCs/>
                <w:color w:val="000000"/>
                <w:shd w:val="clear" w:color="auto" w:fill="FFFFFF" w:themeFill="background1"/>
                <w:lang w:val="uk-UA"/>
              </w:rPr>
            </w:pPr>
            <w:r w:rsidRPr="00645C9F">
              <w:rPr>
                <w:rFonts w:cs="Times New Roman"/>
                <w:bCs/>
                <w:color w:val="000000"/>
                <w:shd w:val="clear" w:color="auto" w:fill="FFFFFF" w:themeFill="background1"/>
                <w:lang w:val="uk-UA"/>
              </w:rPr>
              <w:t>Показники</w:t>
            </w:r>
          </w:p>
        </w:tc>
        <w:tc>
          <w:tcPr>
            <w:tcW w:w="1912" w:type="dxa"/>
            <w:shd w:val="clear" w:color="auto" w:fill="FFFFFF"/>
            <w:vAlign w:val="center"/>
          </w:tcPr>
          <w:p w:rsidR="009D4631" w:rsidRPr="00645C9F" w:rsidRDefault="009D4631" w:rsidP="007638AC">
            <w:pPr>
              <w:shd w:val="clear" w:color="auto" w:fill="FFFFFF" w:themeFill="background1"/>
              <w:jc w:val="center"/>
              <w:rPr>
                <w:rFonts w:cs="Times New Roman"/>
                <w:bCs/>
                <w:color w:val="000000"/>
                <w:shd w:val="clear" w:color="auto" w:fill="FFFFFF" w:themeFill="background1"/>
                <w:lang w:val="uk-UA"/>
              </w:rPr>
            </w:pPr>
            <w:r w:rsidRPr="00645C9F">
              <w:rPr>
                <w:rFonts w:cs="Times New Roman"/>
                <w:bCs/>
                <w:color w:val="000000"/>
                <w:shd w:val="clear" w:color="auto" w:fill="FFFFFF" w:themeFill="background1"/>
                <w:lang w:val="uk-UA"/>
              </w:rPr>
              <w:t>ІМТ,</w:t>
            </w:r>
          </w:p>
          <w:p w:rsidR="009D4631" w:rsidRPr="00645C9F" w:rsidRDefault="009D4631" w:rsidP="007638AC">
            <w:pPr>
              <w:shd w:val="clear" w:color="auto" w:fill="FFFFFF" w:themeFill="background1"/>
              <w:jc w:val="center"/>
              <w:rPr>
                <w:rFonts w:cs="Times New Roman"/>
                <w:bCs/>
                <w:color w:val="000000"/>
                <w:shd w:val="clear" w:color="auto" w:fill="FFFFFF" w:themeFill="background1"/>
                <w:vertAlign w:val="superscript"/>
                <w:lang w:val="uk-UA"/>
              </w:rPr>
            </w:pPr>
            <w:r w:rsidRPr="00645C9F">
              <w:rPr>
                <w:rFonts w:cs="Times New Roman"/>
                <w:bCs/>
                <w:color w:val="000000"/>
                <w:shd w:val="clear" w:color="auto" w:fill="FFFFFF" w:themeFill="background1"/>
                <w:lang w:val="uk-UA"/>
              </w:rPr>
              <w:t>кг/м</w:t>
            </w:r>
            <w:r w:rsidRPr="00645C9F">
              <w:rPr>
                <w:rFonts w:cs="Times New Roman"/>
                <w:bCs/>
                <w:color w:val="000000"/>
                <w:shd w:val="clear" w:color="auto" w:fill="FFFFFF" w:themeFill="background1"/>
                <w:vertAlign w:val="superscript"/>
                <w:lang w:val="uk-UA"/>
              </w:rPr>
              <w:t>2</w:t>
            </w:r>
          </w:p>
        </w:tc>
        <w:tc>
          <w:tcPr>
            <w:tcW w:w="1913" w:type="dxa"/>
            <w:shd w:val="clear" w:color="auto" w:fill="FFFFFF"/>
            <w:vAlign w:val="center"/>
          </w:tcPr>
          <w:p w:rsidR="009D4631" w:rsidRPr="00645C9F" w:rsidRDefault="009D4631" w:rsidP="007638AC">
            <w:pPr>
              <w:shd w:val="clear" w:color="auto" w:fill="FFFFFF" w:themeFill="background1"/>
              <w:jc w:val="center"/>
              <w:rPr>
                <w:rFonts w:cs="Times New Roman"/>
                <w:bCs/>
                <w:color w:val="000000"/>
                <w:shd w:val="clear" w:color="auto" w:fill="FFFFFF" w:themeFill="background1"/>
                <w:lang w:val="uk-UA"/>
              </w:rPr>
            </w:pPr>
            <w:r w:rsidRPr="00645C9F">
              <w:rPr>
                <w:rFonts w:cs="Times New Roman"/>
                <w:bCs/>
                <w:color w:val="000000"/>
                <w:shd w:val="clear" w:color="auto" w:fill="FFFFFF" w:themeFill="background1"/>
                <w:lang w:val="uk-UA"/>
              </w:rPr>
              <w:t>Вага до вагітності, кг</w:t>
            </w:r>
          </w:p>
        </w:tc>
        <w:tc>
          <w:tcPr>
            <w:tcW w:w="1913" w:type="dxa"/>
            <w:shd w:val="clear" w:color="auto" w:fill="FFFFFF"/>
            <w:vAlign w:val="center"/>
          </w:tcPr>
          <w:p w:rsidR="009D4631" w:rsidRPr="00645C9F" w:rsidRDefault="009D4631" w:rsidP="007638AC">
            <w:pPr>
              <w:shd w:val="clear" w:color="auto" w:fill="FFFFFF" w:themeFill="background1"/>
              <w:jc w:val="center"/>
              <w:rPr>
                <w:rFonts w:cs="Times New Roman"/>
                <w:bCs/>
                <w:color w:val="000000"/>
                <w:shd w:val="clear" w:color="auto" w:fill="FFFFFF" w:themeFill="background1"/>
                <w:lang w:val="uk-UA"/>
              </w:rPr>
            </w:pPr>
            <w:r w:rsidRPr="00645C9F">
              <w:rPr>
                <w:rFonts w:cs="Times New Roman"/>
                <w:bCs/>
                <w:color w:val="000000"/>
                <w:shd w:val="clear" w:color="auto" w:fill="FFFFFF" w:themeFill="background1"/>
                <w:lang w:val="uk-UA"/>
              </w:rPr>
              <w:t>Δ ІМТ, %</w:t>
            </w:r>
          </w:p>
        </w:tc>
        <w:tc>
          <w:tcPr>
            <w:tcW w:w="1913" w:type="dxa"/>
            <w:shd w:val="clear" w:color="auto" w:fill="FFFFFF"/>
            <w:vAlign w:val="center"/>
          </w:tcPr>
          <w:p w:rsidR="009D4631" w:rsidRPr="00645C9F" w:rsidRDefault="009D4631" w:rsidP="007638AC">
            <w:pPr>
              <w:shd w:val="clear" w:color="auto" w:fill="FFFFFF" w:themeFill="background1"/>
              <w:jc w:val="center"/>
              <w:rPr>
                <w:rFonts w:cs="Times New Roman"/>
                <w:bCs/>
                <w:color w:val="000000"/>
                <w:shd w:val="clear" w:color="auto" w:fill="FFFFFF" w:themeFill="background1"/>
                <w:lang w:val="uk-UA"/>
              </w:rPr>
            </w:pPr>
            <w:r w:rsidRPr="00645C9F">
              <w:rPr>
                <w:rFonts w:cs="Times New Roman"/>
                <w:bCs/>
                <w:color w:val="000000"/>
                <w:shd w:val="clear" w:color="auto" w:fill="FFFFFF" w:themeFill="background1"/>
                <w:lang w:val="uk-UA"/>
              </w:rPr>
              <w:t>Гестаційний набір ваги, кг</w:t>
            </w:r>
          </w:p>
        </w:tc>
      </w:tr>
      <w:tr w:rsidR="009D4631" w:rsidRPr="00645C9F" w:rsidTr="00DB075A">
        <w:trPr>
          <w:trHeight w:val="20"/>
        </w:trPr>
        <w:tc>
          <w:tcPr>
            <w:tcW w:w="1275" w:type="dxa"/>
            <w:vMerge w:val="restart"/>
            <w:shd w:val="clear" w:color="auto" w:fill="FFFFFF"/>
            <w:vAlign w:val="center"/>
          </w:tcPr>
          <w:p w:rsidR="009D4631" w:rsidRPr="00645C9F" w:rsidRDefault="009D4631" w:rsidP="007638AC">
            <w:pPr>
              <w:shd w:val="clear" w:color="auto" w:fill="FFFFFF" w:themeFill="background1"/>
              <w:rPr>
                <w:rFonts w:cs="Times New Roman"/>
                <w:bCs/>
                <w:color w:val="000000"/>
                <w:shd w:val="clear" w:color="auto" w:fill="FFFFFF" w:themeFill="background1"/>
                <w:lang w:val="uk-UA"/>
              </w:rPr>
            </w:pPr>
            <w:r w:rsidRPr="00645C9F">
              <w:rPr>
                <w:rFonts w:cs="Times New Roman"/>
                <w:bCs/>
                <w:color w:val="000000"/>
                <w:shd w:val="clear" w:color="auto" w:fill="FFFFFF" w:themeFill="background1"/>
                <w:lang w:val="uk-UA"/>
              </w:rPr>
              <w:t>Термін гестації</w:t>
            </w:r>
          </w:p>
        </w:tc>
        <w:tc>
          <w:tcPr>
            <w:tcW w:w="425" w:type="dxa"/>
            <w:shd w:val="clear" w:color="auto" w:fill="FFFFFF"/>
            <w:vAlign w:val="center"/>
          </w:tcPr>
          <w:p w:rsidR="009D4631" w:rsidRPr="00645C9F" w:rsidRDefault="009D4631" w:rsidP="007638AC">
            <w:pPr>
              <w:shd w:val="clear" w:color="auto" w:fill="FFFFFF" w:themeFill="background1"/>
              <w:jc w:val="center"/>
              <w:rPr>
                <w:rFonts w:cs="Times New Roman"/>
                <w:bCs/>
                <w:color w:val="000000"/>
                <w:shd w:val="clear" w:color="auto" w:fill="FFFFFF" w:themeFill="background1"/>
                <w:lang w:val="uk-UA"/>
              </w:rPr>
            </w:pPr>
            <w:r w:rsidRPr="00645C9F">
              <w:rPr>
                <w:rFonts w:cs="Times New Roman"/>
                <w:bCs/>
                <w:color w:val="000000"/>
                <w:shd w:val="clear" w:color="auto" w:fill="FFFFFF" w:themeFill="background1"/>
                <w:lang w:val="uk-UA"/>
              </w:rPr>
              <w:t>r</w:t>
            </w:r>
          </w:p>
        </w:tc>
        <w:tc>
          <w:tcPr>
            <w:tcW w:w="1912" w:type="dxa"/>
            <w:shd w:val="clear" w:color="auto" w:fill="FFFFFF"/>
            <w:vAlign w:val="center"/>
          </w:tcPr>
          <w:p w:rsidR="009D4631" w:rsidRPr="00645C9F" w:rsidRDefault="009D4631" w:rsidP="007638AC">
            <w:pPr>
              <w:shd w:val="clear" w:color="auto" w:fill="FFFFFF" w:themeFill="background1"/>
              <w:jc w:val="center"/>
              <w:rPr>
                <w:rFonts w:cs="Times New Roman"/>
                <w:color w:val="000000"/>
                <w:shd w:val="clear" w:color="auto" w:fill="FFFFFF" w:themeFill="background1"/>
                <w:lang w:val="uk-UA"/>
              </w:rPr>
            </w:pPr>
            <w:r w:rsidRPr="00645C9F">
              <w:rPr>
                <w:rFonts w:cs="Times New Roman"/>
                <w:color w:val="000000"/>
                <w:shd w:val="clear" w:color="auto" w:fill="FFFFFF" w:themeFill="background1"/>
                <w:lang w:val="uk-UA"/>
              </w:rPr>
              <w:t>0,27</w:t>
            </w:r>
          </w:p>
        </w:tc>
        <w:tc>
          <w:tcPr>
            <w:tcW w:w="1913" w:type="dxa"/>
            <w:shd w:val="clear" w:color="auto" w:fill="FFFFFF"/>
            <w:vAlign w:val="center"/>
          </w:tcPr>
          <w:p w:rsidR="009D4631" w:rsidRPr="00645C9F" w:rsidRDefault="009D4631" w:rsidP="007638AC">
            <w:pPr>
              <w:shd w:val="clear" w:color="auto" w:fill="FFFFFF" w:themeFill="background1"/>
              <w:jc w:val="center"/>
              <w:rPr>
                <w:rFonts w:cs="Times New Roman"/>
                <w:color w:val="000000"/>
                <w:shd w:val="clear" w:color="auto" w:fill="FFFFFF" w:themeFill="background1"/>
                <w:lang w:val="uk-UA"/>
              </w:rPr>
            </w:pPr>
            <w:r w:rsidRPr="00645C9F">
              <w:rPr>
                <w:rFonts w:cs="Times New Roman"/>
                <w:color w:val="000000"/>
                <w:shd w:val="clear" w:color="auto" w:fill="FFFFFF" w:themeFill="background1"/>
                <w:lang w:val="uk-UA"/>
              </w:rPr>
              <w:t>0,07</w:t>
            </w:r>
          </w:p>
        </w:tc>
        <w:tc>
          <w:tcPr>
            <w:tcW w:w="1913" w:type="dxa"/>
            <w:shd w:val="clear" w:color="auto" w:fill="FFFFFF"/>
            <w:vAlign w:val="center"/>
          </w:tcPr>
          <w:p w:rsidR="009D4631" w:rsidRPr="00645C9F" w:rsidRDefault="009D4631" w:rsidP="007638AC">
            <w:pPr>
              <w:shd w:val="clear" w:color="auto" w:fill="FFFFFF" w:themeFill="background1"/>
              <w:jc w:val="center"/>
              <w:rPr>
                <w:rFonts w:cs="Times New Roman"/>
                <w:color w:val="000000"/>
                <w:shd w:val="clear" w:color="auto" w:fill="FFFFFF" w:themeFill="background1"/>
                <w:lang w:val="uk-UA"/>
              </w:rPr>
            </w:pPr>
            <w:r w:rsidRPr="00645C9F">
              <w:rPr>
                <w:rFonts w:cs="Times New Roman"/>
                <w:color w:val="000000"/>
                <w:shd w:val="clear" w:color="auto" w:fill="FFFFFF" w:themeFill="background1"/>
                <w:lang w:val="uk-UA"/>
              </w:rPr>
              <w:t>0,33</w:t>
            </w:r>
          </w:p>
        </w:tc>
        <w:tc>
          <w:tcPr>
            <w:tcW w:w="1913" w:type="dxa"/>
            <w:shd w:val="clear" w:color="auto" w:fill="FFFFFF"/>
            <w:vAlign w:val="center"/>
          </w:tcPr>
          <w:p w:rsidR="009D4631" w:rsidRPr="00645C9F" w:rsidRDefault="009D4631" w:rsidP="007638AC">
            <w:pPr>
              <w:shd w:val="clear" w:color="auto" w:fill="FFFFFF" w:themeFill="background1"/>
              <w:jc w:val="center"/>
              <w:rPr>
                <w:rFonts w:cs="Times New Roman"/>
                <w:color w:val="000000"/>
                <w:shd w:val="clear" w:color="auto" w:fill="FFFFFF" w:themeFill="background1"/>
                <w:lang w:val="uk-UA"/>
              </w:rPr>
            </w:pPr>
            <w:r w:rsidRPr="00645C9F">
              <w:rPr>
                <w:rFonts w:cs="Times New Roman"/>
                <w:color w:val="000000"/>
                <w:shd w:val="clear" w:color="auto" w:fill="FFFFFF" w:themeFill="background1"/>
                <w:lang w:val="uk-UA"/>
              </w:rPr>
              <w:t>0,35</w:t>
            </w:r>
          </w:p>
        </w:tc>
      </w:tr>
      <w:tr w:rsidR="009D4631" w:rsidRPr="00645C9F" w:rsidTr="00DB075A">
        <w:trPr>
          <w:trHeight w:val="20"/>
        </w:trPr>
        <w:tc>
          <w:tcPr>
            <w:tcW w:w="1275" w:type="dxa"/>
            <w:vMerge/>
            <w:shd w:val="clear" w:color="auto" w:fill="FFFFFF"/>
            <w:vAlign w:val="center"/>
          </w:tcPr>
          <w:p w:rsidR="009D4631" w:rsidRPr="00645C9F" w:rsidRDefault="009D4631" w:rsidP="007638AC">
            <w:pPr>
              <w:shd w:val="clear" w:color="auto" w:fill="FFFFFF" w:themeFill="background1"/>
              <w:rPr>
                <w:rFonts w:cs="Times New Roman"/>
                <w:bCs/>
                <w:color w:val="000000"/>
                <w:shd w:val="clear" w:color="auto" w:fill="FFFFFF" w:themeFill="background1"/>
                <w:lang w:val="uk-UA"/>
              </w:rPr>
            </w:pPr>
          </w:p>
        </w:tc>
        <w:tc>
          <w:tcPr>
            <w:tcW w:w="425" w:type="dxa"/>
            <w:shd w:val="clear" w:color="auto" w:fill="FFFFFF"/>
            <w:vAlign w:val="center"/>
          </w:tcPr>
          <w:p w:rsidR="009D4631" w:rsidRPr="00645C9F" w:rsidRDefault="009D4631" w:rsidP="007638AC">
            <w:pPr>
              <w:shd w:val="clear" w:color="auto" w:fill="FFFFFF" w:themeFill="background1"/>
              <w:jc w:val="center"/>
              <w:rPr>
                <w:rFonts w:cs="Times New Roman"/>
                <w:bCs/>
                <w:color w:val="000000"/>
                <w:shd w:val="clear" w:color="auto" w:fill="FFFFFF" w:themeFill="background1"/>
                <w:lang w:val="uk-UA"/>
              </w:rPr>
            </w:pPr>
            <w:r w:rsidRPr="00645C9F">
              <w:rPr>
                <w:rFonts w:cs="Times New Roman"/>
                <w:bCs/>
                <w:color w:val="000000"/>
                <w:shd w:val="clear" w:color="auto" w:fill="FFFFFF" w:themeFill="background1"/>
                <w:lang w:val="uk-UA"/>
              </w:rPr>
              <w:t>р</w:t>
            </w:r>
          </w:p>
        </w:tc>
        <w:tc>
          <w:tcPr>
            <w:tcW w:w="1912" w:type="dxa"/>
            <w:shd w:val="clear" w:color="auto" w:fill="FFFFFF"/>
            <w:vAlign w:val="center"/>
          </w:tcPr>
          <w:p w:rsidR="009D4631" w:rsidRPr="00645C9F" w:rsidRDefault="009D4631" w:rsidP="007638AC">
            <w:pPr>
              <w:shd w:val="clear" w:color="auto" w:fill="FFFFFF" w:themeFill="background1"/>
              <w:jc w:val="center"/>
              <w:rPr>
                <w:rFonts w:cs="Times New Roman"/>
                <w:color w:val="000000"/>
                <w:shd w:val="clear" w:color="auto" w:fill="FFFFFF" w:themeFill="background1"/>
                <w:lang w:val="uk-UA"/>
              </w:rPr>
            </w:pPr>
            <w:r w:rsidRPr="00645C9F">
              <w:rPr>
                <w:rFonts w:cs="Times New Roman"/>
                <w:color w:val="000000"/>
                <w:shd w:val="clear" w:color="auto" w:fill="FFFFFF" w:themeFill="background1"/>
                <w:lang w:val="uk-UA"/>
              </w:rPr>
              <w:t>0,12</w:t>
            </w:r>
          </w:p>
        </w:tc>
        <w:tc>
          <w:tcPr>
            <w:tcW w:w="1913" w:type="dxa"/>
            <w:shd w:val="clear" w:color="auto" w:fill="FFFFFF"/>
            <w:vAlign w:val="center"/>
          </w:tcPr>
          <w:p w:rsidR="009D4631" w:rsidRPr="00645C9F" w:rsidRDefault="009D4631" w:rsidP="007638AC">
            <w:pPr>
              <w:shd w:val="clear" w:color="auto" w:fill="FFFFFF" w:themeFill="background1"/>
              <w:jc w:val="center"/>
              <w:rPr>
                <w:rFonts w:cs="Times New Roman"/>
                <w:color w:val="000000"/>
                <w:shd w:val="clear" w:color="auto" w:fill="FFFFFF" w:themeFill="background1"/>
                <w:lang w:val="uk-UA"/>
              </w:rPr>
            </w:pPr>
            <w:r w:rsidRPr="00645C9F">
              <w:rPr>
                <w:rFonts w:cs="Times New Roman"/>
                <w:color w:val="000000"/>
                <w:shd w:val="clear" w:color="auto" w:fill="FFFFFF" w:themeFill="background1"/>
                <w:lang w:val="uk-UA"/>
              </w:rPr>
              <w:t>0,70</w:t>
            </w:r>
          </w:p>
        </w:tc>
        <w:tc>
          <w:tcPr>
            <w:tcW w:w="1913" w:type="dxa"/>
            <w:shd w:val="clear" w:color="auto" w:fill="FFFFFF"/>
            <w:vAlign w:val="center"/>
          </w:tcPr>
          <w:p w:rsidR="009D4631" w:rsidRPr="00645C9F" w:rsidRDefault="009D4631" w:rsidP="007638AC">
            <w:pPr>
              <w:shd w:val="clear" w:color="auto" w:fill="FFFFFF" w:themeFill="background1"/>
              <w:jc w:val="center"/>
              <w:rPr>
                <w:rFonts w:cs="Times New Roman"/>
                <w:color w:val="000000"/>
                <w:shd w:val="clear" w:color="auto" w:fill="FFFFFF" w:themeFill="background1"/>
                <w:lang w:val="uk-UA"/>
              </w:rPr>
            </w:pPr>
            <w:r w:rsidRPr="00645C9F">
              <w:rPr>
                <w:rFonts w:cs="Times New Roman"/>
                <w:color w:val="000000"/>
                <w:shd w:val="clear" w:color="auto" w:fill="FFFFFF" w:themeFill="background1"/>
                <w:lang w:val="uk-UA"/>
              </w:rPr>
              <w:t>0,05</w:t>
            </w:r>
          </w:p>
        </w:tc>
        <w:tc>
          <w:tcPr>
            <w:tcW w:w="1913" w:type="dxa"/>
            <w:shd w:val="clear" w:color="auto" w:fill="FFFFFF"/>
            <w:vAlign w:val="center"/>
          </w:tcPr>
          <w:p w:rsidR="009D4631" w:rsidRPr="00645C9F" w:rsidRDefault="009D4631" w:rsidP="007638AC">
            <w:pPr>
              <w:shd w:val="clear" w:color="auto" w:fill="FFFFFF" w:themeFill="background1"/>
              <w:jc w:val="center"/>
              <w:rPr>
                <w:rFonts w:cs="Times New Roman"/>
                <w:color w:val="000000"/>
                <w:shd w:val="clear" w:color="auto" w:fill="FFFFFF" w:themeFill="background1"/>
                <w:lang w:val="uk-UA"/>
              </w:rPr>
            </w:pPr>
            <w:r w:rsidRPr="00645C9F">
              <w:rPr>
                <w:rFonts w:cs="Times New Roman"/>
                <w:color w:val="000000"/>
                <w:shd w:val="clear" w:color="auto" w:fill="FFFFFF" w:themeFill="background1"/>
                <w:lang w:val="uk-UA"/>
              </w:rPr>
              <w:t>0,04</w:t>
            </w:r>
          </w:p>
        </w:tc>
      </w:tr>
      <w:tr w:rsidR="009D4631" w:rsidRPr="00645C9F" w:rsidTr="00DB075A">
        <w:trPr>
          <w:trHeight w:val="20"/>
        </w:trPr>
        <w:tc>
          <w:tcPr>
            <w:tcW w:w="1275" w:type="dxa"/>
            <w:vMerge w:val="restart"/>
            <w:shd w:val="clear" w:color="auto" w:fill="FFFFFF"/>
            <w:vAlign w:val="center"/>
          </w:tcPr>
          <w:p w:rsidR="009D4631" w:rsidRPr="00645C9F" w:rsidRDefault="009D4631" w:rsidP="007638AC">
            <w:pPr>
              <w:shd w:val="clear" w:color="auto" w:fill="FFFFFF" w:themeFill="background1"/>
              <w:rPr>
                <w:rFonts w:cs="Times New Roman"/>
                <w:bCs/>
                <w:shd w:val="clear" w:color="auto" w:fill="FFFFFF" w:themeFill="background1"/>
                <w:lang w:val="uk-UA"/>
              </w:rPr>
            </w:pPr>
            <w:r w:rsidRPr="00645C9F">
              <w:rPr>
                <w:rFonts w:cs="Times New Roman"/>
                <w:bCs/>
                <w:shd w:val="clear" w:color="auto" w:fill="FFFFFF" w:themeFill="background1"/>
                <w:lang w:val="uk-UA"/>
              </w:rPr>
              <w:t>Вага дитини, г</w:t>
            </w:r>
          </w:p>
        </w:tc>
        <w:tc>
          <w:tcPr>
            <w:tcW w:w="425" w:type="dxa"/>
            <w:shd w:val="clear" w:color="auto" w:fill="FFFFFF"/>
            <w:vAlign w:val="center"/>
          </w:tcPr>
          <w:p w:rsidR="009D4631" w:rsidRPr="00645C9F" w:rsidRDefault="009D4631" w:rsidP="007638AC">
            <w:pPr>
              <w:shd w:val="clear" w:color="auto" w:fill="FFFFFF" w:themeFill="background1"/>
              <w:jc w:val="center"/>
              <w:rPr>
                <w:rFonts w:cs="Times New Roman"/>
                <w:bCs/>
                <w:color w:val="000000"/>
                <w:shd w:val="clear" w:color="auto" w:fill="FFFFFF" w:themeFill="background1"/>
                <w:lang w:val="uk-UA"/>
              </w:rPr>
            </w:pPr>
            <w:r w:rsidRPr="00645C9F">
              <w:rPr>
                <w:rFonts w:cs="Times New Roman"/>
                <w:bCs/>
                <w:color w:val="000000"/>
                <w:shd w:val="clear" w:color="auto" w:fill="FFFFFF" w:themeFill="background1"/>
                <w:lang w:val="uk-UA"/>
              </w:rPr>
              <w:t>r</w:t>
            </w:r>
          </w:p>
        </w:tc>
        <w:tc>
          <w:tcPr>
            <w:tcW w:w="1912" w:type="dxa"/>
            <w:shd w:val="clear" w:color="auto" w:fill="FFFFFF"/>
            <w:vAlign w:val="center"/>
          </w:tcPr>
          <w:p w:rsidR="009D4631" w:rsidRPr="00645C9F" w:rsidRDefault="009D4631" w:rsidP="007638AC">
            <w:pPr>
              <w:shd w:val="clear" w:color="auto" w:fill="FFFFFF" w:themeFill="background1"/>
              <w:jc w:val="center"/>
              <w:rPr>
                <w:rFonts w:cs="Times New Roman"/>
                <w:color w:val="000000"/>
                <w:shd w:val="clear" w:color="auto" w:fill="FFFFFF" w:themeFill="background1"/>
                <w:lang w:val="uk-UA"/>
              </w:rPr>
            </w:pPr>
            <w:r w:rsidRPr="00645C9F">
              <w:rPr>
                <w:rFonts w:cs="Times New Roman"/>
                <w:color w:val="000000"/>
                <w:shd w:val="clear" w:color="auto" w:fill="FFFFFF" w:themeFill="background1"/>
                <w:lang w:val="uk-UA"/>
              </w:rPr>
              <w:t>0,11</w:t>
            </w:r>
          </w:p>
        </w:tc>
        <w:tc>
          <w:tcPr>
            <w:tcW w:w="1913" w:type="dxa"/>
            <w:shd w:val="clear" w:color="auto" w:fill="FFFFFF"/>
            <w:vAlign w:val="center"/>
          </w:tcPr>
          <w:p w:rsidR="009D4631" w:rsidRPr="00645C9F" w:rsidRDefault="009D4631" w:rsidP="007638AC">
            <w:pPr>
              <w:shd w:val="clear" w:color="auto" w:fill="FFFFFF" w:themeFill="background1"/>
              <w:jc w:val="center"/>
              <w:rPr>
                <w:rFonts w:cs="Times New Roman"/>
                <w:color w:val="000000"/>
                <w:shd w:val="clear" w:color="auto" w:fill="FFFFFF" w:themeFill="background1"/>
                <w:lang w:val="uk-UA"/>
              </w:rPr>
            </w:pPr>
            <w:r w:rsidRPr="00645C9F">
              <w:rPr>
                <w:rFonts w:cs="Times New Roman"/>
                <w:color w:val="000000"/>
                <w:shd w:val="clear" w:color="auto" w:fill="FFFFFF" w:themeFill="background1"/>
                <w:lang w:val="uk-UA"/>
              </w:rPr>
              <w:t>-0,14</w:t>
            </w:r>
          </w:p>
        </w:tc>
        <w:tc>
          <w:tcPr>
            <w:tcW w:w="1913" w:type="dxa"/>
            <w:shd w:val="clear" w:color="auto" w:fill="FFFFFF"/>
            <w:vAlign w:val="center"/>
          </w:tcPr>
          <w:p w:rsidR="009D4631" w:rsidRPr="00645C9F" w:rsidRDefault="009D4631" w:rsidP="007638AC">
            <w:pPr>
              <w:shd w:val="clear" w:color="auto" w:fill="FFFFFF" w:themeFill="background1"/>
              <w:jc w:val="center"/>
              <w:rPr>
                <w:rFonts w:cs="Times New Roman"/>
                <w:color w:val="000000"/>
                <w:shd w:val="clear" w:color="auto" w:fill="FFFFFF" w:themeFill="background1"/>
                <w:lang w:val="uk-UA"/>
              </w:rPr>
            </w:pPr>
            <w:r w:rsidRPr="00645C9F">
              <w:rPr>
                <w:rFonts w:cs="Times New Roman"/>
                <w:color w:val="000000"/>
                <w:shd w:val="clear" w:color="auto" w:fill="FFFFFF" w:themeFill="background1"/>
                <w:lang w:val="uk-UA"/>
              </w:rPr>
              <w:t>0,37</w:t>
            </w:r>
          </w:p>
        </w:tc>
        <w:tc>
          <w:tcPr>
            <w:tcW w:w="1913" w:type="dxa"/>
            <w:shd w:val="clear" w:color="auto" w:fill="FFFFFF"/>
            <w:vAlign w:val="center"/>
          </w:tcPr>
          <w:p w:rsidR="009D4631" w:rsidRPr="00645C9F" w:rsidRDefault="009D4631" w:rsidP="007638AC">
            <w:pPr>
              <w:shd w:val="clear" w:color="auto" w:fill="FFFFFF" w:themeFill="background1"/>
              <w:jc w:val="center"/>
              <w:rPr>
                <w:rFonts w:cs="Times New Roman"/>
                <w:color w:val="000000"/>
                <w:shd w:val="clear" w:color="auto" w:fill="FFFFFF" w:themeFill="background1"/>
                <w:lang w:val="uk-UA"/>
              </w:rPr>
            </w:pPr>
            <w:r w:rsidRPr="00645C9F">
              <w:rPr>
                <w:rFonts w:cs="Times New Roman"/>
                <w:color w:val="000000"/>
                <w:shd w:val="clear" w:color="auto" w:fill="FFFFFF" w:themeFill="background1"/>
                <w:lang w:val="uk-UA"/>
              </w:rPr>
              <w:t>0,34</w:t>
            </w:r>
          </w:p>
        </w:tc>
      </w:tr>
      <w:tr w:rsidR="009D4631" w:rsidRPr="00645C9F" w:rsidTr="00DB075A">
        <w:trPr>
          <w:trHeight w:val="20"/>
        </w:trPr>
        <w:tc>
          <w:tcPr>
            <w:tcW w:w="1275" w:type="dxa"/>
            <w:vMerge/>
            <w:shd w:val="clear" w:color="auto" w:fill="FFFFFF"/>
            <w:vAlign w:val="center"/>
          </w:tcPr>
          <w:p w:rsidR="009D4631" w:rsidRPr="00645C9F" w:rsidRDefault="009D4631" w:rsidP="007638AC">
            <w:pPr>
              <w:shd w:val="clear" w:color="auto" w:fill="FFFFFF" w:themeFill="background1"/>
              <w:rPr>
                <w:rFonts w:cs="Times New Roman"/>
                <w:bCs/>
                <w:shd w:val="clear" w:color="auto" w:fill="FFFFFF" w:themeFill="background1"/>
                <w:lang w:val="uk-UA"/>
              </w:rPr>
            </w:pPr>
          </w:p>
        </w:tc>
        <w:tc>
          <w:tcPr>
            <w:tcW w:w="425" w:type="dxa"/>
            <w:shd w:val="clear" w:color="auto" w:fill="FFFFFF"/>
            <w:vAlign w:val="center"/>
          </w:tcPr>
          <w:p w:rsidR="009D4631" w:rsidRPr="00645C9F" w:rsidRDefault="009D4631" w:rsidP="007638AC">
            <w:pPr>
              <w:shd w:val="clear" w:color="auto" w:fill="FFFFFF" w:themeFill="background1"/>
              <w:jc w:val="center"/>
              <w:rPr>
                <w:rFonts w:cs="Times New Roman"/>
                <w:bCs/>
                <w:color w:val="000000"/>
                <w:shd w:val="clear" w:color="auto" w:fill="FFFFFF" w:themeFill="background1"/>
                <w:lang w:val="uk-UA"/>
              </w:rPr>
            </w:pPr>
            <w:r w:rsidRPr="00645C9F">
              <w:rPr>
                <w:rFonts w:cs="Times New Roman"/>
                <w:bCs/>
                <w:color w:val="000000"/>
                <w:shd w:val="clear" w:color="auto" w:fill="FFFFFF" w:themeFill="background1"/>
                <w:lang w:val="uk-UA"/>
              </w:rPr>
              <w:t>р</w:t>
            </w:r>
          </w:p>
        </w:tc>
        <w:tc>
          <w:tcPr>
            <w:tcW w:w="1912" w:type="dxa"/>
            <w:shd w:val="clear" w:color="auto" w:fill="FFFFFF"/>
            <w:vAlign w:val="center"/>
          </w:tcPr>
          <w:p w:rsidR="009D4631" w:rsidRPr="00645C9F" w:rsidRDefault="009D4631" w:rsidP="007638AC">
            <w:pPr>
              <w:shd w:val="clear" w:color="auto" w:fill="FFFFFF" w:themeFill="background1"/>
              <w:jc w:val="center"/>
              <w:rPr>
                <w:rFonts w:cs="Times New Roman"/>
                <w:color w:val="000000"/>
                <w:shd w:val="clear" w:color="auto" w:fill="FFFFFF" w:themeFill="background1"/>
                <w:lang w:val="uk-UA"/>
              </w:rPr>
            </w:pPr>
            <w:r w:rsidRPr="00645C9F">
              <w:rPr>
                <w:rFonts w:cs="Times New Roman"/>
                <w:color w:val="000000"/>
                <w:shd w:val="clear" w:color="auto" w:fill="FFFFFF" w:themeFill="background1"/>
                <w:lang w:val="uk-UA"/>
              </w:rPr>
              <w:t>0,64</w:t>
            </w:r>
          </w:p>
        </w:tc>
        <w:tc>
          <w:tcPr>
            <w:tcW w:w="1913" w:type="dxa"/>
            <w:shd w:val="clear" w:color="auto" w:fill="FFFFFF"/>
            <w:vAlign w:val="center"/>
          </w:tcPr>
          <w:p w:rsidR="009D4631" w:rsidRPr="00645C9F" w:rsidRDefault="009D4631" w:rsidP="007638AC">
            <w:pPr>
              <w:shd w:val="clear" w:color="auto" w:fill="FFFFFF" w:themeFill="background1"/>
              <w:jc w:val="center"/>
              <w:rPr>
                <w:rFonts w:cs="Times New Roman"/>
                <w:color w:val="000000"/>
                <w:shd w:val="clear" w:color="auto" w:fill="FFFFFF" w:themeFill="background1"/>
                <w:lang w:val="uk-UA"/>
              </w:rPr>
            </w:pPr>
            <w:r w:rsidRPr="00645C9F">
              <w:rPr>
                <w:rFonts w:cs="Times New Roman"/>
                <w:color w:val="000000"/>
                <w:shd w:val="clear" w:color="auto" w:fill="FFFFFF" w:themeFill="background1"/>
                <w:lang w:val="uk-UA"/>
              </w:rPr>
              <w:t>0,55</w:t>
            </w:r>
          </w:p>
        </w:tc>
        <w:tc>
          <w:tcPr>
            <w:tcW w:w="1913" w:type="dxa"/>
            <w:shd w:val="clear" w:color="auto" w:fill="FFFFFF"/>
            <w:vAlign w:val="center"/>
          </w:tcPr>
          <w:p w:rsidR="009D4631" w:rsidRPr="00645C9F" w:rsidRDefault="009D4631" w:rsidP="007638AC">
            <w:pPr>
              <w:shd w:val="clear" w:color="auto" w:fill="FFFFFF" w:themeFill="background1"/>
              <w:jc w:val="center"/>
              <w:rPr>
                <w:rFonts w:cs="Times New Roman"/>
                <w:color w:val="000000"/>
                <w:shd w:val="clear" w:color="auto" w:fill="FFFFFF" w:themeFill="background1"/>
                <w:lang w:val="uk-UA"/>
              </w:rPr>
            </w:pPr>
            <w:r w:rsidRPr="00645C9F">
              <w:rPr>
                <w:rFonts w:cs="Times New Roman"/>
                <w:color w:val="000000"/>
                <w:shd w:val="clear" w:color="auto" w:fill="FFFFFF" w:themeFill="background1"/>
                <w:lang w:val="uk-UA"/>
              </w:rPr>
              <w:t>0,09</w:t>
            </w:r>
          </w:p>
        </w:tc>
        <w:tc>
          <w:tcPr>
            <w:tcW w:w="1913" w:type="dxa"/>
            <w:shd w:val="clear" w:color="auto" w:fill="FFFFFF"/>
            <w:vAlign w:val="center"/>
          </w:tcPr>
          <w:p w:rsidR="009D4631" w:rsidRPr="00645C9F" w:rsidRDefault="009D4631" w:rsidP="007638AC">
            <w:pPr>
              <w:shd w:val="clear" w:color="auto" w:fill="FFFFFF" w:themeFill="background1"/>
              <w:jc w:val="center"/>
              <w:rPr>
                <w:rFonts w:cs="Times New Roman"/>
                <w:color w:val="000000"/>
                <w:shd w:val="clear" w:color="auto" w:fill="FFFFFF" w:themeFill="background1"/>
                <w:lang w:val="uk-UA"/>
              </w:rPr>
            </w:pPr>
            <w:r w:rsidRPr="00645C9F">
              <w:rPr>
                <w:rFonts w:cs="Times New Roman"/>
                <w:color w:val="000000"/>
                <w:shd w:val="clear" w:color="auto" w:fill="FFFFFF" w:themeFill="background1"/>
                <w:lang w:val="uk-UA"/>
              </w:rPr>
              <w:t>0,13</w:t>
            </w:r>
          </w:p>
        </w:tc>
      </w:tr>
      <w:tr w:rsidR="009D4631" w:rsidRPr="00645C9F" w:rsidTr="00DB075A">
        <w:trPr>
          <w:trHeight w:val="20"/>
        </w:trPr>
        <w:tc>
          <w:tcPr>
            <w:tcW w:w="1275" w:type="dxa"/>
            <w:vMerge w:val="restart"/>
            <w:shd w:val="clear" w:color="auto" w:fill="FFFFFF"/>
            <w:vAlign w:val="center"/>
          </w:tcPr>
          <w:p w:rsidR="009D4631" w:rsidRPr="00645C9F" w:rsidRDefault="009D4631" w:rsidP="007638AC">
            <w:pPr>
              <w:shd w:val="clear" w:color="auto" w:fill="FFFFFF" w:themeFill="background1"/>
              <w:rPr>
                <w:rFonts w:cs="Times New Roman"/>
                <w:bCs/>
                <w:color w:val="000000"/>
                <w:shd w:val="clear" w:color="auto" w:fill="FFFFFF" w:themeFill="background1"/>
                <w:lang w:val="uk-UA"/>
              </w:rPr>
            </w:pPr>
            <w:r w:rsidRPr="00645C9F">
              <w:rPr>
                <w:rFonts w:cs="Times New Roman"/>
                <w:bCs/>
                <w:color w:val="000000"/>
                <w:shd w:val="clear" w:color="auto" w:fill="FFFFFF" w:themeFill="background1"/>
                <w:lang w:val="uk-UA"/>
              </w:rPr>
              <w:t>Зріст дитини, см</w:t>
            </w:r>
          </w:p>
        </w:tc>
        <w:tc>
          <w:tcPr>
            <w:tcW w:w="425" w:type="dxa"/>
            <w:shd w:val="clear" w:color="auto" w:fill="FFFFFF"/>
            <w:vAlign w:val="center"/>
          </w:tcPr>
          <w:p w:rsidR="009D4631" w:rsidRPr="00645C9F" w:rsidRDefault="009D4631" w:rsidP="007638AC">
            <w:pPr>
              <w:shd w:val="clear" w:color="auto" w:fill="FFFFFF" w:themeFill="background1"/>
              <w:jc w:val="center"/>
              <w:rPr>
                <w:rFonts w:cs="Times New Roman"/>
                <w:bCs/>
                <w:color w:val="000000"/>
                <w:shd w:val="clear" w:color="auto" w:fill="FFFFFF" w:themeFill="background1"/>
                <w:lang w:val="uk-UA"/>
              </w:rPr>
            </w:pPr>
            <w:r w:rsidRPr="00645C9F">
              <w:rPr>
                <w:rFonts w:cs="Times New Roman"/>
                <w:bCs/>
                <w:color w:val="000000"/>
                <w:shd w:val="clear" w:color="auto" w:fill="FFFFFF" w:themeFill="background1"/>
                <w:lang w:val="uk-UA"/>
              </w:rPr>
              <w:t>r</w:t>
            </w:r>
          </w:p>
        </w:tc>
        <w:tc>
          <w:tcPr>
            <w:tcW w:w="1912" w:type="dxa"/>
            <w:shd w:val="clear" w:color="auto" w:fill="FFFFFF"/>
            <w:vAlign w:val="center"/>
          </w:tcPr>
          <w:p w:rsidR="009D4631" w:rsidRPr="00645C9F" w:rsidRDefault="009D4631" w:rsidP="007638AC">
            <w:pPr>
              <w:shd w:val="clear" w:color="auto" w:fill="FFFFFF" w:themeFill="background1"/>
              <w:jc w:val="center"/>
              <w:rPr>
                <w:rFonts w:cs="Times New Roman"/>
                <w:color w:val="000000"/>
                <w:shd w:val="clear" w:color="auto" w:fill="FFFFFF" w:themeFill="background1"/>
                <w:lang w:val="uk-UA"/>
              </w:rPr>
            </w:pPr>
            <w:r w:rsidRPr="00645C9F">
              <w:rPr>
                <w:rFonts w:cs="Times New Roman"/>
                <w:color w:val="000000"/>
                <w:shd w:val="clear" w:color="auto" w:fill="FFFFFF" w:themeFill="background1"/>
                <w:lang w:val="uk-UA"/>
              </w:rPr>
              <w:t>-0,22</w:t>
            </w:r>
          </w:p>
        </w:tc>
        <w:tc>
          <w:tcPr>
            <w:tcW w:w="1913" w:type="dxa"/>
            <w:shd w:val="clear" w:color="auto" w:fill="FFFFFF"/>
            <w:vAlign w:val="center"/>
          </w:tcPr>
          <w:p w:rsidR="009D4631" w:rsidRPr="00645C9F" w:rsidRDefault="009D4631" w:rsidP="007638AC">
            <w:pPr>
              <w:shd w:val="clear" w:color="auto" w:fill="FFFFFF" w:themeFill="background1"/>
              <w:jc w:val="center"/>
              <w:rPr>
                <w:rFonts w:cs="Times New Roman"/>
                <w:color w:val="000000"/>
                <w:shd w:val="clear" w:color="auto" w:fill="FFFFFF" w:themeFill="background1"/>
                <w:lang w:val="uk-UA"/>
              </w:rPr>
            </w:pPr>
            <w:r w:rsidRPr="00645C9F">
              <w:rPr>
                <w:rFonts w:cs="Times New Roman"/>
                <w:color w:val="000000"/>
                <w:shd w:val="clear" w:color="auto" w:fill="FFFFFF" w:themeFill="background1"/>
                <w:lang w:val="uk-UA"/>
              </w:rPr>
              <w:t>-0,52</w:t>
            </w:r>
          </w:p>
        </w:tc>
        <w:tc>
          <w:tcPr>
            <w:tcW w:w="1913" w:type="dxa"/>
            <w:shd w:val="clear" w:color="auto" w:fill="FFFFFF"/>
            <w:vAlign w:val="center"/>
          </w:tcPr>
          <w:p w:rsidR="009D4631" w:rsidRPr="00645C9F" w:rsidRDefault="009D4631" w:rsidP="007638AC">
            <w:pPr>
              <w:shd w:val="clear" w:color="auto" w:fill="FFFFFF" w:themeFill="background1"/>
              <w:jc w:val="center"/>
              <w:rPr>
                <w:rFonts w:cs="Times New Roman"/>
                <w:color w:val="000000"/>
                <w:shd w:val="clear" w:color="auto" w:fill="FFFFFF" w:themeFill="background1"/>
                <w:lang w:val="uk-UA"/>
              </w:rPr>
            </w:pPr>
            <w:r w:rsidRPr="00645C9F">
              <w:rPr>
                <w:rFonts w:cs="Times New Roman"/>
                <w:color w:val="000000"/>
                <w:shd w:val="clear" w:color="auto" w:fill="FFFFFF" w:themeFill="background1"/>
                <w:lang w:val="uk-UA"/>
              </w:rPr>
              <w:t>0,45</w:t>
            </w:r>
          </w:p>
        </w:tc>
        <w:tc>
          <w:tcPr>
            <w:tcW w:w="1913" w:type="dxa"/>
            <w:shd w:val="clear" w:color="auto" w:fill="FFFFFF"/>
            <w:vAlign w:val="center"/>
          </w:tcPr>
          <w:p w:rsidR="009D4631" w:rsidRPr="00645C9F" w:rsidRDefault="009D4631" w:rsidP="007638AC">
            <w:pPr>
              <w:shd w:val="clear" w:color="auto" w:fill="FFFFFF" w:themeFill="background1"/>
              <w:jc w:val="center"/>
              <w:rPr>
                <w:rFonts w:cs="Times New Roman"/>
                <w:color w:val="000000"/>
                <w:shd w:val="clear" w:color="auto" w:fill="FFFFFF" w:themeFill="background1"/>
                <w:lang w:val="uk-UA"/>
              </w:rPr>
            </w:pPr>
            <w:r w:rsidRPr="00645C9F">
              <w:rPr>
                <w:rFonts w:cs="Times New Roman"/>
                <w:color w:val="000000"/>
                <w:shd w:val="clear" w:color="auto" w:fill="FFFFFF" w:themeFill="background1"/>
                <w:lang w:val="uk-UA"/>
              </w:rPr>
              <w:t>0,38</w:t>
            </w:r>
          </w:p>
        </w:tc>
      </w:tr>
      <w:tr w:rsidR="009D4631" w:rsidRPr="00645C9F" w:rsidTr="00DB075A">
        <w:trPr>
          <w:trHeight w:val="20"/>
        </w:trPr>
        <w:tc>
          <w:tcPr>
            <w:tcW w:w="1275" w:type="dxa"/>
            <w:vMerge/>
            <w:shd w:val="clear" w:color="auto" w:fill="FFFFFF"/>
            <w:vAlign w:val="center"/>
          </w:tcPr>
          <w:p w:rsidR="009D4631" w:rsidRPr="00645C9F" w:rsidRDefault="009D4631" w:rsidP="007638AC">
            <w:pPr>
              <w:shd w:val="clear" w:color="auto" w:fill="FFFFFF" w:themeFill="background1"/>
              <w:rPr>
                <w:rFonts w:cs="Times New Roman"/>
                <w:bCs/>
                <w:color w:val="000000"/>
                <w:shd w:val="clear" w:color="auto" w:fill="FFFFFF" w:themeFill="background1"/>
                <w:lang w:val="uk-UA"/>
              </w:rPr>
            </w:pPr>
          </w:p>
        </w:tc>
        <w:tc>
          <w:tcPr>
            <w:tcW w:w="425" w:type="dxa"/>
            <w:shd w:val="clear" w:color="auto" w:fill="FFFFFF"/>
            <w:vAlign w:val="center"/>
          </w:tcPr>
          <w:p w:rsidR="009D4631" w:rsidRPr="00645C9F" w:rsidRDefault="009D4631" w:rsidP="007638AC">
            <w:pPr>
              <w:shd w:val="clear" w:color="auto" w:fill="FFFFFF" w:themeFill="background1"/>
              <w:jc w:val="center"/>
              <w:rPr>
                <w:rFonts w:cs="Times New Roman"/>
                <w:bCs/>
                <w:color w:val="000000"/>
                <w:shd w:val="clear" w:color="auto" w:fill="FFFFFF" w:themeFill="background1"/>
                <w:lang w:val="uk-UA"/>
              </w:rPr>
            </w:pPr>
            <w:r w:rsidRPr="00645C9F">
              <w:rPr>
                <w:rFonts w:cs="Times New Roman"/>
                <w:bCs/>
                <w:color w:val="000000"/>
                <w:shd w:val="clear" w:color="auto" w:fill="FFFFFF" w:themeFill="background1"/>
                <w:lang w:val="uk-UA"/>
              </w:rPr>
              <w:t>р</w:t>
            </w:r>
          </w:p>
        </w:tc>
        <w:tc>
          <w:tcPr>
            <w:tcW w:w="1912" w:type="dxa"/>
            <w:shd w:val="clear" w:color="auto" w:fill="FFFFFF"/>
            <w:vAlign w:val="center"/>
          </w:tcPr>
          <w:p w:rsidR="009D4631" w:rsidRPr="00645C9F" w:rsidRDefault="009D4631" w:rsidP="007638AC">
            <w:pPr>
              <w:shd w:val="clear" w:color="auto" w:fill="FFFFFF" w:themeFill="background1"/>
              <w:jc w:val="center"/>
              <w:rPr>
                <w:rFonts w:cs="Times New Roman"/>
                <w:color w:val="000000"/>
                <w:shd w:val="clear" w:color="auto" w:fill="FFFFFF" w:themeFill="background1"/>
                <w:lang w:val="uk-UA"/>
              </w:rPr>
            </w:pPr>
            <w:r w:rsidRPr="00645C9F">
              <w:rPr>
                <w:rFonts w:cs="Times New Roman"/>
                <w:color w:val="000000"/>
                <w:shd w:val="clear" w:color="auto" w:fill="FFFFFF" w:themeFill="background1"/>
                <w:lang w:val="uk-UA"/>
              </w:rPr>
              <w:t>0,35</w:t>
            </w:r>
          </w:p>
        </w:tc>
        <w:tc>
          <w:tcPr>
            <w:tcW w:w="1913" w:type="dxa"/>
            <w:shd w:val="clear" w:color="auto" w:fill="FFFFFF"/>
            <w:vAlign w:val="center"/>
          </w:tcPr>
          <w:p w:rsidR="009D4631" w:rsidRPr="00645C9F" w:rsidRDefault="009D4631" w:rsidP="007638AC">
            <w:pPr>
              <w:shd w:val="clear" w:color="auto" w:fill="FFFFFF" w:themeFill="background1"/>
              <w:jc w:val="center"/>
              <w:rPr>
                <w:rFonts w:cs="Times New Roman"/>
                <w:color w:val="000000"/>
                <w:shd w:val="clear" w:color="auto" w:fill="FFFFFF" w:themeFill="background1"/>
                <w:lang w:val="uk-UA"/>
              </w:rPr>
            </w:pPr>
            <w:r w:rsidRPr="00645C9F">
              <w:rPr>
                <w:rFonts w:cs="Times New Roman"/>
                <w:color w:val="000000"/>
                <w:shd w:val="clear" w:color="auto" w:fill="FFFFFF" w:themeFill="background1"/>
                <w:lang w:val="uk-UA"/>
              </w:rPr>
              <w:t>0,02</w:t>
            </w:r>
          </w:p>
        </w:tc>
        <w:tc>
          <w:tcPr>
            <w:tcW w:w="1913" w:type="dxa"/>
            <w:shd w:val="clear" w:color="auto" w:fill="FFFFFF"/>
            <w:vAlign w:val="center"/>
          </w:tcPr>
          <w:p w:rsidR="009D4631" w:rsidRPr="00645C9F" w:rsidRDefault="009D4631" w:rsidP="007638AC">
            <w:pPr>
              <w:shd w:val="clear" w:color="auto" w:fill="FFFFFF" w:themeFill="background1"/>
              <w:jc w:val="center"/>
              <w:rPr>
                <w:rFonts w:cs="Times New Roman"/>
                <w:color w:val="000000"/>
                <w:shd w:val="clear" w:color="auto" w:fill="FFFFFF" w:themeFill="background1"/>
                <w:lang w:val="uk-UA"/>
              </w:rPr>
            </w:pPr>
            <w:r w:rsidRPr="00645C9F">
              <w:rPr>
                <w:rFonts w:cs="Times New Roman"/>
                <w:color w:val="000000"/>
                <w:shd w:val="clear" w:color="auto" w:fill="FFFFFF" w:themeFill="background1"/>
                <w:lang w:val="uk-UA"/>
              </w:rPr>
              <w:t>0,04</w:t>
            </w:r>
          </w:p>
        </w:tc>
        <w:tc>
          <w:tcPr>
            <w:tcW w:w="1913" w:type="dxa"/>
            <w:shd w:val="clear" w:color="auto" w:fill="FFFFFF"/>
            <w:vAlign w:val="center"/>
          </w:tcPr>
          <w:p w:rsidR="009D4631" w:rsidRPr="00645C9F" w:rsidRDefault="009D4631" w:rsidP="007638AC">
            <w:pPr>
              <w:shd w:val="clear" w:color="auto" w:fill="FFFFFF" w:themeFill="background1"/>
              <w:jc w:val="center"/>
              <w:rPr>
                <w:rFonts w:cs="Times New Roman"/>
                <w:color w:val="000000"/>
                <w:shd w:val="clear" w:color="auto" w:fill="FFFFFF" w:themeFill="background1"/>
                <w:lang w:val="uk-UA"/>
              </w:rPr>
            </w:pPr>
            <w:r w:rsidRPr="00645C9F">
              <w:rPr>
                <w:rFonts w:cs="Times New Roman"/>
                <w:color w:val="000000"/>
                <w:shd w:val="clear" w:color="auto" w:fill="FFFFFF" w:themeFill="background1"/>
                <w:lang w:val="uk-UA"/>
              </w:rPr>
              <w:t>0,09</w:t>
            </w:r>
          </w:p>
        </w:tc>
      </w:tr>
      <w:tr w:rsidR="009D4631" w:rsidRPr="00645C9F" w:rsidTr="00DB075A">
        <w:trPr>
          <w:trHeight w:val="20"/>
        </w:trPr>
        <w:tc>
          <w:tcPr>
            <w:tcW w:w="1275" w:type="dxa"/>
            <w:vMerge w:val="restart"/>
            <w:shd w:val="clear" w:color="auto" w:fill="FFFFFF"/>
            <w:vAlign w:val="center"/>
          </w:tcPr>
          <w:p w:rsidR="009D4631" w:rsidRPr="00645C9F" w:rsidRDefault="009D4631" w:rsidP="007638AC">
            <w:pPr>
              <w:shd w:val="clear" w:color="auto" w:fill="FFFFFF" w:themeFill="background1"/>
              <w:rPr>
                <w:rFonts w:cs="Times New Roman"/>
                <w:bCs/>
                <w:color w:val="000000"/>
                <w:shd w:val="clear" w:color="auto" w:fill="FFFFFF" w:themeFill="background1"/>
                <w:lang w:val="uk-UA"/>
              </w:rPr>
            </w:pPr>
            <w:r w:rsidRPr="00645C9F">
              <w:rPr>
                <w:rFonts w:cs="Times New Roman"/>
                <w:bCs/>
                <w:color w:val="000000"/>
                <w:shd w:val="clear" w:color="auto" w:fill="FFFFFF" w:themeFill="background1"/>
                <w:lang w:val="uk-UA"/>
              </w:rPr>
              <w:t>Обвід ГК, см</w:t>
            </w:r>
          </w:p>
        </w:tc>
        <w:tc>
          <w:tcPr>
            <w:tcW w:w="425" w:type="dxa"/>
            <w:shd w:val="clear" w:color="auto" w:fill="FFFFFF"/>
            <w:vAlign w:val="center"/>
          </w:tcPr>
          <w:p w:rsidR="009D4631" w:rsidRPr="00645C9F" w:rsidRDefault="009D4631" w:rsidP="007638AC">
            <w:pPr>
              <w:shd w:val="clear" w:color="auto" w:fill="FFFFFF" w:themeFill="background1"/>
              <w:jc w:val="center"/>
              <w:rPr>
                <w:rFonts w:cs="Times New Roman"/>
                <w:bCs/>
                <w:color w:val="000000"/>
                <w:shd w:val="clear" w:color="auto" w:fill="FFFFFF" w:themeFill="background1"/>
                <w:lang w:val="uk-UA"/>
              </w:rPr>
            </w:pPr>
            <w:r w:rsidRPr="00645C9F">
              <w:rPr>
                <w:rFonts w:cs="Times New Roman"/>
                <w:bCs/>
                <w:color w:val="000000"/>
                <w:shd w:val="clear" w:color="auto" w:fill="FFFFFF" w:themeFill="background1"/>
                <w:lang w:val="uk-UA"/>
              </w:rPr>
              <w:t>r</w:t>
            </w:r>
          </w:p>
        </w:tc>
        <w:tc>
          <w:tcPr>
            <w:tcW w:w="1912" w:type="dxa"/>
            <w:shd w:val="clear" w:color="auto" w:fill="FFFFFF"/>
            <w:vAlign w:val="center"/>
          </w:tcPr>
          <w:p w:rsidR="009D4631" w:rsidRPr="00645C9F" w:rsidRDefault="009D4631" w:rsidP="007638AC">
            <w:pPr>
              <w:shd w:val="clear" w:color="auto" w:fill="FFFFFF" w:themeFill="background1"/>
              <w:jc w:val="center"/>
              <w:rPr>
                <w:rFonts w:cs="Times New Roman"/>
                <w:color w:val="000000"/>
                <w:shd w:val="clear" w:color="auto" w:fill="FFFFFF" w:themeFill="background1"/>
                <w:lang w:val="uk-UA"/>
              </w:rPr>
            </w:pPr>
            <w:r w:rsidRPr="00645C9F">
              <w:rPr>
                <w:rFonts w:cs="Times New Roman"/>
                <w:color w:val="000000"/>
                <w:shd w:val="clear" w:color="auto" w:fill="FFFFFF" w:themeFill="background1"/>
                <w:lang w:val="uk-UA"/>
              </w:rPr>
              <w:t>0,01</w:t>
            </w:r>
          </w:p>
        </w:tc>
        <w:tc>
          <w:tcPr>
            <w:tcW w:w="1913" w:type="dxa"/>
            <w:shd w:val="clear" w:color="auto" w:fill="FFFFFF"/>
            <w:vAlign w:val="center"/>
          </w:tcPr>
          <w:p w:rsidR="009D4631" w:rsidRPr="00645C9F" w:rsidRDefault="009D4631" w:rsidP="007638AC">
            <w:pPr>
              <w:shd w:val="clear" w:color="auto" w:fill="FFFFFF" w:themeFill="background1"/>
              <w:jc w:val="center"/>
              <w:rPr>
                <w:rFonts w:cs="Times New Roman"/>
                <w:color w:val="000000"/>
                <w:shd w:val="clear" w:color="auto" w:fill="FFFFFF" w:themeFill="background1"/>
                <w:lang w:val="uk-UA"/>
              </w:rPr>
            </w:pPr>
            <w:r w:rsidRPr="00645C9F">
              <w:rPr>
                <w:rFonts w:cs="Times New Roman"/>
                <w:color w:val="000000"/>
                <w:shd w:val="clear" w:color="auto" w:fill="FFFFFF" w:themeFill="background1"/>
                <w:lang w:val="uk-UA"/>
              </w:rPr>
              <w:t>0,01</w:t>
            </w:r>
          </w:p>
        </w:tc>
        <w:tc>
          <w:tcPr>
            <w:tcW w:w="1913" w:type="dxa"/>
            <w:shd w:val="clear" w:color="auto" w:fill="FFFFFF"/>
            <w:vAlign w:val="center"/>
          </w:tcPr>
          <w:p w:rsidR="009D4631" w:rsidRPr="00645C9F" w:rsidRDefault="009D4631" w:rsidP="007638AC">
            <w:pPr>
              <w:shd w:val="clear" w:color="auto" w:fill="FFFFFF" w:themeFill="background1"/>
              <w:jc w:val="center"/>
              <w:rPr>
                <w:rFonts w:cs="Times New Roman"/>
                <w:color w:val="000000"/>
                <w:shd w:val="clear" w:color="auto" w:fill="FFFFFF" w:themeFill="background1"/>
                <w:lang w:val="uk-UA"/>
              </w:rPr>
            </w:pPr>
            <w:r w:rsidRPr="00645C9F">
              <w:rPr>
                <w:rFonts w:cs="Times New Roman"/>
                <w:color w:val="000000"/>
                <w:shd w:val="clear" w:color="auto" w:fill="FFFFFF" w:themeFill="background1"/>
                <w:lang w:val="uk-UA"/>
              </w:rPr>
              <w:t>0,39</w:t>
            </w:r>
          </w:p>
        </w:tc>
        <w:tc>
          <w:tcPr>
            <w:tcW w:w="1913" w:type="dxa"/>
            <w:shd w:val="clear" w:color="auto" w:fill="FFFFFF"/>
            <w:vAlign w:val="center"/>
          </w:tcPr>
          <w:p w:rsidR="009D4631" w:rsidRPr="00645C9F" w:rsidRDefault="009D4631" w:rsidP="007638AC">
            <w:pPr>
              <w:shd w:val="clear" w:color="auto" w:fill="FFFFFF" w:themeFill="background1"/>
              <w:jc w:val="center"/>
              <w:rPr>
                <w:rFonts w:cs="Times New Roman"/>
                <w:color w:val="000000"/>
                <w:shd w:val="clear" w:color="auto" w:fill="FFFFFF" w:themeFill="background1"/>
                <w:lang w:val="uk-UA"/>
              </w:rPr>
            </w:pPr>
            <w:r w:rsidRPr="00645C9F">
              <w:rPr>
                <w:rFonts w:cs="Times New Roman"/>
                <w:color w:val="000000"/>
                <w:shd w:val="clear" w:color="auto" w:fill="FFFFFF" w:themeFill="background1"/>
                <w:lang w:val="uk-UA"/>
              </w:rPr>
              <w:t>0,45</w:t>
            </w:r>
          </w:p>
        </w:tc>
      </w:tr>
      <w:tr w:rsidR="009D4631" w:rsidRPr="00645C9F" w:rsidTr="00DB075A">
        <w:trPr>
          <w:trHeight w:val="20"/>
        </w:trPr>
        <w:tc>
          <w:tcPr>
            <w:tcW w:w="1275" w:type="dxa"/>
            <w:vMerge/>
            <w:shd w:val="clear" w:color="auto" w:fill="FFFFFF"/>
            <w:vAlign w:val="center"/>
          </w:tcPr>
          <w:p w:rsidR="009D4631" w:rsidRPr="00645C9F" w:rsidRDefault="009D4631" w:rsidP="007638AC">
            <w:pPr>
              <w:shd w:val="clear" w:color="auto" w:fill="FFFFFF" w:themeFill="background1"/>
              <w:rPr>
                <w:rFonts w:cs="Times New Roman"/>
                <w:bCs/>
                <w:color w:val="000000"/>
                <w:shd w:val="clear" w:color="auto" w:fill="FFFFFF" w:themeFill="background1"/>
                <w:lang w:val="uk-UA"/>
              </w:rPr>
            </w:pPr>
          </w:p>
        </w:tc>
        <w:tc>
          <w:tcPr>
            <w:tcW w:w="425" w:type="dxa"/>
            <w:shd w:val="clear" w:color="auto" w:fill="FFFFFF"/>
            <w:vAlign w:val="center"/>
          </w:tcPr>
          <w:p w:rsidR="009D4631" w:rsidRPr="00645C9F" w:rsidRDefault="009D4631" w:rsidP="007638AC">
            <w:pPr>
              <w:shd w:val="clear" w:color="auto" w:fill="FFFFFF" w:themeFill="background1"/>
              <w:jc w:val="center"/>
              <w:rPr>
                <w:rFonts w:cs="Times New Roman"/>
                <w:bCs/>
                <w:color w:val="000000"/>
                <w:shd w:val="clear" w:color="auto" w:fill="FFFFFF" w:themeFill="background1"/>
                <w:lang w:val="uk-UA"/>
              </w:rPr>
            </w:pPr>
            <w:r w:rsidRPr="00645C9F">
              <w:rPr>
                <w:rFonts w:cs="Times New Roman"/>
                <w:bCs/>
                <w:color w:val="000000"/>
                <w:shd w:val="clear" w:color="auto" w:fill="FFFFFF" w:themeFill="background1"/>
                <w:lang w:val="uk-UA"/>
              </w:rPr>
              <w:t>р</w:t>
            </w:r>
          </w:p>
        </w:tc>
        <w:tc>
          <w:tcPr>
            <w:tcW w:w="1912" w:type="dxa"/>
            <w:shd w:val="clear" w:color="auto" w:fill="FFFFFF"/>
            <w:vAlign w:val="center"/>
          </w:tcPr>
          <w:p w:rsidR="009D4631" w:rsidRPr="00645C9F" w:rsidRDefault="009D4631" w:rsidP="007638AC">
            <w:pPr>
              <w:shd w:val="clear" w:color="auto" w:fill="FFFFFF" w:themeFill="background1"/>
              <w:jc w:val="center"/>
              <w:rPr>
                <w:rFonts w:cs="Times New Roman"/>
                <w:color w:val="000000"/>
                <w:shd w:val="clear" w:color="auto" w:fill="FFFFFF" w:themeFill="background1"/>
                <w:lang w:val="uk-UA"/>
              </w:rPr>
            </w:pPr>
            <w:r w:rsidRPr="00645C9F">
              <w:rPr>
                <w:rFonts w:cs="Times New Roman"/>
                <w:color w:val="000000"/>
                <w:shd w:val="clear" w:color="auto" w:fill="FFFFFF" w:themeFill="background1"/>
                <w:lang w:val="uk-UA"/>
              </w:rPr>
              <w:t>0,99</w:t>
            </w:r>
          </w:p>
        </w:tc>
        <w:tc>
          <w:tcPr>
            <w:tcW w:w="1913" w:type="dxa"/>
            <w:shd w:val="clear" w:color="auto" w:fill="FFFFFF"/>
            <w:vAlign w:val="center"/>
          </w:tcPr>
          <w:p w:rsidR="009D4631" w:rsidRPr="00645C9F" w:rsidRDefault="009D4631" w:rsidP="007638AC">
            <w:pPr>
              <w:shd w:val="clear" w:color="auto" w:fill="FFFFFF" w:themeFill="background1"/>
              <w:jc w:val="center"/>
              <w:rPr>
                <w:rFonts w:cs="Times New Roman"/>
                <w:color w:val="000000"/>
                <w:shd w:val="clear" w:color="auto" w:fill="FFFFFF" w:themeFill="background1"/>
                <w:lang w:val="uk-UA"/>
              </w:rPr>
            </w:pPr>
            <w:r w:rsidRPr="00645C9F">
              <w:rPr>
                <w:rFonts w:cs="Times New Roman"/>
                <w:color w:val="000000"/>
                <w:shd w:val="clear" w:color="auto" w:fill="FFFFFF" w:themeFill="background1"/>
                <w:lang w:val="uk-UA"/>
              </w:rPr>
              <w:t>0,95</w:t>
            </w:r>
          </w:p>
        </w:tc>
        <w:tc>
          <w:tcPr>
            <w:tcW w:w="1913" w:type="dxa"/>
            <w:shd w:val="clear" w:color="auto" w:fill="FFFFFF"/>
            <w:vAlign w:val="center"/>
          </w:tcPr>
          <w:p w:rsidR="009D4631" w:rsidRPr="00645C9F" w:rsidRDefault="009D4631" w:rsidP="007638AC">
            <w:pPr>
              <w:shd w:val="clear" w:color="auto" w:fill="FFFFFF" w:themeFill="background1"/>
              <w:jc w:val="center"/>
              <w:rPr>
                <w:rFonts w:cs="Times New Roman"/>
                <w:color w:val="000000"/>
                <w:shd w:val="clear" w:color="auto" w:fill="FFFFFF" w:themeFill="background1"/>
                <w:lang w:val="uk-UA"/>
              </w:rPr>
            </w:pPr>
            <w:r w:rsidRPr="00645C9F">
              <w:rPr>
                <w:rFonts w:cs="Times New Roman"/>
                <w:color w:val="000000"/>
                <w:shd w:val="clear" w:color="auto" w:fill="FFFFFF" w:themeFill="background1"/>
                <w:lang w:val="uk-UA"/>
              </w:rPr>
              <w:t>0,08</w:t>
            </w:r>
          </w:p>
        </w:tc>
        <w:tc>
          <w:tcPr>
            <w:tcW w:w="1913" w:type="dxa"/>
            <w:shd w:val="clear" w:color="auto" w:fill="FFFFFF"/>
            <w:vAlign w:val="center"/>
          </w:tcPr>
          <w:p w:rsidR="009D4631" w:rsidRPr="00645C9F" w:rsidRDefault="009D4631" w:rsidP="007638AC">
            <w:pPr>
              <w:shd w:val="clear" w:color="auto" w:fill="FFFFFF" w:themeFill="background1"/>
              <w:jc w:val="center"/>
              <w:rPr>
                <w:rFonts w:cs="Times New Roman"/>
                <w:color w:val="000000"/>
                <w:shd w:val="clear" w:color="auto" w:fill="FFFFFF" w:themeFill="background1"/>
                <w:lang w:val="uk-UA"/>
              </w:rPr>
            </w:pPr>
            <w:r w:rsidRPr="00645C9F">
              <w:rPr>
                <w:rFonts w:cs="Times New Roman"/>
                <w:color w:val="000000"/>
                <w:shd w:val="clear" w:color="auto" w:fill="FFFFFF" w:themeFill="background1"/>
                <w:lang w:val="uk-UA"/>
              </w:rPr>
              <w:t>0,04</w:t>
            </w:r>
          </w:p>
        </w:tc>
      </w:tr>
    </w:tbl>
    <w:p w:rsidR="009D4631" w:rsidRPr="00645C9F" w:rsidRDefault="009D4631" w:rsidP="00684164">
      <w:pPr>
        <w:shd w:val="clear" w:color="auto" w:fill="FFFFFF" w:themeFill="background1"/>
        <w:spacing w:line="360" w:lineRule="auto"/>
        <w:rPr>
          <w:rFonts w:cs="Times New Roman"/>
          <w:sz w:val="28"/>
          <w:shd w:val="clear" w:color="auto" w:fill="FFFFFF" w:themeFill="background1"/>
          <w:lang w:val="uk-UA"/>
        </w:rPr>
      </w:pPr>
    </w:p>
    <w:p w:rsidR="009D4631" w:rsidRPr="00645C9F" w:rsidRDefault="009D4631" w:rsidP="00684164">
      <w:pPr>
        <w:shd w:val="clear" w:color="auto" w:fill="FFFFFF" w:themeFill="background1"/>
        <w:spacing w:line="360" w:lineRule="auto"/>
        <w:ind w:firstLine="709"/>
        <w:jc w:val="both"/>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 xml:space="preserve">Більш виражені тенденції кореляційних зв’язків було отримано під час аналізу стану супутньої захворюваності вагітних із БА. Так, достовірно сильно частота гестаційного діабету корелювала з частотою гіпертонії та автоімунної патології: відповідно Rho = 0,80, р &lt; 0,01 та Rho = 0,80, р &lt; 0,01. При цьому середньої сили пряма кореляція показника діабету була отримана щодо іншої серцевої патології, патології СВШ та щитоподібної залози: відповідно Rho = 0,60, Rho = 0,54 та Rho = 0,60 (р &lt; 0,01) (табл. 4.10). </w:t>
      </w:r>
    </w:p>
    <w:p w:rsidR="009D4631" w:rsidRPr="00645C9F" w:rsidRDefault="009D4631" w:rsidP="00684164">
      <w:pPr>
        <w:shd w:val="clear" w:color="auto" w:fill="FFFFFF" w:themeFill="background1"/>
        <w:spacing w:line="360" w:lineRule="auto"/>
        <w:jc w:val="right"/>
        <w:rPr>
          <w:rFonts w:cs="Times New Roman"/>
          <w:i/>
          <w:sz w:val="28"/>
          <w:szCs w:val="28"/>
          <w:shd w:val="clear" w:color="auto" w:fill="FFFFFF" w:themeFill="background1"/>
          <w:lang w:val="uk-UA"/>
        </w:rPr>
      </w:pPr>
      <w:r w:rsidRPr="00645C9F">
        <w:rPr>
          <w:rFonts w:cs="Times New Roman"/>
          <w:i/>
          <w:sz w:val="28"/>
          <w:szCs w:val="28"/>
          <w:shd w:val="clear" w:color="auto" w:fill="FFFFFF" w:themeFill="background1"/>
          <w:lang w:val="uk-UA"/>
        </w:rPr>
        <w:t>Таблиця 4.10</w:t>
      </w:r>
    </w:p>
    <w:p w:rsidR="009D4631" w:rsidRPr="00645C9F" w:rsidRDefault="009D4631" w:rsidP="006A0247">
      <w:pPr>
        <w:shd w:val="clear" w:color="auto" w:fill="FFFFFF" w:themeFill="background1"/>
        <w:spacing w:line="360" w:lineRule="auto"/>
        <w:jc w:val="center"/>
        <w:rPr>
          <w:rFonts w:cs="Times New Roman"/>
          <w:b/>
          <w:sz w:val="28"/>
          <w:szCs w:val="28"/>
          <w:shd w:val="clear" w:color="auto" w:fill="FFFFFF" w:themeFill="background1"/>
          <w:lang w:val="uk-UA"/>
        </w:rPr>
      </w:pPr>
      <w:r w:rsidRPr="00645C9F">
        <w:rPr>
          <w:rFonts w:cs="Times New Roman"/>
          <w:b/>
          <w:sz w:val="28"/>
          <w:szCs w:val="28"/>
          <w:shd w:val="clear" w:color="auto" w:fill="FFFFFF" w:themeFill="background1"/>
          <w:lang w:val="uk-UA"/>
        </w:rPr>
        <w:t>Кореляційна матриця показників супутньої патології вагітних із БА (n = 34)</w:t>
      </w:r>
    </w:p>
    <w:tbl>
      <w:tblPr>
        <w:tblW w:w="9351" w:type="dxa"/>
        <w:tblLayout w:type="fixed"/>
        <w:tblCellMar>
          <w:left w:w="0" w:type="dxa"/>
          <w:right w:w="0" w:type="dxa"/>
        </w:tblCellMar>
        <w:tblLook w:val="0000" w:firstRow="0" w:lastRow="0" w:firstColumn="0" w:lastColumn="0" w:noHBand="0" w:noVBand="0"/>
      </w:tblPr>
      <w:tblGrid>
        <w:gridCol w:w="1417"/>
        <w:gridCol w:w="291"/>
        <w:gridCol w:w="1091"/>
        <w:gridCol w:w="1092"/>
        <w:gridCol w:w="1092"/>
        <w:gridCol w:w="1092"/>
        <w:gridCol w:w="1092"/>
        <w:gridCol w:w="1092"/>
        <w:gridCol w:w="1092"/>
      </w:tblGrid>
      <w:tr w:rsidR="009D4631" w:rsidRPr="00645C9F" w:rsidTr="004A5A86">
        <w:trPr>
          <w:cantSplit/>
          <w:trHeight w:val="867"/>
        </w:trPr>
        <w:tc>
          <w:tcPr>
            <w:tcW w:w="1708"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AD2DC2">
            <w:pPr>
              <w:shd w:val="clear" w:color="auto" w:fill="FFFFFF" w:themeFill="background1"/>
              <w:jc w:val="center"/>
              <w:rPr>
                <w:rFonts w:cs="Times New Roman"/>
                <w:shd w:val="clear" w:color="auto" w:fill="FFFFFF" w:themeFill="background1"/>
                <w:lang w:val="uk-UA"/>
              </w:rPr>
            </w:pPr>
            <w:r w:rsidRPr="00645C9F">
              <w:rPr>
                <w:rFonts w:cs="Times New Roman"/>
                <w:shd w:val="clear" w:color="auto" w:fill="FFFFFF" w:themeFill="background1"/>
                <w:lang w:val="uk-UA"/>
              </w:rPr>
              <w:t>Показник</w:t>
            </w:r>
          </w:p>
        </w:tc>
        <w:tc>
          <w:tcPr>
            <w:tcW w:w="109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AD2DC2">
            <w:pPr>
              <w:shd w:val="clear" w:color="auto" w:fill="FFFFFF" w:themeFill="background1"/>
              <w:jc w:val="center"/>
              <w:rPr>
                <w:rFonts w:cs="Times New Roman"/>
                <w:bCs/>
                <w:shd w:val="clear" w:color="auto" w:fill="FFFFFF" w:themeFill="background1"/>
                <w:lang w:val="uk-UA"/>
              </w:rPr>
            </w:pPr>
            <w:r w:rsidRPr="00645C9F">
              <w:rPr>
                <w:rFonts w:cs="Times New Roman"/>
                <w:bCs/>
                <w:shd w:val="clear" w:color="auto" w:fill="FFFFFF" w:themeFill="background1"/>
                <w:lang w:val="uk-UA"/>
              </w:rPr>
              <w:t>Гестаційний діабет</w:t>
            </w:r>
          </w:p>
        </w:tc>
        <w:tc>
          <w:tcPr>
            <w:tcW w:w="10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AD2DC2">
            <w:pPr>
              <w:shd w:val="clear" w:color="auto" w:fill="FFFFFF" w:themeFill="background1"/>
              <w:jc w:val="center"/>
              <w:rPr>
                <w:rFonts w:cs="Times New Roman"/>
                <w:bCs/>
                <w:shd w:val="clear" w:color="auto" w:fill="FFFFFF" w:themeFill="background1"/>
                <w:lang w:val="uk-UA"/>
              </w:rPr>
            </w:pPr>
            <w:r w:rsidRPr="00645C9F">
              <w:rPr>
                <w:rFonts w:cs="Times New Roman"/>
                <w:bCs/>
                <w:shd w:val="clear" w:color="auto" w:fill="FFFFFF" w:themeFill="background1"/>
                <w:lang w:val="uk-UA"/>
              </w:rPr>
              <w:t>Гіпертонічні розлади</w:t>
            </w:r>
          </w:p>
        </w:tc>
        <w:tc>
          <w:tcPr>
            <w:tcW w:w="10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AD2DC2">
            <w:pPr>
              <w:shd w:val="clear" w:color="auto" w:fill="FFFFFF" w:themeFill="background1"/>
              <w:jc w:val="center"/>
              <w:rPr>
                <w:rFonts w:cs="Times New Roman"/>
                <w:bCs/>
                <w:shd w:val="clear" w:color="auto" w:fill="FFFFFF" w:themeFill="background1"/>
                <w:lang w:val="uk-UA"/>
              </w:rPr>
            </w:pPr>
            <w:r w:rsidRPr="00645C9F">
              <w:rPr>
                <w:rFonts w:cs="Times New Roman"/>
                <w:bCs/>
                <w:shd w:val="clear" w:color="auto" w:fill="FFFFFF" w:themeFill="background1"/>
                <w:lang w:val="uk-UA"/>
              </w:rPr>
              <w:t>Серцева патологія</w:t>
            </w:r>
          </w:p>
        </w:tc>
        <w:tc>
          <w:tcPr>
            <w:tcW w:w="10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AD2DC2">
            <w:pPr>
              <w:shd w:val="clear" w:color="auto" w:fill="FFFFFF" w:themeFill="background1"/>
              <w:jc w:val="center"/>
              <w:rPr>
                <w:rFonts w:cs="Times New Roman"/>
                <w:bCs/>
                <w:shd w:val="clear" w:color="auto" w:fill="FFFFFF" w:themeFill="background1"/>
                <w:lang w:val="uk-UA"/>
              </w:rPr>
            </w:pPr>
            <w:r w:rsidRPr="00645C9F">
              <w:rPr>
                <w:rFonts w:cs="Times New Roman"/>
                <w:bCs/>
                <w:shd w:val="clear" w:color="auto" w:fill="FFFFFF" w:themeFill="background1"/>
                <w:lang w:val="uk-UA"/>
              </w:rPr>
              <w:t>Автоімунна патологія</w:t>
            </w:r>
          </w:p>
        </w:tc>
        <w:tc>
          <w:tcPr>
            <w:tcW w:w="10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AD2DC2">
            <w:pPr>
              <w:shd w:val="clear" w:color="auto" w:fill="FFFFFF" w:themeFill="background1"/>
              <w:jc w:val="center"/>
              <w:rPr>
                <w:rFonts w:cs="Times New Roman"/>
                <w:bCs/>
                <w:shd w:val="clear" w:color="auto" w:fill="FFFFFF" w:themeFill="background1"/>
                <w:lang w:val="uk-UA"/>
              </w:rPr>
            </w:pPr>
            <w:r w:rsidRPr="00645C9F">
              <w:rPr>
                <w:rFonts w:cs="Times New Roman"/>
                <w:bCs/>
                <w:shd w:val="clear" w:color="auto" w:fill="FFFFFF" w:themeFill="background1"/>
                <w:lang w:val="uk-UA"/>
              </w:rPr>
              <w:t>Захворювання СВШ</w:t>
            </w:r>
          </w:p>
        </w:tc>
        <w:tc>
          <w:tcPr>
            <w:tcW w:w="10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AD2DC2">
            <w:pPr>
              <w:shd w:val="clear" w:color="auto" w:fill="FFFFFF" w:themeFill="background1"/>
              <w:jc w:val="center"/>
              <w:rPr>
                <w:rFonts w:cs="Times New Roman"/>
                <w:bCs/>
                <w:shd w:val="clear" w:color="auto" w:fill="FFFFFF" w:themeFill="background1"/>
                <w:lang w:val="uk-UA"/>
              </w:rPr>
            </w:pPr>
            <w:r w:rsidRPr="00645C9F">
              <w:rPr>
                <w:rFonts w:cs="Times New Roman"/>
                <w:bCs/>
                <w:shd w:val="clear" w:color="auto" w:fill="FFFFFF" w:themeFill="background1"/>
                <w:lang w:val="uk-UA"/>
              </w:rPr>
              <w:t>Патологія судин</w:t>
            </w:r>
          </w:p>
        </w:tc>
        <w:tc>
          <w:tcPr>
            <w:tcW w:w="10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AD2DC2">
            <w:pPr>
              <w:shd w:val="clear" w:color="auto" w:fill="FFFFFF" w:themeFill="background1"/>
              <w:jc w:val="center"/>
              <w:rPr>
                <w:rFonts w:cs="Times New Roman"/>
                <w:bCs/>
                <w:shd w:val="clear" w:color="auto" w:fill="FFFFFF" w:themeFill="background1"/>
                <w:lang w:val="uk-UA"/>
              </w:rPr>
            </w:pPr>
            <w:r w:rsidRPr="00645C9F">
              <w:rPr>
                <w:rFonts w:cs="Times New Roman"/>
                <w:bCs/>
                <w:shd w:val="clear" w:color="auto" w:fill="FFFFFF" w:themeFill="background1"/>
                <w:lang w:val="uk-UA"/>
              </w:rPr>
              <w:t>Захворювання ЩЗ</w:t>
            </w:r>
          </w:p>
        </w:tc>
      </w:tr>
      <w:tr w:rsidR="009D4631" w:rsidRPr="00645C9F" w:rsidTr="004A5A86">
        <w:trPr>
          <w:trHeight w:val="23"/>
        </w:trPr>
        <w:tc>
          <w:tcPr>
            <w:tcW w:w="141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AD2DC2">
            <w:pPr>
              <w:shd w:val="clear" w:color="auto" w:fill="FFFFFF" w:themeFill="background1"/>
              <w:rPr>
                <w:rFonts w:cs="Times New Roman"/>
                <w:shd w:val="clear" w:color="auto" w:fill="FFFFFF" w:themeFill="background1"/>
                <w:lang w:val="uk-UA"/>
              </w:rPr>
            </w:pPr>
            <w:r w:rsidRPr="00645C9F">
              <w:rPr>
                <w:rFonts w:cs="Times New Roman"/>
                <w:shd w:val="clear" w:color="auto" w:fill="FFFFFF" w:themeFill="background1"/>
                <w:lang w:val="uk-UA"/>
              </w:rPr>
              <w:t>Гестаційний діабет</w:t>
            </w:r>
          </w:p>
        </w:tc>
        <w:tc>
          <w:tcPr>
            <w:tcW w:w="29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AD2DC2">
            <w:pPr>
              <w:shd w:val="clear" w:color="auto" w:fill="FFFFFF" w:themeFill="background1"/>
              <w:rPr>
                <w:rFonts w:cs="Times New Roman"/>
                <w:shd w:val="clear" w:color="auto" w:fill="FFFFFF" w:themeFill="background1"/>
                <w:lang w:val="uk-UA"/>
              </w:rPr>
            </w:pPr>
            <w:r w:rsidRPr="00645C9F">
              <w:rPr>
                <w:rFonts w:cs="Times New Roman"/>
                <w:shd w:val="clear" w:color="auto" w:fill="FFFFFF" w:themeFill="background1"/>
                <w:lang w:val="uk-UA"/>
              </w:rPr>
              <w:t>r</w:t>
            </w:r>
          </w:p>
        </w:tc>
        <w:tc>
          <w:tcPr>
            <w:tcW w:w="109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D8361B" w:rsidP="00AD2DC2">
            <w:pPr>
              <w:shd w:val="clear" w:color="auto" w:fill="FFFFFF" w:themeFill="background1"/>
              <w:jc w:val="center"/>
              <w:rPr>
                <w:rFonts w:cs="Times New Roman"/>
                <w:shd w:val="clear" w:color="auto" w:fill="FFFFFF" w:themeFill="background1"/>
                <w:lang w:val="uk-UA"/>
              </w:rPr>
            </w:pPr>
            <w:r>
              <w:rPr>
                <w:rFonts w:cs="Times New Roman"/>
                <w:shd w:val="clear" w:color="auto" w:fill="FFFFFF" w:themeFill="background1"/>
                <w:lang w:val="uk-UA"/>
              </w:rPr>
              <w:t>-</w:t>
            </w:r>
          </w:p>
        </w:tc>
        <w:tc>
          <w:tcPr>
            <w:tcW w:w="10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AD2DC2">
            <w:pPr>
              <w:shd w:val="clear" w:color="auto" w:fill="FFFFFF" w:themeFill="background1"/>
              <w:jc w:val="center"/>
              <w:rPr>
                <w:rFonts w:cs="Times New Roman"/>
                <w:shd w:val="clear" w:color="auto" w:fill="FFFFFF" w:themeFill="background1"/>
                <w:lang w:val="uk-UA"/>
              </w:rPr>
            </w:pPr>
            <w:r w:rsidRPr="00645C9F">
              <w:rPr>
                <w:rFonts w:cs="Times New Roman"/>
                <w:shd w:val="clear" w:color="auto" w:fill="FFFFFF" w:themeFill="background1"/>
                <w:lang w:val="uk-UA"/>
              </w:rPr>
              <w:t>0,80</w:t>
            </w:r>
          </w:p>
        </w:tc>
        <w:tc>
          <w:tcPr>
            <w:tcW w:w="10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AD2DC2">
            <w:pPr>
              <w:shd w:val="clear" w:color="auto" w:fill="FFFFFF" w:themeFill="background1"/>
              <w:jc w:val="center"/>
              <w:rPr>
                <w:rFonts w:cs="Times New Roman"/>
                <w:shd w:val="clear" w:color="auto" w:fill="FFFFFF" w:themeFill="background1"/>
                <w:lang w:val="uk-UA"/>
              </w:rPr>
            </w:pPr>
            <w:r w:rsidRPr="00645C9F">
              <w:rPr>
                <w:rFonts w:cs="Times New Roman"/>
                <w:shd w:val="clear" w:color="auto" w:fill="FFFFFF" w:themeFill="background1"/>
                <w:lang w:val="uk-UA"/>
              </w:rPr>
              <w:t>0,60</w:t>
            </w:r>
          </w:p>
        </w:tc>
        <w:tc>
          <w:tcPr>
            <w:tcW w:w="10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AD2DC2">
            <w:pPr>
              <w:shd w:val="clear" w:color="auto" w:fill="FFFFFF" w:themeFill="background1"/>
              <w:jc w:val="center"/>
              <w:rPr>
                <w:rFonts w:cs="Times New Roman"/>
                <w:shd w:val="clear" w:color="auto" w:fill="FFFFFF" w:themeFill="background1"/>
                <w:lang w:val="uk-UA"/>
              </w:rPr>
            </w:pPr>
            <w:r w:rsidRPr="00645C9F">
              <w:rPr>
                <w:rFonts w:cs="Times New Roman"/>
                <w:shd w:val="clear" w:color="auto" w:fill="FFFFFF" w:themeFill="background1"/>
                <w:lang w:val="uk-UA"/>
              </w:rPr>
              <w:t>0,80</w:t>
            </w:r>
          </w:p>
        </w:tc>
        <w:tc>
          <w:tcPr>
            <w:tcW w:w="10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AD2DC2">
            <w:pPr>
              <w:shd w:val="clear" w:color="auto" w:fill="FFFFFF" w:themeFill="background1"/>
              <w:jc w:val="center"/>
              <w:rPr>
                <w:rFonts w:cs="Times New Roman"/>
                <w:shd w:val="clear" w:color="auto" w:fill="FFFFFF" w:themeFill="background1"/>
                <w:lang w:val="uk-UA"/>
              </w:rPr>
            </w:pPr>
            <w:r w:rsidRPr="00645C9F">
              <w:rPr>
                <w:rFonts w:cs="Times New Roman"/>
                <w:shd w:val="clear" w:color="auto" w:fill="FFFFFF" w:themeFill="background1"/>
                <w:lang w:val="uk-UA"/>
              </w:rPr>
              <w:t>0,54</w:t>
            </w:r>
          </w:p>
        </w:tc>
        <w:tc>
          <w:tcPr>
            <w:tcW w:w="10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AD2DC2">
            <w:pPr>
              <w:shd w:val="clear" w:color="auto" w:fill="FFFFFF" w:themeFill="background1"/>
              <w:jc w:val="center"/>
              <w:rPr>
                <w:rFonts w:cs="Times New Roman"/>
                <w:shd w:val="clear" w:color="auto" w:fill="FFFFFF" w:themeFill="background1"/>
                <w:lang w:val="uk-UA"/>
              </w:rPr>
            </w:pPr>
            <w:r w:rsidRPr="00645C9F">
              <w:rPr>
                <w:rFonts w:cs="Times New Roman"/>
                <w:shd w:val="clear" w:color="auto" w:fill="FFFFFF" w:themeFill="background1"/>
                <w:lang w:val="uk-UA"/>
              </w:rPr>
              <w:t>0,36</w:t>
            </w:r>
          </w:p>
        </w:tc>
        <w:tc>
          <w:tcPr>
            <w:tcW w:w="10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AD2DC2">
            <w:pPr>
              <w:shd w:val="clear" w:color="auto" w:fill="FFFFFF" w:themeFill="background1"/>
              <w:jc w:val="center"/>
              <w:rPr>
                <w:rFonts w:cs="Times New Roman"/>
                <w:shd w:val="clear" w:color="auto" w:fill="FFFFFF" w:themeFill="background1"/>
                <w:lang w:val="uk-UA"/>
              </w:rPr>
            </w:pPr>
            <w:r w:rsidRPr="00645C9F">
              <w:rPr>
                <w:rFonts w:cs="Times New Roman"/>
                <w:shd w:val="clear" w:color="auto" w:fill="FFFFFF" w:themeFill="background1"/>
                <w:lang w:val="uk-UA"/>
              </w:rPr>
              <w:t>0,60</w:t>
            </w:r>
          </w:p>
        </w:tc>
      </w:tr>
      <w:tr w:rsidR="009D4631" w:rsidRPr="00645C9F" w:rsidTr="004A5A86">
        <w:trPr>
          <w:trHeight w:val="23"/>
        </w:trPr>
        <w:tc>
          <w:tcPr>
            <w:tcW w:w="141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AD2DC2">
            <w:pPr>
              <w:shd w:val="clear" w:color="auto" w:fill="FFFFFF" w:themeFill="background1"/>
              <w:rPr>
                <w:rFonts w:cs="Times New Roman"/>
                <w:shd w:val="clear" w:color="auto" w:fill="FFFFFF" w:themeFill="background1"/>
                <w:lang w:val="uk-UA"/>
              </w:rPr>
            </w:pPr>
          </w:p>
        </w:tc>
        <w:tc>
          <w:tcPr>
            <w:tcW w:w="29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AD2DC2">
            <w:pPr>
              <w:shd w:val="clear" w:color="auto" w:fill="FFFFFF" w:themeFill="background1"/>
              <w:rPr>
                <w:rFonts w:cs="Times New Roman"/>
                <w:shd w:val="clear" w:color="auto" w:fill="FFFFFF" w:themeFill="background1"/>
                <w:lang w:val="uk-UA"/>
              </w:rPr>
            </w:pPr>
            <w:r w:rsidRPr="00645C9F">
              <w:rPr>
                <w:rFonts w:cs="Times New Roman"/>
                <w:shd w:val="clear" w:color="auto" w:fill="FFFFFF" w:themeFill="background1"/>
                <w:lang w:val="uk-UA"/>
              </w:rPr>
              <w:t>p</w:t>
            </w:r>
          </w:p>
        </w:tc>
        <w:tc>
          <w:tcPr>
            <w:tcW w:w="109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D8361B" w:rsidP="00AD2DC2">
            <w:pPr>
              <w:shd w:val="clear" w:color="auto" w:fill="FFFFFF" w:themeFill="background1"/>
              <w:jc w:val="center"/>
              <w:rPr>
                <w:rFonts w:cs="Times New Roman"/>
                <w:shd w:val="clear" w:color="auto" w:fill="FFFFFF" w:themeFill="background1"/>
                <w:lang w:val="uk-UA"/>
              </w:rPr>
            </w:pPr>
            <w:r>
              <w:rPr>
                <w:rFonts w:cs="Times New Roman"/>
                <w:shd w:val="clear" w:color="auto" w:fill="FFFFFF" w:themeFill="background1"/>
                <w:lang w:val="uk-UA"/>
              </w:rPr>
              <w:t>-</w:t>
            </w:r>
          </w:p>
        </w:tc>
        <w:tc>
          <w:tcPr>
            <w:tcW w:w="10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AD2DC2">
            <w:pPr>
              <w:shd w:val="clear" w:color="auto" w:fill="FFFFFF" w:themeFill="background1"/>
              <w:jc w:val="center"/>
              <w:rPr>
                <w:rFonts w:cs="Times New Roman"/>
                <w:shd w:val="clear" w:color="auto" w:fill="FFFFFF" w:themeFill="background1"/>
                <w:lang w:val="uk-UA"/>
              </w:rPr>
            </w:pPr>
            <w:r w:rsidRPr="00645C9F">
              <w:rPr>
                <w:rFonts w:cs="Times New Roman"/>
                <w:shd w:val="clear" w:color="auto" w:fill="FFFFFF" w:themeFill="background1"/>
                <w:lang w:val="uk-UA"/>
              </w:rPr>
              <w:t>&lt;0,01</w:t>
            </w:r>
          </w:p>
        </w:tc>
        <w:tc>
          <w:tcPr>
            <w:tcW w:w="10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AD2DC2">
            <w:pPr>
              <w:shd w:val="clear" w:color="auto" w:fill="FFFFFF" w:themeFill="background1"/>
              <w:jc w:val="center"/>
              <w:rPr>
                <w:rFonts w:cs="Times New Roman"/>
                <w:shd w:val="clear" w:color="auto" w:fill="FFFFFF" w:themeFill="background1"/>
                <w:lang w:val="uk-UA"/>
              </w:rPr>
            </w:pPr>
            <w:r w:rsidRPr="00645C9F">
              <w:rPr>
                <w:rFonts w:cs="Times New Roman"/>
                <w:shd w:val="clear" w:color="auto" w:fill="FFFFFF" w:themeFill="background1"/>
                <w:lang w:val="uk-UA"/>
              </w:rPr>
              <w:t>&lt;0,01</w:t>
            </w:r>
          </w:p>
        </w:tc>
        <w:tc>
          <w:tcPr>
            <w:tcW w:w="10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AD2DC2">
            <w:pPr>
              <w:shd w:val="clear" w:color="auto" w:fill="FFFFFF" w:themeFill="background1"/>
              <w:jc w:val="center"/>
              <w:rPr>
                <w:rFonts w:cs="Times New Roman"/>
                <w:shd w:val="clear" w:color="auto" w:fill="FFFFFF" w:themeFill="background1"/>
                <w:lang w:val="uk-UA"/>
              </w:rPr>
            </w:pPr>
            <w:r w:rsidRPr="00645C9F">
              <w:rPr>
                <w:rFonts w:cs="Times New Roman"/>
                <w:shd w:val="clear" w:color="auto" w:fill="FFFFFF" w:themeFill="background1"/>
                <w:lang w:val="uk-UA"/>
              </w:rPr>
              <w:t>&lt;0,01</w:t>
            </w:r>
          </w:p>
        </w:tc>
        <w:tc>
          <w:tcPr>
            <w:tcW w:w="10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AD2DC2">
            <w:pPr>
              <w:shd w:val="clear" w:color="auto" w:fill="FFFFFF" w:themeFill="background1"/>
              <w:jc w:val="center"/>
              <w:rPr>
                <w:rFonts w:cs="Times New Roman"/>
                <w:shd w:val="clear" w:color="auto" w:fill="FFFFFF" w:themeFill="background1"/>
                <w:lang w:val="uk-UA"/>
              </w:rPr>
            </w:pPr>
            <w:r w:rsidRPr="00645C9F">
              <w:rPr>
                <w:rFonts w:cs="Times New Roman"/>
                <w:shd w:val="clear" w:color="auto" w:fill="FFFFFF" w:themeFill="background1"/>
                <w:lang w:val="uk-UA"/>
              </w:rPr>
              <w:t>0,01</w:t>
            </w:r>
          </w:p>
        </w:tc>
        <w:tc>
          <w:tcPr>
            <w:tcW w:w="10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AD2DC2">
            <w:pPr>
              <w:shd w:val="clear" w:color="auto" w:fill="FFFFFF" w:themeFill="background1"/>
              <w:jc w:val="center"/>
              <w:rPr>
                <w:rFonts w:cs="Times New Roman"/>
                <w:shd w:val="clear" w:color="auto" w:fill="FFFFFF" w:themeFill="background1"/>
                <w:lang w:val="uk-UA"/>
              </w:rPr>
            </w:pPr>
            <w:r w:rsidRPr="00645C9F">
              <w:rPr>
                <w:rFonts w:cs="Times New Roman"/>
                <w:shd w:val="clear" w:color="auto" w:fill="FFFFFF" w:themeFill="background1"/>
                <w:lang w:val="uk-UA"/>
              </w:rPr>
              <w:t>0,03</w:t>
            </w:r>
          </w:p>
        </w:tc>
        <w:tc>
          <w:tcPr>
            <w:tcW w:w="10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AD2DC2">
            <w:pPr>
              <w:shd w:val="clear" w:color="auto" w:fill="FFFFFF" w:themeFill="background1"/>
              <w:jc w:val="center"/>
              <w:rPr>
                <w:rFonts w:cs="Times New Roman"/>
                <w:shd w:val="clear" w:color="auto" w:fill="FFFFFF" w:themeFill="background1"/>
                <w:lang w:val="uk-UA"/>
              </w:rPr>
            </w:pPr>
            <w:r w:rsidRPr="00645C9F">
              <w:rPr>
                <w:rFonts w:cs="Times New Roman"/>
                <w:shd w:val="clear" w:color="auto" w:fill="FFFFFF" w:themeFill="background1"/>
                <w:lang w:val="uk-UA"/>
              </w:rPr>
              <w:t>&lt;0,01</w:t>
            </w:r>
          </w:p>
        </w:tc>
      </w:tr>
      <w:tr w:rsidR="009D4631" w:rsidRPr="00645C9F" w:rsidTr="004A5A86">
        <w:trPr>
          <w:trHeight w:val="23"/>
        </w:trPr>
        <w:tc>
          <w:tcPr>
            <w:tcW w:w="141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AD2DC2">
            <w:pPr>
              <w:shd w:val="clear" w:color="auto" w:fill="FFFFFF" w:themeFill="background1"/>
              <w:rPr>
                <w:rFonts w:cs="Times New Roman"/>
                <w:shd w:val="clear" w:color="auto" w:fill="FFFFFF" w:themeFill="background1"/>
                <w:lang w:val="uk-UA"/>
              </w:rPr>
            </w:pPr>
            <w:r w:rsidRPr="00645C9F">
              <w:rPr>
                <w:rFonts w:cs="Times New Roman"/>
                <w:shd w:val="clear" w:color="auto" w:fill="FFFFFF" w:themeFill="background1"/>
                <w:lang w:val="uk-UA"/>
              </w:rPr>
              <w:t>Гіпертонічні розлади</w:t>
            </w:r>
          </w:p>
        </w:tc>
        <w:tc>
          <w:tcPr>
            <w:tcW w:w="29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AD2DC2">
            <w:pPr>
              <w:shd w:val="clear" w:color="auto" w:fill="FFFFFF" w:themeFill="background1"/>
              <w:rPr>
                <w:rFonts w:cs="Times New Roman"/>
                <w:shd w:val="clear" w:color="auto" w:fill="FFFFFF" w:themeFill="background1"/>
                <w:lang w:val="uk-UA"/>
              </w:rPr>
            </w:pPr>
            <w:r w:rsidRPr="00645C9F">
              <w:rPr>
                <w:rFonts w:cs="Times New Roman"/>
                <w:shd w:val="clear" w:color="auto" w:fill="FFFFFF" w:themeFill="background1"/>
                <w:lang w:val="uk-UA"/>
              </w:rPr>
              <w:t>r</w:t>
            </w:r>
          </w:p>
        </w:tc>
        <w:tc>
          <w:tcPr>
            <w:tcW w:w="109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AD2DC2">
            <w:pPr>
              <w:shd w:val="clear" w:color="auto" w:fill="FFFFFF" w:themeFill="background1"/>
              <w:jc w:val="center"/>
              <w:rPr>
                <w:rFonts w:cs="Times New Roman"/>
                <w:shd w:val="clear" w:color="auto" w:fill="FFFFFF" w:themeFill="background1"/>
                <w:lang w:val="uk-UA"/>
              </w:rPr>
            </w:pPr>
            <w:r w:rsidRPr="00645C9F">
              <w:rPr>
                <w:rFonts w:cs="Times New Roman"/>
                <w:shd w:val="clear" w:color="auto" w:fill="FFFFFF" w:themeFill="background1"/>
                <w:lang w:val="uk-UA"/>
              </w:rPr>
              <w:t>0,80</w:t>
            </w:r>
          </w:p>
        </w:tc>
        <w:tc>
          <w:tcPr>
            <w:tcW w:w="10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D8361B" w:rsidP="00AD2DC2">
            <w:pPr>
              <w:shd w:val="clear" w:color="auto" w:fill="FFFFFF" w:themeFill="background1"/>
              <w:jc w:val="center"/>
              <w:rPr>
                <w:rFonts w:cs="Times New Roman"/>
                <w:shd w:val="clear" w:color="auto" w:fill="FFFFFF" w:themeFill="background1"/>
                <w:lang w:val="uk-UA"/>
              </w:rPr>
            </w:pPr>
            <w:r>
              <w:rPr>
                <w:rFonts w:cs="Times New Roman"/>
                <w:shd w:val="clear" w:color="auto" w:fill="FFFFFF" w:themeFill="background1"/>
                <w:lang w:val="uk-UA"/>
              </w:rPr>
              <w:t>-</w:t>
            </w:r>
          </w:p>
        </w:tc>
        <w:tc>
          <w:tcPr>
            <w:tcW w:w="10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AD2DC2">
            <w:pPr>
              <w:shd w:val="clear" w:color="auto" w:fill="FFFFFF" w:themeFill="background1"/>
              <w:jc w:val="center"/>
              <w:rPr>
                <w:rFonts w:cs="Times New Roman"/>
                <w:shd w:val="clear" w:color="auto" w:fill="FFFFFF" w:themeFill="background1"/>
                <w:lang w:val="uk-UA"/>
              </w:rPr>
            </w:pPr>
            <w:r w:rsidRPr="00645C9F">
              <w:rPr>
                <w:rFonts w:cs="Times New Roman"/>
                <w:shd w:val="clear" w:color="auto" w:fill="FFFFFF" w:themeFill="background1"/>
                <w:lang w:val="uk-UA"/>
              </w:rPr>
              <w:t>0,45</w:t>
            </w:r>
          </w:p>
        </w:tc>
        <w:tc>
          <w:tcPr>
            <w:tcW w:w="10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AD2DC2">
            <w:pPr>
              <w:shd w:val="clear" w:color="auto" w:fill="FFFFFF" w:themeFill="background1"/>
              <w:jc w:val="center"/>
              <w:rPr>
                <w:rFonts w:cs="Times New Roman"/>
                <w:shd w:val="clear" w:color="auto" w:fill="FFFFFF" w:themeFill="background1"/>
                <w:lang w:val="uk-UA"/>
              </w:rPr>
            </w:pPr>
            <w:r w:rsidRPr="00645C9F">
              <w:rPr>
                <w:rFonts w:cs="Times New Roman"/>
                <w:shd w:val="clear" w:color="auto" w:fill="FFFFFF" w:themeFill="background1"/>
                <w:lang w:val="uk-UA"/>
              </w:rPr>
              <w:t>0,63</w:t>
            </w:r>
          </w:p>
        </w:tc>
        <w:tc>
          <w:tcPr>
            <w:tcW w:w="10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AD2DC2">
            <w:pPr>
              <w:shd w:val="clear" w:color="auto" w:fill="FFFFFF" w:themeFill="background1"/>
              <w:jc w:val="center"/>
              <w:rPr>
                <w:rFonts w:cs="Times New Roman"/>
                <w:shd w:val="clear" w:color="auto" w:fill="FFFFFF" w:themeFill="background1"/>
                <w:lang w:val="uk-UA"/>
              </w:rPr>
            </w:pPr>
            <w:r w:rsidRPr="00645C9F">
              <w:rPr>
                <w:rFonts w:cs="Times New Roman"/>
                <w:shd w:val="clear" w:color="auto" w:fill="FFFFFF" w:themeFill="background1"/>
                <w:lang w:val="uk-UA"/>
              </w:rPr>
              <w:t>0,40</w:t>
            </w:r>
          </w:p>
        </w:tc>
        <w:tc>
          <w:tcPr>
            <w:tcW w:w="10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AD2DC2">
            <w:pPr>
              <w:shd w:val="clear" w:color="auto" w:fill="FFFFFF" w:themeFill="background1"/>
              <w:jc w:val="center"/>
              <w:rPr>
                <w:rFonts w:cs="Times New Roman"/>
                <w:shd w:val="clear" w:color="auto" w:fill="FFFFFF" w:themeFill="background1"/>
                <w:lang w:val="uk-UA"/>
              </w:rPr>
            </w:pPr>
            <w:r w:rsidRPr="00645C9F">
              <w:rPr>
                <w:rFonts w:cs="Times New Roman"/>
                <w:shd w:val="clear" w:color="auto" w:fill="FFFFFF" w:themeFill="background1"/>
                <w:lang w:val="uk-UA"/>
              </w:rPr>
              <w:t>0,63</w:t>
            </w:r>
          </w:p>
        </w:tc>
        <w:tc>
          <w:tcPr>
            <w:tcW w:w="10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AD2DC2">
            <w:pPr>
              <w:shd w:val="clear" w:color="auto" w:fill="FFFFFF" w:themeFill="background1"/>
              <w:jc w:val="center"/>
              <w:rPr>
                <w:rFonts w:cs="Times New Roman"/>
                <w:shd w:val="clear" w:color="auto" w:fill="FFFFFF" w:themeFill="background1"/>
                <w:lang w:val="uk-UA"/>
              </w:rPr>
            </w:pPr>
            <w:r w:rsidRPr="00645C9F">
              <w:rPr>
                <w:rFonts w:cs="Times New Roman"/>
                <w:shd w:val="clear" w:color="auto" w:fill="FFFFFF" w:themeFill="background1"/>
                <w:lang w:val="uk-UA"/>
              </w:rPr>
              <w:t>0,45</w:t>
            </w:r>
          </w:p>
        </w:tc>
      </w:tr>
      <w:tr w:rsidR="009D4631" w:rsidRPr="00645C9F" w:rsidTr="004A5A86">
        <w:trPr>
          <w:trHeight w:val="23"/>
        </w:trPr>
        <w:tc>
          <w:tcPr>
            <w:tcW w:w="141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AD2DC2">
            <w:pPr>
              <w:shd w:val="clear" w:color="auto" w:fill="FFFFFF" w:themeFill="background1"/>
              <w:rPr>
                <w:rFonts w:cs="Times New Roman"/>
                <w:shd w:val="clear" w:color="auto" w:fill="FFFFFF" w:themeFill="background1"/>
                <w:lang w:val="uk-UA"/>
              </w:rPr>
            </w:pPr>
          </w:p>
        </w:tc>
        <w:tc>
          <w:tcPr>
            <w:tcW w:w="29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AD2DC2">
            <w:pPr>
              <w:shd w:val="clear" w:color="auto" w:fill="FFFFFF" w:themeFill="background1"/>
              <w:rPr>
                <w:rFonts w:cs="Times New Roman"/>
                <w:shd w:val="clear" w:color="auto" w:fill="FFFFFF" w:themeFill="background1"/>
                <w:lang w:val="uk-UA"/>
              </w:rPr>
            </w:pPr>
            <w:r w:rsidRPr="00645C9F">
              <w:rPr>
                <w:rFonts w:cs="Times New Roman"/>
                <w:shd w:val="clear" w:color="auto" w:fill="FFFFFF" w:themeFill="background1"/>
                <w:lang w:val="uk-UA"/>
              </w:rPr>
              <w:t>p</w:t>
            </w:r>
          </w:p>
        </w:tc>
        <w:tc>
          <w:tcPr>
            <w:tcW w:w="109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AD2DC2">
            <w:pPr>
              <w:shd w:val="clear" w:color="auto" w:fill="FFFFFF" w:themeFill="background1"/>
              <w:jc w:val="center"/>
              <w:rPr>
                <w:rFonts w:cs="Times New Roman"/>
                <w:shd w:val="clear" w:color="auto" w:fill="FFFFFF" w:themeFill="background1"/>
                <w:lang w:val="uk-UA"/>
              </w:rPr>
            </w:pPr>
            <w:r w:rsidRPr="00645C9F">
              <w:rPr>
                <w:rFonts w:cs="Times New Roman"/>
                <w:shd w:val="clear" w:color="auto" w:fill="FFFFFF" w:themeFill="background1"/>
                <w:lang w:val="uk-UA"/>
              </w:rPr>
              <w:t>&lt;0,01</w:t>
            </w:r>
          </w:p>
        </w:tc>
        <w:tc>
          <w:tcPr>
            <w:tcW w:w="10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D8361B" w:rsidP="00AD2DC2">
            <w:pPr>
              <w:shd w:val="clear" w:color="auto" w:fill="FFFFFF" w:themeFill="background1"/>
              <w:jc w:val="center"/>
              <w:rPr>
                <w:rFonts w:cs="Times New Roman"/>
                <w:shd w:val="clear" w:color="auto" w:fill="FFFFFF" w:themeFill="background1"/>
                <w:lang w:val="uk-UA"/>
              </w:rPr>
            </w:pPr>
            <w:r>
              <w:rPr>
                <w:rFonts w:cs="Times New Roman"/>
                <w:shd w:val="clear" w:color="auto" w:fill="FFFFFF" w:themeFill="background1"/>
                <w:lang w:val="uk-UA"/>
              </w:rPr>
              <w:t>-</w:t>
            </w:r>
          </w:p>
        </w:tc>
        <w:tc>
          <w:tcPr>
            <w:tcW w:w="10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AD2DC2">
            <w:pPr>
              <w:shd w:val="clear" w:color="auto" w:fill="FFFFFF" w:themeFill="background1"/>
              <w:jc w:val="center"/>
              <w:rPr>
                <w:rFonts w:cs="Times New Roman"/>
                <w:shd w:val="clear" w:color="auto" w:fill="FFFFFF" w:themeFill="background1"/>
                <w:lang w:val="uk-UA"/>
              </w:rPr>
            </w:pPr>
            <w:r w:rsidRPr="00645C9F">
              <w:rPr>
                <w:rFonts w:cs="Times New Roman"/>
                <w:shd w:val="clear" w:color="auto" w:fill="FFFFFF" w:themeFill="background1"/>
                <w:lang w:val="uk-UA"/>
              </w:rPr>
              <w:t>0,01</w:t>
            </w:r>
          </w:p>
        </w:tc>
        <w:tc>
          <w:tcPr>
            <w:tcW w:w="10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AD2DC2">
            <w:pPr>
              <w:shd w:val="clear" w:color="auto" w:fill="FFFFFF" w:themeFill="background1"/>
              <w:jc w:val="center"/>
              <w:rPr>
                <w:rFonts w:cs="Times New Roman"/>
                <w:shd w:val="clear" w:color="auto" w:fill="FFFFFF" w:themeFill="background1"/>
                <w:lang w:val="uk-UA"/>
              </w:rPr>
            </w:pPr>
            <w:r w:rsidRPr="00645C9F">
              <w:rPr>
                <w:rFonts w:cs="Times New Roman"/>
                <w:shd w:val="clear" w:color="auto" w:fill="FFFFFF" w:themeFill="background1"/>
                <w:lang w:val="uk-UA"/>
              </w:rPr>
              <w:t>&lt;0,01</w:t>
            </w:r>
          </w:p>
        </w:tc>
        <w:tc>
          <w:tcPr>
            <w:tcW w:w="10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AD2DC2">
            <w:pPr>
              <w:shd w:val="clear" w:color="auto" w:fill="FFFFFF" w:themeFill="background1"/>
              <w:jc w:val="center"/>
              <w:rPr>
                <w:rFonts w:cs="Times New Roman"/>
                <w:shd w:val="clear" w:color="auto" w:fill="FFFFFF" w:themeFill="background1"/>
                <w:lang w:val="uk-UA"/>
              </w:rPr>
            </w:pPr>
            <w:r w:rsidRPr="00645C9F">
              <w:rPr>
                <w:rFonts w:cs="Times New Roman"/>
                <w:shd w:val="clear" w:color="auto" w:fill="FFFFFF" w:themeFill="background1"/>
                <w:lang w:val="uk-UA"/>
              </w:rPr>
              <w:t>0,01</w:t>
            </w:r>
          </w:p>
        </w:tc>
        <w:tc>
          <w:tcPr>
            <w:tcW w:w="10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AD2DC2">
            <w:pPr>
              <w:shd w:val="clear" w:color="auto" w:fill="FFFFFF" w:themeFill="background1"/>
              <w:jc w:val="center"/>
              <w:rPr>
                <w:rFonts w:cs="Times New Roman"/>
                <w:shd w:val="clear" w:color="auto" w:fill="FFFFFF" w:themeFill="background1"/>
                <w:lang w:val="uk-UA"/>
              </w:rPr>
            </w:pPr>
            <w:r w:rsidRPr="00645C9F">
              <w:rPr>
                <w:rFonts w:cs="Times New Roman"/>
                <w:shd w:val="clear" w:color="auto" w:fill="FFFFFF" w:themeFill="background1"/>
                <w:lang w:val="uk-UA"/>
              </w:rPr>
              <w:t>&lt;0,01</w:t>
            </w:r>
          </w:p>
        </w:tc>
        <w:tc>
          <w:tcPr>
            <w:tcW w:w="10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AD2DC2">
            <w:pPr>
              <w:shd w:val="clear" w:color="auto" w:fill="FFFFFF" w:themeFill="background1"/>
              <w:jc w:val="center"/>
              <w:rPr>
                <w:rFonts w:cs="Times New Roman"/>
                <w:shd w:val="clear" w:color="auto" w:fill="FFFFFF" w:themeFill="background1"/>
                <w:lang w:val="uk-UA"/>
              </w:rPr>
            </w:pPr>
            <w:r w:rsidRPr="00645C9F">
              <w:rPr>
                <w:rFonts w:cs="Times New Roman"/>
                <w:shd w:val="clear" w:color="auto" w:fill="FFFFFF" w:themeFill="background1"/>
                <w:lang w:val="uk-UA"/>
              </w:rPr>
              <w:t>0,01</w:t>
            </w:r>
          </w:p>
        </w:tc>
      </w:tr>
      <w:tr w:rsidR="009D4631" w:rsidRPr="00645C9F" w:rsidTr="004A5A86">
        <w:trPr>
          <w:trHeight w:val="23"/>
        </w:trPr>
        <w:tc>
          <w:tcPr>
            <w:tcW w:w="141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AD2DC2">
            <w:pPr>
              <w:shd w:val="clear" w:color="auto" w:fill="FFFFFF" w:themeFill="background1"/>
              <w:rPr>
                <w:rFonts w:cs="Times New Roman"/>
                <w:shd w:val="clear" w:color="auto" w:fill="FFFFFF" w:themeFill="background1"/>
                <w:lang w:val="uk-UA"/>
              </w:rPr>
            </w:pPr>
            <w:r w:rsidRPr="00645C9F">
              <w:rPr>
                <w:rFonts w:cs="Times New Roman"/>
                <w:shd w:val="clear" w:color="auto" w:fill="FFFFFF" w:themeFill="background1"/>
                <w:lang w:val="uk-UA"/>
              </w:rPr>
              <w:t>Серцева патологія</w:t>
            </w:r>
          </w:p>
        </w:tc>
        <w:tc>
          <w:tcPr>
            <w:tcW w:w="29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AD2DC2">
            <w:pPr>
              <w:shd w:val="clear" w:color="auto" w:fill="FFFFFF" w:themeFill="background1"/>
              <w:rPr>
                <w:rFonts w:cs="Times New Roman"/>
                <w:shd w:val="clear" w:color="auto" w:fill="FFFFFF" w:themeFill="background1"/>
                <w:lang w:val="uk-UA"/>
              </w:rPr>
            </w:pPr>
            <w:r w:rsidRPr="00645C9F">
              <w:rPr>
                <w:rFonts w:cs="Times New Roman"/>
                <w:shd w:val="clear" w:color="auto" w:fill="FFFFFF" w:themeFill="background1"/>
                <w:lang w:val="uk-UA"/>
              </w:rPr>
              <w:t>r</w:t>
            </w:r>
          </w:p>
        </w:tc>
        <w:tc>
          <w:tcPr>
            <w:tcW w:w="109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AD2DC2">
            <w:pPr>
              <w:shd w:val="clear" w:color="auto" w:fill="FFFFFF" w:themeFill="background1"/>
              <w:jc w:val="center"/>
              <w:rPr>
                <w:rFonts w:cs="Times New Roman"/>
                <w:shd w:val="clear" w:color="auto" w:fill="FFFFFF" w:themeFill="background1"/>
                <w:lang w:val="uk-UA"/>
              </w:rPr>
            </w:pPr>
            <w:r w:rsidRPr="00645C9F">
              <w:rPr>
                <w:rFonts w:cs="Times New Roman"/>
                <w:shd w:val="clear" w:color="auto" w:fill="FFFFFF" w:themeFill="background1"/>
                <w:lang w:val="uk-UA"/>
              </w:rPr>
              <w:t>0,60</w:t>
            </w:r>
          </w:p>
        </w:tc>
        <w:tc>
          <w:tcPr>
            <w:tcW w:w="10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AD2DC2">
            <w:pPr>
              <w:shd w:val="clear" w:color="auto" w:fill="FFFFFF" w:themeFill="background1"/>
              <w:jc w:val="center"/>
              <w:rPr>
                <w:rFonts w:cs="Times New Roman"/>
                <w:shd w:val="clear" w:color="auto" w:fill="FFFFFF" w:themeFill="background1"/>
                <w:lang w:val="uk-UA"/>
              </w:rPr>
            </w:pPr>
            <w:r w:rsidRPr="00645C9F">
              <w:rPr>
                <w:rFonts w:cs="Times New Roman"/>
                <w:shd w:val="clear" w:color="auto" w:fill="FFFFFF" w:themeFill="background1"/>
                <w:lang w:val="uk-UA"/>
              </w:rPr>
              <w:t>0,45</w:t>
            </w:r>
          </w:p>
        </w:tc>
        <w:tc>
          <w:tcPr>
            <w:tcW w:w="10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D8361B" w:rsidP="00AD2DC2">
            <w:pPr>
              <w:shd w:val="clear" w:color="auto" w:fill="FFFFFF" w:themeFill="background1"/>
              <w:jc w:val="center"/>
              <w:rPr>
                <w:rFonts w:cs="Times New Roman"/>
                <w:shd w:val="clear" w:color="auto" w:fill="FFFFFF" w:themeFill="background1"/>
                <w:lang w:val="uk-UA"/>
              </w:rPr>
            </w:pPr>
            <w:r>
              <w:rPr>
                <w:rFonts w:cs="Times New Roman"/>
                <w:shd w:val="clear" w:color="auto" w:fill="FFFFFF" w:themeFill="background1"/>
                <w:lang w:val="uk-UA"/>
              </w:rPr>
              <w:t>-</w:t>
            </w:r>
          </w:p>
        </w:tc>
        <w:tc>
          <w:tcPr>
            <w:tcW w:w="10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AD2DC2">
            <w:pPr>
              <w:shd w:val="clear" w:color="auto" w:fill="FFFFFF" w:themeFill="background1"/>
              <w:jc w:val="center"/>
              <w:rPr>
                <w:rFonts w:cs="Times New Roman"/>
                <w:shd w:val="clear" w:color="auto" w:fill="FFFFFF" w:themeFill="background1"/>
                <w:lang w:val="uk-UA"/>
              </w:rPr>
            </w:pPr>
            <w:r w:rsidRPr="00645C9F">
              <w:rPr>
                <w:rFonts w:cs="Times New Roman"/>
                <w:shd w:val="clear" w:color="auto" w:fill="FFFFFF" w:themeFill="background1"/>
                <w:lang w:val="uk-UA"/>
              </w:rPr>
              <w:t>0,45</w:t>
            </w:r>
          </w:p>
        </w:tc>
        <w:tc>
          <w:tcPr>
            <w:tcW w:w="10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AD2DC2">
            <w:pPr>
              <w:shd w:val="clear" w:color="auto" w:fill="FFFFFF" w:themeFill="background1"/>
              <w:jc w:val="center"/>
              <w:rPr>
                <w:rFonts w:cs="Times New Roman"/>
                <w:shd w:val="clear" w:color="auto" w:fill="FFFFFF" w:themeFill="background1"/>
                <w:lang w:val="uk-UA"/>
              </w:rPr>
            </w:pPr>
            <w:r w:rsidRPr="00645C9F">
              <w:rPr>
                <w:rFonts w:cs="Times New Roman"/>
                <w:shd w:val="clear" w:color="auto" w:fill="FFFFFF" w:themeFill="background1"/>
                <w:lang w:val="uk-UA"/>
              </w:rPr>
              <w:t>0,46</w:t>
            </w:r>
          </w:p>
        </w:tc>
        <w:tc>
          <w:tcPr>
            <w:tcW w:w="10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AD2DC2">
            <w:pPr>
              <w:shd w:val="clear" w:color="auto" w:fill="FFFFFF" w:themeFill="background1"/>
              <w:jc w:val="center"/>
              <w:rPr>
                <w:rFonts w:cs="Times New Roman"/>
                <w:shd w:val="clear" w:color="auto" w:fill="FFFFFF" w:themeFill="background1"/>
                <w:lang w:val="uk-UA"/>
              </w:rPr>
            </w:pPr>
            <w:r w:rsidRPr="00645C9F">
              <w:rPr>
                <w:rFonts w:cs="Times New Roman"/>
                <w:shd w:val="clear" w:color="auto" w:fill="FFFFFF" w:themeFill="background1"/>
                <w:lang w:val="uk-UA"/>
              </w:rPr>
              <w:t>0,16</w:t>
            </w:r>
          </w:p>
        </w:tc>
        <w:tc>
          <w:tcPr>
            <w:tcW w:w="10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AD2DC2">
            <w:pPr>
              <w:shd w:val="clear" w:color="auto" w:fill="FFFFFF" w:themeFill="background1"/>
              <w:jc w:val="center"/>
              <w:rPr>
                <w:rFonts w:cs="Times New Roman"/>
                <w:shd w:val="clear" w:color="auto" w:fill="FFFFFF" w:themeFill="background1"/>
                <w:lang w:val="uk-UA"/>
              </w:rPr>
            </w:pPr>
            <w:r w:rsidRPr="00645C9F">
              <w:rPr>
                <w:rFonts w:cs="Times New Roman"/>
                <w:shd w:val="clear" w:color="auto" w:fill="FFFFFF" w:themeFill="background1"/>
                <w:lang w:val="uk-UA"/>
              </w:rPr>
              <w:t>0,29</w:t>
            </w:r>
          </w:p>
        </w:tc>
      </w:tr>
      <w:tr w:rsidR="009D4631" w:rsidRPr="00645C9F" w:rsidTr="004A5A86">
        <w:trPr>
          <w:trHeight w:val="23"/>
        </w:trPr>
        <w:tc>
          <w:tcPr>
            <w:tcW w:w="141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AD2DC2">
            <w:pPr>
              <w:shd w:val="clear" w:color="auto" w:fill="FFFFFF" w:themeFill="background1"/>
              <w:rPr>
                <w:rFonts w:cs="Times New Roman"/>
                <w:shd w:val="clear" w:color="auto" w:fill="FFFFFF" w:themeFill="background1"/>
                <w:lang w:val="uk-UA"/>
              </w:rPr>
            </w:pPr>
          </w:p>
        </w:tc>
        <w:tc>
          <w:tcPr>
            <w:tcW w:w="29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AD2DC2">
            <w:pPr>
              <w:shd w:val="clear" w:color="auto" w:fill="FFFFFF" w:themeFill="background1"/>
              <w:rPr>
                <w:rFonts w:cs="Times New Roman"/>
                <w:shd w:val="clear" w:color="auto" w:fill="FFFFFF" w:themeFill="background1"/>
                <w:lang w:val="uk-UA"/>
              </w:rPr>
            </w:pPr>
            <w:r w:rsidRPr="00645C9F">
              <w:rPr>
                <w:rFonts w:cs="Times New Roman"/>
                <w:shd w:val="clear" w:color="auto" w:fill="FFFFFF" w:themeFill="background1"/>
                <w:lang w:val="uk-UA"/>
              </w:rPr>
              <w:t>p</w:t>
            </w:r>
          </w:p>
        </w:tc>
        <w:tc>
          <w:tcPr>
            <w:tcW w:w="109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AD2DC2">
            <w:pPr>
              <w:shd w:val="clear" w:color="auto" w:fill="FFFFFF" w:themeFill="background1"/>
              <w:jc w:val="center"/>
              <w:rPr>
                <w:rFonts w:cs="Times New Roman"/>
                <w:shd w:val="clear" w:color="auto" w:fill="FFFFFF" w:themeFill="background1"/>
                <w:lang w:val="uk-UA"/>
              </w:rPr>
            </w:pPr>
            <w:r w:rsidRPr="00645C9F">
              <w:rPr>
                <w:rFonts w:cs="Times New Roman"/>
                <w:shd w:val="clear" w:color="auto" w:fill="FFFFFF" w:themeFill="background1"/>
                <w:lang w:val="uk-UA"/>
              </w:rPr>
              <w:t>&lt;0,01</w:t>
            </w:r>
          </w:p>
        </w:tc>
        <w:tc>
          <w:tcPr>
            <w:tcW w:w="10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AD2DC2">
            <w:pPr>
              <w:shd w:val="clear" w:color="auto" w:fill="FFFFFF" w:themeFill="background1"/>
              <w:jc w:val="center"/>
              <w:rPr>
                <w:rFonts w:cs="Times New Roman"/>
                <w:shd w:val="clear" w:color="auto" w:fill="FFFFFF" w:themeFill="background1"/>
                <w:lang w:val="uk-UA"/>
              </w:rPr>
            </w:pPr>
            <w:r w:rsidRPr="00645C9F">
              <w:rPr>
                <w:rFonts w:cs="Times New Roman"/>
                <w:shd w:val="clear" w:color="auto" w:fill="FFFFFF" w:themeFill="background1"/>
                <w:lang w:val="uk-UA"/>
              </w:rPr>
              <w:t>0,01</w:t>
            </w:r>
          </w:p>
        </w:tc>
        <w:tc>
          <w:tcPr>
            <w:tcW w:w="10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D8361B" w:rsidP="00AD2DC2">
            <w:pPr>
              <w:shd w:val="clear" w:color="auto" w:fill="FFFFFF" w:themeFill="background1"/>
              <w:jc w:val="center"/>
              <w:rPr>
                <w:rFonts w:cs="Times New Roman"/>
                <w:shd w:val="clear" w:color="auto" w:fill="FFFFFF" w:themeFill="background1"/>
                <w:lang w:val="uk-UA"/>
              </w:rPr>
            </w:pPr>
            <w:r>
              <w:rPr>
                <w:rFonts w:cs="Times New Roman"/>
                <w:shd w:val="clear" w:color="auto" w:fill="FFFFFF" w:themeFill="background1"/>
                <w:lang w:val="uk-UA"/>
              </w:rPr>
              <w:t>-</w:t>
            </w:r>
          </w:p>
        </w:tc>
        <w:tc>
          <w:tcPr>
            <w:tcW w:w="10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AD2DC2">
            <w:pPr>
              <w:shd w:val="clear" w:color="auto" w:fill="FFFFFF" w:themeFill="background1"/>
              <w:jc w:val="center"/>
              <w:rPr>
                <w:rFonts w:cs="Times New Roman"/>
                <w:shd w:val="clear" w:color="auto" w:fill="FFFFFF" w:themeFill="background1"/>
                <w:lang w:val="uk-UA"/>
              </w:rPr>
            </w:pPr>
            <w:r w:rsidRPr="00645C9F">
              <w:rPr>
                <w:rFonts w:cs="Times New Roman"/>
                <w:shd w:val="clear" w:color="auto" w:fill="FFFFFF" w:themeFill="background1"/>
                <w:lang w:val="uk-UA"/>
              </w:rPr>
              <w:t>0,01</w:t>
            </w:r>
          </w:p>
        </w:tc>
        <w:tc>
          <w:tcPr>
            <w:tcW w:w="10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AD2DC2">
            <w:pPr>
              <w:shd w:val="clear" w:color="auto" w:fill="FFFFFF" w:themeFill="background1"/>
              <w:jc w:val="center"/>
              <w:rPr>
                <w:rFonts w:cs="Times New Roman"/>
                <w:shd w:val="clear" w:color="auto" w:fill="FFFFFF" w:themeFill="background1"/>
                <w:lang w:val="uk-UA"/>
              </w:rPr>
            </w:pPr>
            <w:r w:rsidRPr="00645C9F">
              <w:rPr>
                <w:rFonts w:cs="Times New Roman"/>
                <w:shd w:val="clear" w:color="auto" w:fill="FFFFFF" w:themeFill="background1"/>
                <w:lang w:val="uk-UA"/>
              </w:rPr>
              <w:t>0,01</w:t>
            </w:r>
          </w:p>
        </w:tc>
        <w:tc>
          <w:tcPr>
            <w:tcW w:w="10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AD2DC2">
            <w:pPr>
              <w:shd w:val="clear" w:color="auto" w:fill="FFFFFF" w:themeFill="background1"/>
              <w:jc w:val="center"/>
              <w:rPr>
                <w:rFonts w:cs="Times New Roman"/>
                <w:shd w:val="clear" w:color="auto" w:fill="FFFFFF" w:themeFill="background1"/>
                <w:lang w:val="uk-UA"/>
              </w:rPr>
            </w:pPr>
            <w:r w:rsidRPr="00645C9F">
              <w:rPr>
                <w:rFonts w:cs="Times New Roman"/>
                <w:shd w:val="clear" w:color="auto" w:fill="FFFFFF" w:themeFill="background1"/>
                <w:lang w:val="uk-UA"/>
              </w:rPr>
              <w:t>0,35</w:t>
            </w:r>
          </w:p>
        </w:tc>
        <w:tc>
          <w:tcPr>
            <w:tcW w:w="10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AD2DC2">
            <w:pPr>
              <w:shd w:val="clear" w:color="auto" w:fill="FFFFFF" w:themeFill="background1"/>
              <w:jc w:val="center"/>
              <w:rPr>
                <w:rFonts w:cs="Times New Roman"/>
                <w:shd w:val="clear" w:color="auto" w:fill="FFFFFF" w:themeFill="background1"/>
                <w:lang w:val="uk-UA"/>
              </w:rPr>
            </w:pPr>
            <w:r w:rsidRPr="00645C9F">
              <w:rPr>
                <w:rFonts w:cs="Times New Roman"/>
                <w:shd w:val="clear" w:color="auto" w:fill="FFFFFF" w:themeFill="background1"/>
                <w:lang w:val="uk-UA"/>
              </w:rPr>
              <w:t>0,08</w:t>
            </w:r>
          </w:p>
        </w:tc>
      </w:tr>
      <w:tr w:rsidR="009D4631" w:rsidRPr="00645C9F" w:rsidTr="004A5A86">
        <w:trPr>
          <w:trHeight w:val="23"/>
        </w:trPr>
        <w:tc>
          <w:tcPr>
            <w:tcW w:w="141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AD2DC2">
            <w:pPr>
              <w:shd w:val="clear" w:color="auto" w:fill="FFFFFF" w:themeFill="background1"/>
              <w:rPr>
                <w:rFonts w:cs="Times New Roman"/>
                <w:shd w:val="clear" w:color="auto" w:fill="FFFFFF" w:themeFill="background1"/>
                <w:lang w:val="uk-UA"/>
              </w:rPr>
            </w:pPr>
            <w:r w:rsidRPr="00645C9F">
              <w:rPr>
                <w:rFonts w:cs="Times New Roman"/>
                <w:shd w:val="clear" w:color="auto" w:fill="FFFFFF" w:themeFill="background1"/>
                <w:lang w:val="uk-UA"/>
              </w:rPr>
              <w:t>Автоімунна патологія</w:t>
            </w:r>
          </w:p>
        </w:tc>
        <w:tc>
          <w:tcPr>
            <w:tcW w:w="29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AD2DC2">
            <w:pPr>
              <w:shd w:val="clear" w:color="auto" w:fill="FFFFFF" w:themeFill="background1"/>
              <w:rPr>
                <w:rFonts w:cs="Times New Roman"/>
                <w:shd w:val="clear" w:color="auto" w:fill="FFFFFF" w:themeFill="background1"/>
                <w:lang w:val="uk-UA"/>
              </w:rPr>
            </w:pPr>
            <w:r w:rsidRPr="00645C9F">
              <w:rPr>
                <w:rFonts w:cs="Times New Roman"/>
                <w:shd w:val="clear" w:color="auto" w:fill="FFFFFF" w:themeFill="background1"/>
                <w:lang w:val="uk-UA"/>
              </w:rPr>
              <w:t>r</w:t>
            </w:r>
          </w:p>
        </w:tc>
        <w:tc>
          <w:tcPr>
            <w:tcW w:w="109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AD2DC2">
            <w:pPr>
              <w:shd w:val="clear" w:color="auto" w:fill="FFFFFF" w:themeFill="background1"/>
              <w:jc w:val="center"/>
              <w:rPr>
                <w:rFonts w:cs="Times New Roman"/>
                <w:shd w:val="clear" w:color="auto" w:fill="FFFFFF" w:themeFill="background1"/>
                <w:lang w:val="uk-UA"/>
              </w:rPr>
            </w:pPr>
            <w:r w:rsidRPr="00645C9F">
              <w:rPr>
                <w:rFonts w:cs="Times New Roman"/>
                <w:shd w:val="clear" w:color="auto" w:fill="FFFFFF" w:themeFill="background1"/>
                <w:lang w:val="uk-UA"/>
              </w:rPr>
              <w:t>0,80</w:t>
            </w:r>
          </w:p>
        </w:tc>
        <w:tc>
          <w:tcPr>
            <w:tcW w:w="10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AD2DC2">
            <w:pPr>
              <w:shd w:val="clear" w:color="auto" w:fill="FFFFFF" w:themeFill="background1"/>
              <w:jc w:val="center"/>
              <w:rPr>
                <w:rFonts w:cs="Times New Roman"/>
                <w:shd w:val="clear" w:color="auto" w:fill="FFFFFF" w:themeFill="background1"/>
                <w:lang w:val="uk-UA"/>
              </w:rPr>
            </w:pPr>
            <w:r w:rsidRPr="00645C9F">
              <w:rPr>
                <w:rFonts w:cs="Times New Roman"/>
                <w:shd w:val="clear" w:color="auto" w:fill="FFFFFF" w:themeFill="background1"/>
                <w:lang w:val="uk-UA"/>
              </w:rPr>
              <w:t>0,63</w:t>
            </w:r>
          </w:p>
        </w:tc>
        <w:tc>
          <w:tcPr>
            <w:tcW w:w="10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AD2DC2">
            <w:pPr>
              <w:shd w:val="clear" w:color="auto" w:fill="FFFFFF" w:themeFill="background1"/>
              <w:jc w:val="center"/>
              <w:rPr>
                <w:rFonts w:cs="Times New Roman"/>
                <w:shd w:val="clear" w:color="auto" w:fill="FFFFFF" w:themeFill="background1"/>
                <w:lang w:val="uk-UA"/>
              </w:rPr>
            </w:pPr>
            <w:r w:rsidRPr="00645C9F">
              <w:rPr>
                <w:rFonts w:cs="Times New Roman"/>
                <w:shd w:val="clear" w:color="auto" w:fill="FFFFFF" w:themeFill="background1"/>
                <w:lang w:val="uk-UA"/>
              </w:rPr>
              <w:t>0,45</w:t>
            </w:r>
          </w:p>
        </w:tc>
        <w:tc>
          <w:tcPr>
            <w:tcW w:w="10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D8361B" w:rsidP="00AD2DC2">
            <w:pPr>
              <w:shd w:val="clear" w:color="auto" w:fill="FFFFFF" w:themeFill="background1"/>
              <w:jc w:val="center"/>
              <w:rPr>
                <w:rFonts w:cs="Times New Roman"/>
                <w:shd w:val="clear" w:color="auto" w:fill="FFFFFF" w:themeFill="background1"/>
                <w:lang w:val="uk-UA"/>
              </w:rPr>
            </w:pPr>
            <w:r>
              <w:rPr>
                <w:rFonts w:cs="Times New Roman"/>
                <w:shd w:val="clear" w:color="auto" w:fill="FFFFFF" w:themeFill="background1"/>
                <w:lang w:val="uk-UA"/>
              </w:rPr>
              <w:t>-</w:t>
            </w:r>
          </w:p>
        </w:tc>
        <w:tc>
          <w:tcPr>
            <w:tcW w:w="10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AD2DC2">
            <w:pPr>
              <w:shd w:val="clear" w:color="auto" w:fill="FFFFFF" w:themeFill="background1"/>
              <w:jc w:val="center"/>
              <w:rPr>
                <w:rFonts w:cs="Times New Roman"/>
                <w:shd w:val="clear" w:color="auto" w:fill="FFFFFF" w:themeFill="background1"/>
                <w:lang w:val="uk-UA"/>
              </w:rPr>
            </w:pPr>
            <w:r w:rsidRPr="00645C9F">
              <w:rPr>
                <w:rFonts w:cs="Times New Roman"/>
                <w:shd w:val="clear" w:color="auto" w:fill="FFFFFF" w:themeFill="background1"/>
                <w:lang w:val="uk-UA"/>
              </w:rPr>
              <w:t>0,40</w:t>
            </w:r>
          </w:p>
        </w:tc>
        <w:tc>
          <w:tcPr>
            <w:tcW w:w="10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AD2DC2">
            <w:pPr>
              <w:shd w:val="clear" w:color="auto" w:fill="FFFFFF" w:themeFill="background1"/>
              <w:jc w:val="center"/>
              <w:rPr>
                <w:rFonts w:cs="Times New Roman"/>
                <w:shd w:val="clear" w:color="auto" w:fill="FFFFFF" w:themeFill="background1"/>
                <w:lang w:val="uk-UA"/>
              </w:rPr>
            </w:pPr>
            <w:r w:rsidRPr="00645C9F">
              <w:rPr>
                <w:rFonts w:cs="Times New Roman"/>
                <w:shd w:val="clear" w:color="auto" w:fill="FFFFFF" w:themeFill="background1"/>
                <w:lang w:val="uk-UA"/>
              </w:rPr>
              <w:t>0,26</w:t>
            </w:r>
          </w:p>
        </w:tc>
        <w:tc>
          <w:tcPr>
            <w:tcW w:w="10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AD2DC2">
            <w:pPr>
              <w:shd w:val="clear" w:color="auto" w:fill="FFFFFF" w:themeFill="background1"/>
              <w:jc w:val="center"/>
              <w:rPr>
                <w:rFonts w:cs="Times New Roman"/>
                <w:shd w:val="clear" w:color="auto" w:fill="FFFFFF" w:themeFill="background1"/>
                <w:lang w:val="uk-UA"/>
              </w:rPr>
            </w:pPr>
            <w:r w:rsidRPr="00645C9F">
              <w:rPr>
                <w:rFonts w:cs="Times New Roman"/>
                <w:shd w:val="clear" w:color="auto" w:fill="FFFFFF" w:themeFill="background1"/>
                <w:lang w:val="uk-UA"/>
              </w:rPr>
              <w:t>0,74</w:t>
            </w:r>
          </w:p>
        </w:tc>
      </w:tr>
      <w:tr w:rsidR="009D4631" w:rsidRPr="00645C9F" w:rsidTr="004A5A86">
        <w:trPr>
          <w:trHeight w:val="23"/>
        </w:trPr>
        <w:tc>
          <w:tcPr>
            <w:tcW w:w="141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AD2DC2">
            <w:pPr>
              <w:shd w:val="clear" w:color="auto" w:fill="FFFFFF" w:themeFill="background1"/>
              <w:rPr>
                <w:rFonts w:cs="Times New Roman"/>
                <w:shd w:val="clear" w:color="auto" w:fill="FFFFFF" w:themeFill="background1"/>
                <w:lang w:val="uk-UA"/>
              </w:rPr>
            </w:pPr>
          </w:p>
        </w:tc>
        <w:tc>
          <w:tcPr>
            <w:tcW w:w="29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AD2DC2">
            <w:pPr>
              <w:shd w:val="clear" w:color="auto" w:fill="FFFFFF" w:themeFill="background1"/>
              <w:rPr>
                <w:rFonts w:cs="Times New Roman"/>
                <w:shd w:val="clear" w:color="auto" w:fill="FFFFFF" w:themeFill="background1"/>
                <w:lang w:val="uk-UA"/>
              </w:rPr>
            </w:pPr>
            <w:r w:rsidRPr="00645C9F">
              <w:rPr>
                <w:rFonts w:cs="Times New Roman"/>
                <w:shd w:val="clear" w:color="auto" w:fill="FFFFFF" w:themeFill="background1"/>
                <w:lang w:val="uk-UA"/>
              </w:rPr>
              <w:t>p</w:t>
            </w:r>
          </w:p>
        </w:tc>
        <w:tc>
          <w:tcPr>
            <w:tcW w:w="109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AD2DC2">
            <w:pPr>
              <w:shd w:val="clear" w:color="auto" w:fill="FFFFFF" w:themeFill="background1"/>
              <w:jc w:val="center"/>
              <w:rPr>
                <w:rFonts w:cs="Times New Roman"/>
                <w:shd w:val="clear" w:color="auto" w:fill="FFFFFF" w:themeFill="background1"/>
                <w:lang w:val="uk-UA"/>
              </w:rPr>
            </w:pPr>
            <w:r w:rsidRPr="00645C9F">
              <w:rPr>
                <w:rFonts w:cs="Times New Roman"/>
                <w:shd w:val="clear" w:color="auto" w:fill="FFFFFF" w:themeFill="background1"/>
                <w:lang w:val="uk-UA"/>
              </w:rPr>
              <w:t>&lt;0,01</w:t>
            </w:r>
          </w:p>
        </w:tc>
        <w:tc>
          <w:tcPr>
            <w:tcW w:w="10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AD2DC2">
            <w:pPr>
              <w:shd w:val="clear" w:color="auto" w:fill="FFFFFF" w:themeFill="background1"/>
              <w:jc w:val="center"/>
              <w:rPr>
                <w:rFonts w:cs="Times New Roman"/>
                <w:shd w:val="clear" w:color="auto" w:fill="FFFFFF" w:themeFill="background1"/>
                <w:lang w:val="uk-UA"/>
              </w:rPr>
            </w:pPr>
            <w:r w:rsidRPr="00645C9F">
              <w:rPr>
                <w:rFonts w:cs="Times New Roman"/>
                <w:shd w:val="clear" w:color="auto" w:fill="FFFFFF" w:themeFill="background1"/>
                <w:lang w:val="uk-UA"/>
              </w:rPr>
              <w:t>&lt;0,01</w:t>
            </w:r>
          </w:p>
        </w:tc>
        <w:tc>
          <w:tcPr>
            <w:tcW w:w="10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AD2DC2">
            <w:pPr>
              <w:shd w:val="clear" w:color="auto" w:fill="FFFFFF" w:themeFill="background1"/>
              <w:jc w:val="center"/>
              <w:rPr>
                <w:rFonts w:cs="Times New Roman"/>
                <w:shd w:val="clear" w:color="auto" w:fill="FFFFFF" w:themeFill="background1"/>
                <w:lang w:val="uk-UA"/>
              </w:rPr>
            </w:pPr>
            <w:r w:rsidRPr="00645C9F">
              <w:rPr>
                <w:rFonts w:cs="Times New Roman"/>
                <w:shd w:val="clear" w:color="auto" w:fill="FFFFFF" w:themeFill="background1"/>
                <w:lang w:val="uk-UA"/>
              </w:rPr>
              <w:t>0,01</w:t>
            </w:r>
          </w:p>
        </w:tc>
        <w:tc>
          <w:tcPr>
            <w:tcW w:w="10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D8361B" w:rsidP="00AD2DC2">
            <w:pPr>
              <w:shd w:val="clear" w:color="auto" w:fill="FFFFFF" w:themeFill="background1"/>
              <w:jc w:val="center"/>
              <w:rPr>
                <w:rFonts w:cs="Times New Roman"/>
                <w:shd w:val="clear" w:color="auto" w:fill="FFFFFF" w:themeFill="background1"/>
                <w:lang w:val="uk-UA"/>
              </w:rPr>
            </w:pPr>
            <w:r>
              <w:rPr>
                <w:rFonts w:cs="Times New Roman"/>
                <w:shd w:val="clear" w:color="auto" w:fill="FFFFFF" w:themeFill="background1"/>
                <w:lang w:val="uk-UA"/>
              </w:rPr>
              <w:t>-</w:t>
            </w:r>
          </w:p>
        </w:tc>
        <w:tc>
          <w:tcPr>
            <w:tcW w:w="10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AD2DC2">
            <w:pPr>
              <w:shd w:val="clear" w:color="auto" w:fill="FFFFFF" w:themeFill="background1"/>
              <w:jc w:val="center"/>
              <w:rPr>
                <w:rFonts w:cs="Times New Roman"/>
                <w:shd w:val="clear" w:color="auto" w:fill="FFFFFF" w:themeFill="background1"/>
                <w:lang w:val="uk-UA"/>
              </w:rPr>
            </w:pPr>
            <w:r w:rsidRPr="00645C9F">
              <w:rPr>
                <w:rFonts w:cs="Times New Roman"/>
                <w:shd w:val="clear" w:color="auto" w:fill="FFFFFF" w:themeFill="background1"/>
                <w:lang w:val="uk-UA"/>
              </w:rPr>
              <w:t>0,01</w:t>
            </w:r>
          </w:p>
        </w:tc>
        <w:tc>
          <w:tcPr>
            <w:tcW w:w="10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AD2DC2">
            <w:pPr>
              <w:shd w:val="clear" w:color="auto" w:fill="FFFFFF" w:themeFill="background1"/>
              <w:jc w:val="center"/>
              <w:rPr>
                <w:rFonts w:cs="Times New Roman"/>
                <w:shd w:val="clear" w:color="auto" w:fill="FFFFFF" w:themeFill="background1"/>
                <w:lang w:val="uk-UA"/>
              </w:rPr>
            </w:pPr>
            <w:r w:rsidRPr="00645C9F">
              <w:rPr>
                <w:rFonts w:cs="Times New Roman"/>
                <w:shd w:val="clear" w:color="auto" w:fill="FFFFFF" w:themeFill="background1"/>
                <w:lang w:val="uk-UA"/>
              </w:rPr>
              <w:t>0,12</w:t>
            </w:r>
          </w:p>
        </w:tc>
        <w:tc>
          <w:tcPr>
            <w:tcW w:w="10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AD2DC2">
            <w:pPr>
              <w:shd w:val="clear" w:color="auto" w:fill="FFFFFF" w:themeFill="background1"/>
              <w:jc w:val="center"/>
              <w:rPr>
                <w:rFonts w:cs="Times New Roman"/>
                <w:shd w:val="clear" w:color="auto" w:fill="FFFFFF" w:themeFill="background1"/>
                <w:lang w:val="uk-UA"/>
              </w:rPr>
            </w:pPr>
            <w:r w:rsidRPr="00645C9F">
              <w:rPr>
                <w:rFonts w:cs="Times New Roman"/>
                <w:shd w:val="clear" w:color="auto" w:fill="FFFFFF" w:themeFill="background1"/>
                <w:lang w:val="uk-UA"/>
              </w:rPr>
              <w:t>&lt;0,01</w:t>
            </w:r>
          </w:p>
        </w:tc>
      </w:tr>
      <w:tr w:rsidR="009D4631" w:rsidRPr="00645C9F" w:rsidTr="004A5A86">
        <w:trPr>
          <w:trHeight w:val="23"/>
        </w:trPr>
        <w:tc>
          <w:tcPr>
            <w:tcW w:w="141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AD2DC2">
            <w:pPr>
              <w:shd w:val="clear" w:color="auto" w:fill="FFFFFF" w:themeFill="background1"/>
              <w:rPr>
                <w:rFonts w:cs="Times New Roman"/>
                <w:shd w:val="clear" w:color="auto" w:fill="FFFFFF" w:themeFill="background1"/>
                <w:lang w:val="uk-UA"/>
              </w:rPr>
            </w:pPr>
            <w:r w:rsidRPr="00645C9F">
              <w:rPr>
                <w:rFonts w:cs="Times New Roman"/>
                <w:shd w:val="clear" w:color="auto" w:fill="FFFFFF" w:themeFill="background1"/>
                <w:lang w:val="uk-UA"/>
              </w:rPr>
              <w:t>Захворювання СВШ</w:t>
            </w:r>
          </w:p>
        </w:tc>
        <w:tc>
          <w:tcPr>
            <w:tcW w:w="29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AD2DC2">
            <w:pPr>
              <w:shd w:val="clear" w:color="auto" w:fill="FFFFFF" w:themeFill="background1"/>
              <w:rPr>
                <w:rFonts w:cs="Times New Roman"/>
                <w:shd w:val="clear" w:color="auto" w:fill="FFFFFF" w:themeFill="background1"/>
                <w:lang w:val="uk-UA"/>
              </w:rPr>
            </w:pPr>
            <w:r w:rsidRPr="00645C9F">
              <w:rPr>
                <w:rFonts w:cs="Times New Roman"/>
                <w:shd w:val="clear" w:color="auto" w:fill="FFFFFF" w:themeFill="background1"/>
                <w:lang w:val="uk-UA"/>
              </w:rPr>
              <w:t>r</w:t>
            </w:r>
          </w:p>
        </w:tc>
        <w:tc>
          <w:tcPr>
            <w:tcW w:w="109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AD2DC2">
            <w:pPr>
              <w:shd w:val="clear" w:color="auto" w:fill="FFFFFF" w:themeFill="background1"/>
              <w:jc w:val="center"/>
              <w:rPr>
                <w:rFonts w:cs="Times New Roman"/>
                <w:shd w:val="clear" w:color="auto" w:fill="FFFFFF" w:themeFill="background1"/>
                <w:lang w:val="uk-UA"/>
              </w:rPr>
            </w:pPr>
            <w:r w:rsidRPr="00645C9F">
              <w:rPr>
                <w:rFonts w:cs="Times New Roman"/>
                <w:shd w:val="clear" w:color="auto" w:fill="FFFFFF" w:themeFill="background1"/>
                <w:lang w:val="uk-UA"/>
              </w:rPr>
              <w:t>0,54</w:t>
            </w:r>
          </w:p>
        </w:tc>
        <w:tc>
          <w:tcPr>
            <w:tcW w:w="10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AD2DC2">
            <w:pPr>
              <w:shd w:val="clear" w:color="auto" w:fill="FFFFFF" w:themeFill="background1"/>
              <w:jc w:val="center"/>
              <w:rPr>
                <w:rFonts w:cs="Times New Roman"/>
                <w:shd w:val="clear" w:color="auto" w:fill="FFFFFF" w:themeFill="background1"/>
                <w:lang w:val="uk-UA"/>
              </w:rPr>
            </w:pPr>
            <w:r w:rsidRPr="00645C9F">
              <w:rPr>
                <w:rFonts w:cs="Times New Roman"/>
                <w:shd w:val="clear" w:color="auto" w:fill="FFFFFF" w:themeFill="background1"/>
                <w:lang w:val="uk-UA"/>
              </w:rPr>
              <w:t>0,40</w:t>
            </w:r>
          </w:p>
        </w:tc>
        <w:tc>
          <w:tcPr>
            <w:tcW w:w="10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AD2DC2">
            <w:pPr>
              <w:shd w:val="clear" w:color="auto" w:fill="FFFFFF" w:themeFill="background1"/>
              <w:jc w:val="center"/>
              <w:rPr>
                <w:rFonts w:cs="Times New Roman"/>
                <w:shd w:val="clear" w:color="auto" w:fill="FFFFFF" w:themeFill="background1"/>
                <w:lang w:val="uk-UA"/>
              </w:rPr>
            </w:pPr>
            <w:r w:rsidRPr="00645C9F">
              <w:rPr>
                <w:rFonts w:cs="Times New Roman"/>
                <w:shd w:val="clear" w:color="auto" w:fill="FFFFFF" w:themeFill="background1"/>
                <w:lang w:val="uk-UA"/>
              </w:rPr>
              <w:t>0,46</w:t>
            </w:r>
          </w:p>
        </w:tc>
        <w:tc>
          <w:tcPr>
            <w:tcW w:w="10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AD2DC2">
            <w:pPr>
              <w:shd w:val="clear" w:color="auto" w:fill="FFFFFF" w:themeFill="background1"/>
              <w:jc w:val="center"/>
              <w:rPr>
                <w:rFonts w:cs="Times New Roman"/>
                <w:shd w:val="clear" w:color="auto" w:fill="FFFFFF" w:themeFill="background1"/>
                <w:lang w:val="uk-UA"/>
              </w:rPr>
            </w:pPr>
            <w:r w:rsidRPr="00645C9F">
              <w:rPr>
                <w:rFonts w:cs="Times New Roman"/>
                <w:shd w:val="clear" w:color="auto" w:fill="FFFFFF" w:themeFill="background1"/>
                <w:lang w:val="uk-UA"/>
              </w:rPr>
              <w:t>0,40</w:t>
            </w:r>
          </w:p>
        </w:tc>
        <w:tc>
          <w:tcPr>
            <w:tcW w:w="10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D8361B" w:rsidP="00AD2DC2">
            <w:pPr>
              <w:shd w:val="clear" w:color="auto" w:fill="FFFFFF" w:themeFill="background1"/>
              <w:jc w:val="center"/>
              <w:rPr>
                <w:rFonts w:cs="Times New Roman"/>
                <w:shd w:val="clear" w:color="auto" w:fill="FFFFFF" w:themeFill="background1"/>
                <w:lang w:val="uk-UA"/>
              </w:rPr>
            </w:pPr>
            <w:r>
              <w:rPr>
                <w:rFonts w:cs="Times New Roman"/>
                <w:shd w:val="clear" w:color="auto" w:fill="FFFFFF" w:themeFill="background1"/>
                <w:lang w:val="uk-UA"/>
              </w:rPr>
              <w:t>-</w:t>
            </w:r>
          </w:p>
        </w:tc>
        <w:tc>
          <w:tcPr>
            <w:tcW w:w="10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AD2DC2">
            <w:pPr>
              <w:shd w:val="clear" w:color="auto" w:fill="FFFFFF" w:themeFill="background1"/>
              <w:jc w:val="center"/>
              <w:rPr>
                <w:rFonts w:cs="Times New Roman"/>
                <w:shd w:val="clear" w:color="auto" w:fill="FFFFFF" w:themeFill="background1"/>
                <w:lang w:val="uk-UA"/>
              </w:rPr>
            </w:pPr>
            <w:r w:rsidRPr="00645C9F">
              <w:rPr>
                <w:rFonts w:cs="Times New Roman"/>
                <w:shd w:val="clear" w:color="auto" w:fill="FFFFFF" w:themeFill="background1"/>
                <w:lang w:val="uk-UA"/>
              </w:rPr>
              <w:t>0,12</w:t>
            </w:r>
          </w:p>
        </w:tc>
        <w:tc>
          <w:tcPr>
            <w:tcW w:w="10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AD2DC2">
            <w:pPr>
              <w:shd w:val="clear" w:color="auto" w:fill="FFFFFF" w:themeFill="background1"/>
              <w:jc w:val="center"/>
              <w:rPr>
                <w:rFonts w:cs="Times New Roman"/>
                <w:shd w:val="clear" w:color="auto" w:fill="FFFFFF" w:themeFill="background1"/>
                <w:lang w:val="uk-UA"/>
              </w:rPr>
            </w:pPr>
            <w:r w:rsidRPr="00645C9F">
              <w:rPr>
                <w:rFonts w:cs="Times New Roman"/>
                <w:shd w:val="clear" w:color="auto" w:fill="FFFFFF" w:themeFill="background1"/>
                <w:lang w:val="uk-UA"/>
              </w:rPr>
              <w:t>0,24</w:t>
            </w:r>
          </w:p>
        </w:tc>
      </w:tr>
      <w:tr w:rsidR="009D4631" w:rsidRPr="00645C9F" w:rsidTr="004A5A86">
        <w:trPr>
          <w:trHeight w:val="23"/>
        </w:trPr>
        <w:tc>
          <w:tcPr>
            <w:tcW w:w="141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AD2DC2">
            <w:pPr>
              <w:shd w:val="clear" w:color="auto" w:fill="FFFFFF" w:themeFill="background1"/>
              <w:rPr>
                <w:rFonts w:cs="Times New Roman"/>
                <w:shd w:val="clear" w:color="auto" w:fill="FFFFFF" w:themeFill="background1"/>
                <w:lang w:val="uk-UA"/>
              </w:rPr>
            </w:pPr>
          </w:p>
        </w:tc>
        <w:tc>
          <w:tcPr>
            <w:tcW w:w="29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AD2DC2">
            <w:pPr>
              <w:shd w:val="clear" w:color="auto" w:fill="FFFFFF" w:themeFill="background1"/>
              <w:rPr>
                <w:rFonts w:cs="Times New Roman"/>
                <w:shd w:val="clear" w:color="auto" w:fill="FFFFFF" w:themeFill="background1"/>
                <w:lang w:val="uk-UA"/>
              </w:rPr>
            </w:pPr>
            <w:r w:rsidRPr="00645C9F">
              <w:rPr>
                <w:rFonts w:cs="Times New Roman"/>
                <w:shd w:val="clear" w:color="auto" w:fill="FFFFFF" w:themeFill="background1"/>
                <w:lang w:val="uk-UA"/>
              </w:rPr>
              <w:t>p</w:t>
            </w:r>
          </w:p>
        </w:tc>
        <w:tc>
          <w:tcPr>
            <w:tcW w:w="109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AD2DC2">
            <w:pPr>
              <w:shd w:val="clear" w:color="auto" w:fill="FFFFFF" w:themeFill="background1"/>
              <w:jc w:val="center"/>
              <w:rPr>
                <w:rFonts w:cs="Times New Roman"/>
                <w:shd w:val="clear" w:color="auto" w:fill="FFFFFF" w:themeFill="background1"/>
                <w:lang w:val="uk-UA"/>
              </w:rPr>
            </w:pPr>
            <w:r w:rsidRPr="00645C9F">
              <w:rPr>
                <w:rFonts w:cs="Times New Roman"/>
                <w:shd w:val="clear" w:color="auto" w:fill="FFFFFF" w:themeFill="background1"/>
                <w:lang w:val="uk-UA"/>
              </w:rPr>
              <w:t>0,01</w:t>
            </w:r>
          </w:p>
        </w:tc>
        <w:tc>
          <w:tcPr>
            <w:tcW w:w="10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AD2DC2">
            <w:pPr>
              <w:shd w:val="clear" w:color="auto" w:fill="FFFFFF" w:themeFill="background1"/>
              <w:jc w:val="center"/>
              <w:rPr>
                <w:rFonts w:cs="Times New Roman"/>
                <w:shd w:val="clear" w:color="auto" w:fill="FFFFFF" w:themeFill="background1"/>
                <w:lang w:val="uk-UA"/>
              </w:rPr>
            </w:pPr>
            <w:r w:rsidRPr="00645C9F">
              <w:rPr>
                <w:rFonts w:cs="Times New Roman"/>
                <w:shd w:val="clear" w:color="auto" w:fill="FFFFFF" w:themeFill="background1"/>
                <w:lang w:val="uk-UA"/>
              </w:rPr>
              <w:t>0,01</w:t>
            </w:r>
          </w:p>
        </w:tc>
        <w:tc>
          <w:tcPr>
            <w:tcW w:w="10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AD2DC2">
            <w:pPr>
              <w:shd w:val="clear" w:color="auto" w:fill="FFFFFF" w:themeFill="background1"/>
              <w:jc w:val="center"/>
              <w:rPr>
                <w:rFonts w:cs="Times New Roman"/>
                <w:shd w:val="clear" w:color="auto" w:fill="FFFFFF" w:themeFill="background1"/>
                <w:lang w:val="uk-UA"/>
              </w:rPr>
            </w:pPr>
            <w:r w:rsidRPr="00645C9F">
              <w:rPr>
                <w:rFonts w:cs="Times New Roman"/>
                <w:shd w:val="clear" w:color="auto" w:fill="FFFFFF" w:themeFill="background1"/>
                <w:lang w:val="uk-UA"/>
              </w:rPr>
              <w:t>0,01</w:t>
            </w:r>
          </w:p>
        </w:tc>
        <w:tc>
          <w:tcPr>
            <w:tcW w:w="10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AD2DC2">
            <w:pPr>
              <w:shd w:val="clear" w:color="auto" w:fill="FFFFFF" w:themeFill="background1"/>
              <w:jc w:val="center"/>
              <w:rPr>
                <w:rFonts w:cs="Times New Roman"/>
                <w:shd w:val="clear" w:color="auto" w:fill="FFFFFF" w:themeFill="background1"/>
                <w:lang w:val="uk-UA"/>
              </w:rPr>
            </w:pPr>
            <w:r w:rsidRPr="00645C9F">
              <w:rPr>
                <w:rFonts w:cs="Times New Roman"/>
                <w:shd w:val="clear" w:color="auto" w:fill="FFFFFF" w:themeFill="background1"/>
                <w:lang w:val="uk-UA"/>
              </w:rPr>
              <w:t>0,01</w:t>
            </w:r>
          </w:p>
        </w:tc>
        <w:tc>
          <w:tcPr>
            <w:tcW w:w="10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D8361B" w:rsidP="00AD2DC2">
            <w:pPr>
              <w:shd w:val="clear" w:color="auto" w:fill="FFFFFF" w:themeFill="background1"/>
              <w:jc w:val="center"/>
              <w:rPr>
                <w:rFonts w:cs="Times New Roman"/>
                <w:shd w:val="clear" w:color="auto" w:fill="FFFFFF" w:themeFill="background1"/>
                <w:lang w:val="uk-UA"/>
              </w:rPr>
            </w:pPr>
            <w:r>
              <w:rPr>
                <w:rFonts w:cs="Times New Roman"/>
                <w:shd w:val="clear" w:color="auto" w:fill="FFFFFF" w:themeFill="background1"/>
                <w:lang w:val="uk-UA"/>
              </w:rPr>
              <w:t>-</w:t>
            </w:r>
          </w:p>
        </w:tc>
        <w:tc>
          <w:tcPr>
            <w:tcW w:w="10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AD2DC2">
            <w:pPr>
              <w:shd w:val="clear" w:color="auto" w:fill="FFFFFF" w:themeFill="background1"/>
              <w:jc w:val="center"/>
              <w:rPr>
                <w:rFonts w:cs="Times New Roman"/>
                <w:shd w:val="clear" w:color="auto" w:fill="FFFFFF" w:themeFill="background1"/>
                <w:lang w:val="uk-UA"/>
              </w:rPr>
            </w:pPr>
            <w:r w:rsidRPr="00645C9F">
              <w:rPr>
                <w:rFonts w:cs="Times New Roman"/>
                <w:shd w:val="clear" w:color="auto" w:fill="FFFFFF" w:themeFill="background1"/>
                <w:lang w:val="uk-UA"/>
              </w:rPr>
              <w:t>0,47</w:t>
            </w:r>
          </w:p>
        </w:tc>
        <w:tc>
          <w:tcPr>
            <w:tcW w:w="10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AD2DC2">
            <w:pPr>
              <w:shd w:val="clear" w:color="auto" w:fill="FFFFFF" w:themeFill="background1"/>
              <w:jc w:val="center"/>
              <w:rPr>
                <w:rFonts w:cs="Times New Roman"/>
                <w:shd w:val="clear" w:color="auto" w:fill="FFFFFF" w:themeFill="background1"/>
                <w:lang w:val="uk-UA"/>
              </w:rPr>
            </w:pPr>
            <w:r w:rsidRPr="00645C9F">
              <w:rPr>
                <w:rFonts w:cs="Times New Roman"/>
                <w:shd w:val="clear" w:color="auto" w:fill="FFFFFF" w:themeFill="background1"/>
                <w:lang w:val="uk-UA"/>
              </w:rPr>
              <w:t>0,16</w:t>
            </w:r>
          </w:p>
        </w:tc>
      </w:tr>
      <w:tr w:rsidR="009D4631" w:rsidRPr="00645C9F" w:rsidTr="004A5A86">
        <w:trPr>
          <w:trHeight w:val="23"/>
        </w:trPr>
        <w:tc>
          <w:tcPr>
            <w:tcW w:w="141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AD2DC2">
            <w:pPr>
              <w:shd w:val="clear" w:color="auto" w:fill="FFFFFF" w:themeFill="background1"/>
              <w:rPr>
                <w:rFonts w:cs="Times New Roman"/>
                <w:shd w:val="clear" w:color="auto" w:fill="FFFFFF" w:themeFill="background1"/>
                <w:lang w:val="uk-UA"/>
              </w:rPr>
            </w:pPr>
            <w:r w:rsidRPr="00645C9F">
              <w:rPr>
                <w:rFonts w:cs="Times New Roman"/>
                <w:shd w:val="clear" w:color="auto" w:fill="FFFFFF" w:themeFill="background1"/>
                <w:lang w:val="uk-UA"/>
              </w:rPr>
              <w:t>Патологія судин</w:t>
            </w:r>
          </w:p>
        </w:tc>
        <w:tc>
          <w:tcPr>
            <w:tcW w:w="29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AD2DC2">
            <w:pPr>
              <w:shd w:val="clear" w:color="auto" w:fill="FFFFFF" w:themeFill="background1"/>
              <w:rPr>
                <w:rFonts w:cs="Times New Roman"/>
                <w:shd w:val="clear" w:color="auto" w:fill="FFFFFF" w:themeFill="background1"/>
                <w:lang w:val="uk-UA"/>
              </w:rPr>
            </w:pPr>
            <w:r w:rsidRPr="00645C9F">
              <w:rPr>
                <w:rFonts w:cs="Times New Roman"/>
                <w:shd w:val="clear" w:color="auto" w:fill="FFFFFF" w:themeFill="background1"/>
                <w:lang w:val="uk-UA"/>
              </w:rPr>
              <w:t>r</w:t>
            </w:r>
          </w:p>
        </w:tc>
        <w:tc>
          <w:tcPr>
            <w:tcW w:w="109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AD2DC2">
            <w:pPr>
              <w:shd w:val="clear" w:color="auto" w:fill="FFFFFF" w:themeFill="background1"/>
              <w:jc w:val="center"/>
              <w:rPr>
                <w:rFonts w:cs="Times New Roman"/>
                <w:shd w:val="clear" w:color="auto" w:fill="FFFFFF" w:themeFill="background1"/>
                <w:lang w:val="uk-UA"/>
              </w:rPr>
            </w:pPr>
            <w:r w:rsidRPr="00645C9F">
              <w:rPr>
                <w:rFonts w:cs="Times New Roman"/>
                <w:shd w:val="clear" w:color="auto" w:fill="FFFFFF" w:themeFill="background1"/>
                <w:lang w:val="uk-UA"/>
              </w:rPr>
              <w:t>0,36</w:t>
            </w:r>
          </w:p>
        </w:tc>
        <w:tc>
          <w:tcPr>
            <w:tcW w:w="10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AD2DC2">
            <w:pPr>
              <w:shd w:val="clear" w:color="auto" w:fill="FFFFFF" w:themeFill="background1"/>
              <w:jc w:val="center"/>
              <w:rPr>
                <w:rFonts w:cs="Times New Roman"/>
                <w:shd w:val="clear" w:color="auto" w:fill="FFFFFF" w:themeFill="background1"/>
                <w:lang w:val="uk-UA"/>
              </w:rPr>
            </w:pPr>
            <w:r w:rsidRPr="00645C9F">
              <w:rPr>
                <w:rFonts w:cs="Times New Roman"/>
                <w:shd w:val="clear" w:color="auto" w:fill="FFFFFF" w:themeFill="background1"/>
                <w:lang w:val="uk-UA"/>
              </w:rPr>
              <w:t>0,63</w:t>
            </w:r>
          </w:p>
        </w:tc>
        <w:tc>
          <w:tcPr>
            <w:tcW w:w="10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AD2DC2">
            <w:pPr>
              <w:shd w:val="clear" w:color="auto" w:fill="FFFFFF" w:themeFill="background1"/>
              <w:jc w:val="center"/>
              <w:rPr>
                <w:rFonts w:cs="Times New Roman"/>
                <w:shd w:val="clear" w:color="auto" w:fill="FFFFFF" w:themeFill="background1"/>
                <w:lang w:val="uk-UA"/>
              </w:rPr>
            </w:pPr>
            <w:r w:rsidRPr="00645C9F">
              <w:rPr>
                <w:rFonts w:cs="Times New Roman"/>
                <w:shd w:val="clear" w:color="auto" w:fill="FFFFFF" w:themeFill="background1"/>
                <w:lang w:val="uk-UA"/>
              </w:rPr>
              <w:t>0,16</w:t>
            </w:r>
          </w:p>
        </w:tc>
        <w:tc>
          <w:tcPr>
            <w:tcW w:w="10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AD2DC2">
            <w:pPr>
              <w:shd w:val="clear" w:color="auto" w:fill="FFFFFF" w:themeFill="background1"/>
              <w:jc w:val="center"/>
              <w:rPr>
                <w:rFonts w:cs="Times New Roman"/>
                <w:shd w:val="clear" w:color="auto" w:fill="FFFFFF" w:themeFill="background1"/>
                <w:lang w:val="uk-UA"/>
              </w:rPr>
            </w:pPr>
            <w:r w:rsidRPr="00645C9F">
              <w:rPr>
                <w:rFonts w:cs="Times New Roman"/>
                <w:shd w:val="clear" w:color="auto" w:fill="FFFFFF" w:themeFill="background1"/>
                <w:lang w:val="uk-UA"/>
              </w:rPr>
              <w:t>0,26</w:t>
            </w:r>
          </w:p>
        </w:tc>
        <w:tc>
          <w:tcPr>
            <w:tcW w:w="10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AD2DC2">
            <w:pPr>
              <w:shd w:val="clear" w:color="auto" w:fill="FFFFFF" w:themeFill="background1"/>
              <w:jc w:val="center"/>
              <w:rPr>
                <w:rFonts w:cs="Times New Roman"/>
                <w:shd w:val="clear" w:color="auto" w:fill="FFFFFF" w:themeFill="background1"/>
                <w:lang w:val="uk-UA"/>
              </w:rPr>
            </w:pPr>
            <w:r w:rsidRPr="00645C9F">
              <w:rPr>
                <w:rFonts w:cs="Times New Roman"/>
                <w:shd w:val="clear" w:color="auto" w:fill="FFFFFF" w:themeFill="background1"/>
                <w:lang w:val="uk-UA"/>
              </w:rPr>
              <w:t>0,12</w:t>
            </w:r>
          </w:p>
        </w:tc>
        <w:tc>
          <w:tcPr>
            <w:tcW w:w="10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D8361B" w:rsidP="00AD2DC2">
            <w:pPr>
              <w:shd w:val="clear" w:color="auto" w:fill="FFFFFF" w:themeFill="background1"/>
              <w:jc w:val="center"/>
              <w:rPr>
                <w:rFonts w:cs="Times New Roman"/>
                <w:shd w:val="clear" w:color="auto" w:fill="FFFFFF" w:themeFill="background1"/>
                <w:lang w:val="uk-UA"/>
              </w:rPr>
            </w:pPr>
            <w:r>
              <w:rPr>
                <w:rFonts w:cs="Times New Roman"/>
                <w:shd w:val="clear" w:color="auto" w:fill="FFFFFF" w:themeFill="background1"/>
                <w:lang w:val="uk-UA"/>
              </w:rPr>
              <w:t>-</w:t>
            </w:r>
          </w:p>
        </w:tc>
        <w:tc>
          <w:tcPr>
            <w:tcW w:w="10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AD2DC2">
            <w:pPr>
              <w:shd w:val="clear" w:color="auto" w:fill="FFFFFF" w:themeFill="background1"/>
              <w:jc w:val="center"/>
              <w:rPr>
                <w:rFonts w:cs="Times New Roman"/>
                <w:shd w:val="clear" w:color="auto" w:fill="FFFFFF" w:themeFill="background1"/>
                <w:lang w:val="uk-UA"/>
              </w:rPr>
            </w:pPr>
            <w:r w:rsidRPr="00645C9F">
              <w:rPr>
                <w:rFonts w:cs="Times New Roman"/>
                <w:shd w:val="clear" w:color="auto" w:fill="FFFFFF" w:themeFill="background1"/>
                <w:lang w:val="uk-UA"/>
              </w:rPr>
              <w:t>0,16</w:t>
            </w:r>
          </w:p>
        </w:tc>
      </w:tr>
      <w:tr w:rsidR="009D4631" w:rsidRPr="00645C9F" w:rsidTr="004A5A86">
        <w:trPr>
          <w:trHeight w:val="23"/>
        </w:trPr>
        <w:tc>
          <w:tcPr>
            <w:tcW w:w="141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AD2DC2">
            <w:pPr>
              <w:shd w:val="clear" w:color="auto" w:fill="FFFFFF" w:themeFill="background1"/>
              <w:rPr>
                <w:rFonts w:cs="Times New Roman"/>
                <w:shd w:val="clear" w:color="auto" w:fill="FFFFFF" w:themeFill="background1"/>
                <w:lang w:val="uk-UA"/>
              </w:rPr>
            </w:pPr>
          </w:p>
        </w:tc>
        <w:tc>
          <w:tcPr>
            <w:tcW w:w="29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AD2DC2">
            <w:pPr>
              <w:shd w:val="clear" w:color="auto" w:fill="FFFFFF" w:themeFill="background1"/>
              <w:rPr>
                <w:rFonts w:cs="Times New Roman"/>
                <w:shd w:val="clear" w:color="auto" w:fill="FFFFFF" w:themeFill="background1"/>
                <w:lang w:val="uk-UA"/>
              </w:rPr>
            </w:pPr>
            <w:r w:rsidRPr="00645C9F">
              <w:rPr>
                <w:rFonts w:cs="Times New Roman"/>
                <w:shd w:val="clear" w:color="auto" w:fill="FFFFFF" w:themeFill="background1"/>
                <w:lang w:val="uk-UA"/>
              </w:rPr>
              <w:t>p</w:t>
            </w:r>
          </w:p>
        </w:tc>
        <w:tc>
          <w:tcPr>
            <w:tcW w:w="109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AD2DC2">
            <w:pPr>
              <w:shd w:val="clear" w:color="auto" w:fill="FFFFFF" w:themeFill="background1"/>
              <w:jc w:val="center"/>
              <w:rPr>
                <w:rFonts w:cs="Times New Roman"/>
                <w:shd w:val="clear" w:color="auto" w:fill="FFFFFF" w:themeFill="background1"/>
                <w:lang w:val="uk-UA"/>
              </w:rPr>
            </w:pPr>
            <w:r w:rsidRPr="00645C9F">
              <w:rPr>
                <w:rFonts w:cs="Times New Roman"/>
                <w:shd w:val="clear" w:color="auto" w:fill="FFFFFF" w:themeFill="background1"/>
                <w:lang w:val="uk-UA"/>
              </w:rPr>
              <w:t>0,03</w:t>
            </w:r>
          </w:p>
        </w:tc>
        <w:tc>
          <w:tcPr>
            <w:tcW w:w="10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AD2DC2">
            <w:pPr>
              <w:shd w:val="clear" w:color="auto" w:fill="FFFFFF" w:themeFill="background1"/>
              <w:jc w:val="center"/>
              <w:rPr>
                <w:rFonts w:cs="Times New Roman"/>
                <w:shd w:val="clear" w:color="auto" w:fill="FFFFFF" w:themeFill="background1"/>
                <w:lang w:val="uk-UA"/>
              </w:rPr>
            </w:pPr>
            <w:r w:rsidRPr="00645C9F">
              <w:rPr>
                <w:rFonts w:cs="Times New Roman"/>
                <w:shd w:val="clear" w:color="auto" w:fill="FFFFFF" w:themeFill="background1"/>
                <w:lang w:val="uk-UA"/>
              </w:rPr>
              <w:t>&lt;0,01</w:t>
            </w:r>
          </w:p>
        </w:tc>
        <w:tc>
          <w:tcPr>
            <w:tcW w:w="10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AD2DC2">
            <w:pPr>
              <w:shd w:val="clear" w:color="auto" w:fill="FFFFFF" w:themeFill="background1"/>
              <w:jc w:val="center"/>
              <w:rPr>
                <w:rFonts w:cs="Times New Roman"/>
                <w:shd w:val="clear" w:color="auto" w:fill="FFFFFF" w:themeFill="background1"/>
                <w:lang w:val="uk-UA"/>
              </w:rPr>
            </w:pPr>
            <w:r w:rsidRPr="00645C9F">
              <w:rPr>
                <w:rFonts w:cs="Times New Roman"/>
                <w:shd w:val="clear" w:color="auto" w:fill="FFFFFF" w:themeFill="background1"/>
                <w:lang w:val="uk-UA"/>
              </w:rPr>
              <w:t>0,35</w:t>
            </w:r>
          </w:p>
        </w:tc>
        <w:tc>
          <w:tcPr>
            <w:tcW w:w="10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AD2DC2">
            <w:pPr>
              <w:shd w:val="clear" w:color="auto" w:fill="FFFFFF" w:themeFill="background1"/>
              <w:jc w:val="center"/>
              <w:rPr>
                <w:rFonts w:cs="Times New Roman"/>
                <w:shd w:val="clear" w:color="auto" w:fill="FFFFFF" w:themeFill="background1"/>
                <w:lang w:val="uk-UA"/>
              </w:rPr>
            </w:pPr>
            <w:r w:rsidRPr="00645C9F">
              <w:rPr>
                <w:rFonts w:cs="Times New Roman"/>
                <w:shd w:val="clear" w:color="auto" w:fill="FFFFFF" w:themeFill="background1"/>
                <w:lang w:val="uk-UA"/>
              </w:rPr>
              <w:t>0,12</w:t>
            </w:r>
          </w:p>
        </w:tc>
        <w:tc>
          <w:tcPr>
            <w:tcW w:w="10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AD2DC2">
            <w:pPr>
              <w:shd w:val="clear" w:color="auto" w:fill="FFFFFF" w:themeFill="background1"/>
              <w:jc w:val="center"/>
              <w:rPr>
                <w:rFonts w:cs="Times New Roman"/>
                <w:shd w:val="clear" w:color="auto" w:fill="FFFFFF" w:themeFill="background1"/>
                <w:lang w:val="uk-UA"/>
              </w:rPr>
            </w:pPr>
            <w:r w:rsidRPr="00645C9F">
              <w:rPr>
                <w:rFonts w:cs="Times New Roman"/>
                <w:shd w:val="clear" w:color="auto" w:fill="FFFFFF" w:themeFill="background1"/>
                <w:lang w:val="uk-UA"/>
              </w:rPr>
              <w:t>0,47</w:t>
            </w:r>
          </w:p>
        </w:tc>
        <w:tc>
          <w:tcPr>
            <w:tcW w:w="10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D8361B" w:rsidP="00AD2DC2">
            <w:pPr>
              <w:shd w:val="clear" w:color="auto" w:fill="FFFFFF" w:themeFill="background1"/>
              <w:jc w:val="center"/>
              <w:rPr>
                <w:rFonts w:cs="Times New Roman"/>
                <w:shd w:val="clear" w:color="auto" w:fill="FFFFFF" w:themeFill="background1"/>
                <w:lang w:val="uk-UA"/>
              </w:rPr>
            </w:pPr>
            <w:r>
              <w:rPr>
                <w:rFonts w:cs="Times New Roman"/>
                <w:shd w:val="clear" w:color="auto" w:fill="FFFFFF" w:themeFill="background1"/>
                <w:lang w:val="uk-UA"/>
              </w:rPr>
              <w:t>-</w:t>
            </w:r>
          </w:p>
        </w:tc>
        <w:tc>
          <w:tcPr>
            <w:tcW w:w="10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AD2DC2">
            <w:pPr>
              <w:shd w:val="clear" w:color="auto" w:fill="FFFFFF" w:themeFill="background1"/>
              <w:jc w:val="center"/>
              <w:rPr>
                <w:rFonts w:cs="Times New Roman"/>
                <w:shd w:val="clear" w:color="auto" w:fill="FFFFFF" w:themeFill="background1"/>
                <w:lang w:val="uk-UA"/>
              </w:rPr>
            </w:pPr>
            <w:r w:rsidRPr="00645C9F">
              <w:rPr>
                <w:rFonts w:cs="Times New Roman"/>
                <w:shd w:val="clear" w:color="auto" w:fill="FFFFFF" w:themeFill="background1"/>
                <w:lang w:val="uk-UA"/>
              </w:rPr>
              <w:t>0,35</w:t>
            </w:r>
          </w:p>
        </w:tc>
      </w:tr>
    </w:tbl>
    <w:p w:rsidR="009D4631" w:rsidRPr="00645C9F" w:rsidRDefault="009D4631" w:rsidP="00684164">
      <w:pPr>
        <w:shd w:val="clear" w:color="auto" w:fill="FFFFFF" w:themeFill="background1"/>
        <w:spacing w:line="360" w:lineRule="auto"/>
        <w:ind w:firstLine="709"/>
        <w:jc w:val="both"/>
        <w:rPr>
          <w:rFonts w:cs="Times New Roman"/>
          <w:sz w:val="28"/>
          <w:shd w:val="clear" w:color="auto" w:fill="FFFFFF" w:themeFill="background1"/>
          <w:lang w:val="uk-UA"/>
        </w:rPr>
      </w:pPr>
    </w:p>
    <w:p w:rsidR="00AD2DC2" w:rsidRPr="00645C9F" w:rsidRDefault="00AD2DC2" w:rsidP="00AD2DC2">
      <w:pPr>
        <w:shd w:val="clear" w:color="auto" w:fill="FFFFFF" w:themeFill="background1"/>
        <w:spacing w:line="360" w:lineRule="auto"/>
        <w:ind w:firstLine="709"/>
        <w:jc w:val="both"/>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lastRenderedPageBreak/>
        <w:t>Середньої сили зв'язок був визначений між гестаційним діабетом і патологією судин: Rho = 0,36 (р = 0,03). Це підтверджує небезпеку діабетичної патології та її вплив не лише на таргетні органи, а й системність ураження у вагітних із супутньою бронхіальною астмою.</w:t>
      </w:r>
      <w:r>
        <w:rPr>
          <w:rFonts w:cs="Times New Roman"/>
          <w:sz w:val="28"/>
          <w:szCs w:val="28"/>
          <w:shd w:val="clear" w:color="auto" w:fill="FFFFFF" w:themeFill="background1"/>
          <w:lang w:val="uk-UA"/>
        </w:rPr>
        <w:t xml:space="preserve"> </w:t>
      </w:r>
      <w:r w:rsidRPr="00645C9F">
        <w:rPr>
          <w:rFonts w:cs="Times New Roman"/>
          <w:sz w:val="28"/>
          <w:szCs w:val="28"/>
          <w:shd w:val="clear" w:color="auto" w:fill="FFFFFF" w:themeFill="background1"/>
          <w:lang w:val="uk-UA"/>
        </w:rPr>
        <w:t>Частота випадків гіпертонічних розладів була достовірно пов’язана з іншою серцевою патологією, автоімунними захворюваннями, ураженнями СВШ, судин, захворюваннями ЩЗ і молочних залоз. Усі кореляції були прямими: відповідно Rho = 0,45, Rho = 0,63, Rho = 0,40, Rho = 0,63, Rho = 0,45 (р≤0,01) та Rho = 0,36 (р = 0,03).</w:t>
      </w:r>
    </w:p>
    <w:p w:rsidR="009D4631" w:rsidRPr="00645C9F" w:rsidRDefault="009D4631" w:rsidP="00684164">
      <w:pPr>
        <w:shd w:val="clear" w:color="auto" w:fill="FFFFFF" w:themeFill="background1"/>
        <w:spacing w:line="360" w:lineRule="auto"/>
        <w:ind w:firstLine="709"/>
        <w:jc w:val="both"/>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Інша діагностована серцева патологія достовірно середньої сили корелювала із частотою автоімунних захворювань, патологіями СВШ та безпліддям: відповідно Rho = 0,45, Rho = 0,46, Rho = 0,45 (р = 0,01). Ураження СВШ достовірно прямо середньої сили корелювали з безпліддям (Rho = 0,40, р = 0,01).</w:t>
      </w:r>
    </w:p>
    <w:p w:rsidR="009D4631" w:rsidRPr="00645C9F" w:rsidRDefault="00AD2DC2" w:rsidP="00684164">
      <w:pPr>
        <w:shd w:val="clear" w:color="auto" w:fill="FFFFFF" w:themeFill="background1"/>
        <w:spacing w:line="360" w:lineRule="auto"/>
        <w:jc w:val="center"/>
        <w:rPr>
          <w:rFonts w:cs="Times New Roman"/>
          <w:b/>
          <w:sz w:val="28"/>
          <w:szCs w:val="28"/>
          <w:shd w:val="clear" w:color="auto" w:fill="FFFFFF" w:themeFill="background1"/>
          <w:lang w:val="uk-UA"/>
        </w:rPr>
      </w:pPr>
      <w:r>
        <w:rPr>
          <w:noProof/>
          <w:lang w:eastAsia="ru-RU" w:bidi="ar-SA"/>
        </w:rPr>
        <w:drawing>
          <wp:inline distT="0" distB="0" distL="0" distR="0" wp14:anchorId="3507335F" wp14:editId="76363D63">
            <wp:extent cx="4990477" cy="3009524"/>
            <wp:effectExtent l="0" t="0" r="635" b="635"/>
            <wp:docPr id="119" name="Рисунок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4990477" cy="3009524"/>
                    </a:xfrm>
                    <a:prstGeom prst="rect">
                      <a:avLst/>
                    </a:prstGeom>
                  </pic:spPr>
                </pic:pic>
              </a:graphicData>
            </a:graphic>
          </wp:inline>
        </w:drawing>
      </w:r>
    </w:p>
    <w:p w:rsidR="009D4631" w:rsidRPr="006A0247" w:rsidRDefault="009D4631" w:rsidP="00AD2DC2">
      <w:pPr>
        <w:shd w:val="clear" w:color="auto" w:fill="FFFFFF" w:themeFill="background1"/>
        <w:spacing w:line="276" w:lineRule="auto"/>
        <w:jc w:val="center"/>
        <w:rPr>
          <w:rFonts w:cs="Times New Roman"/>
          <w:sz w:val="28"/>
          <w:szCs w:val="28"/>
          <w:shd w:val="clear" w:color="auto" w:fill="FFFFFF" w:themeFill="background1"/>
          <w:lang w:val="uk-UA"/>
        </w:rPr>
      </w:pPr>
      <w:r w:rsidRPr="006A0247">
        <w:rPr>
          <w:rFonts w:cs="Times New Roman"/>
          <w:sz w:val="28"/>
          <w:szCs w:val="28"/>
          <w:shd w:val="clear" w:color="auto" w:fill="FFFFFF" w:themeFill="background1"/>
          <w:lang w:val="uk-UA"/>
        </w:rPr>
        <w:t>Рис</w:t>
      </w:r>
      <w:r w:rsidR="006A0247" w:rsidRPr="006A0247">
        <w:rPr>
          <w:rFonts w:cs="Times New Roman"/>
          <w:sz w:val="28"/>
          <w:szCs w:val="28"/>
          <w:shd w:val="clear" w:color="auto" w:fill="FFFFFF" w:themeFill="background1"/>
          <w:lang w:val="uk-UA"/>
        </w:rPr>
        <w:t>.</w:t>
      </w:r>
      <w:r w:rsidRPr="006A0247">
        <w:rPr>
          <w:rFonts w:cs="Times New Roman"/>
          <w:sz w:val="28"/>
          <w:szCs w:val="28"/>
          <w:shd w:val="clear" w:color="auto" w:fill="FFFFFF" w:themeFill="background1"/>
          <w:lang w:val="uk-UA"/>
        </w:rPr>
        <w:t>4.2</w:t>
      </w:r>
      <w:r w:rsidR="000A24C6">
        <w:rPr>
          <w:rFonts w:cs="Times New Roman"/>
          <w:sz w:val="28"/>
          <w:szCs w:val="28"/>
          <w:shd w:val="clear" w:color="auto" w:fill="FFFFFF" w:themeFill="background1"/>
          <w:lang w:val="uk-UA"/>
        </w:rPr>
        <w:t xml:space="preserve">. </w:t>
      </w:r>
      <w:r w:rsidRPr="006A0247">
        <w:rPr>
          <w:rFonts w:cs="Times New Roman"/>
          <w:sz w:val="28"/>
          <w:szCs w:val="28"/>
          <w:shd w:val="clear" w:color="auto" w:fill="FFFFFF" w:themeFill="background1"/>
          <w:lang w:val="uk-UA"/>
        </w:rPr>
        <w:t>Кореляційна матриця показників УЗД і біохімічних маркерів вагітних із бронхіальною астмою (n = 34).</w:t>
      </w:r>
    </w:p>
    <w:p w:rsidR="009D4631" w:rsidRPr="00645C9F" w:rsidRDefault="009D4631" w:rsidP="00AD2DC2">
      <w:pPr>
        <w:shd w:val="clear" w:color="auto" w:fill="FFFFFF" w:themeFill="background1"/>
        <w:spacing w:before="240" w:line="360" w:lineRule="auto"/>
        <w:ind w:firstLine="709"/>
        <w:jc w:val="both"/>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 xml:space="preserve">Визначено, що РІ в АП достовірно прямо корелював із рівнем ЕТ-1 (Rho = 0,349, р = 0,043) та eNOS (Rho = 0,425, р = 0,012). Подібні показники отримано щодо зв’язку відношення S/D з ЕТ-1 та eNOS: відповідно Rho = 0,395 (р = 0,021) та Rho = 0,497 (р = 0,003). Рівні ЕТ-1 достовірно </w:t>
      </w:r>
      <w:r w:rsidRPr="00645C9F">
        <w:rPr>
          <w:rFonts w:cs="Times New Roman"/>
          <w:sz w:val="28"/>
          <w:szCs w:val="28"/>
          <w:shd w:val="clear" w:color="auto" w:fill="FFFFFF" w:themeFill="background1"/>
          <w:lang w:val="uk-UA"/>
        </w:rPr>
        <w:lastRenderedPageBreak/>
        <w:t xml:space="preserve">прямо корелювали з РІ у правій та лівій МА та середнім РІ: відповідно Rho = 0,380 (р = 0,027), Rho = 0,417 (р = 0,014) та Rho = 0,419 (р = 0,014) (рис. 4.2). </w:t>
      </w:r>
    </w:p>
    <w:p w:rsidR="009D4631" w:rsidRPr="00645C9F" w:rsidRDefault="00AD2DC2" w:rsidP="00AD2DC2">
      <w:pPr>
        <w:shd w:val="clear" w:color="auto" w:fill="FFFFFF" w:themeFill="background1"/>
        <w:spacing w:line="360" w:lineRule="auto"/>
        <w:jc w:val="both"/>
        <w:rPr>
          <w:rFonts w:cs="Times New Roman"/>
          <w:sz w:val="28"/>
          <w:szCs w:val="28"/>
          <w:shd w:val="clear" w:color="auto" w:fill="FFFFFF" w:themeFill="background1"/>
          <w:lang w:val="uk-UA"/>
        </w:rPr>
      </w:pPr>
      <w:r>
        <w:rPr>
          <w:noProof/>
          <w:lang w:eastAsia="ru-RU" w:bidi="ar-SA"/>
        </w:rPr>
        <w:drawing>
          <wp:inline distT="0" distB="0" distL="0" distR="0" wp14:anchorId="53DEBA91" wp14:editId="29B1D26B">
            <wp:extent cx="5939790" cy="2765672"/>
            <wp:effectExtent l="0" t="0" r="3810" b="0"/>
            <wp:docPr id="120" name="Рисунок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5939790" cy="2765672"/>
                    </a:xfrm>
                    <a:prstGeom prst="rect">
                      <a:avLst/>
                    </a:prstGeom>
                  </pic:spPr>
                </pic:pic>
              </a:graphicData>
            </a:graphic>
          </wp:inline>
        </w:drawing>
      </w:r>
    </w:p>
    <w:p w:rsidR="009D4631" w:rsidRPr="006A0247" w:rsidRDefault="009D4631" w:rsidP="00AD2DC2">
      <w:pPr>
        <w:shd w:val="clear" w:color="auto" w:fill="FFFFFF" w:themeFill="background1"/>
        <w:spacing w:line="276" w:lineRule="auto"/>
        <w:jc w:val="center"/>
        <w:rPr>
          <w:rFonts w:cs="Times New Roman"/>
          <w:sz w:val="28"/>
          <w:szCs w:val="28"/>
          <w:shd w:val="clear" w:color="auto" w:fill="FFFFFF" w:themeFill="background1"/>
          <w:lang w:val="uk-UA"/>
        </w:rPr>
      </w:pPr>
      <w:r w:rsidRPr="006A0247">
        <w:rPr>
          <w:rFonts w:cs="Times New Roman"/>
          <w:sz w:val="28"/>
          <w:szCs w:val="28"/>
          <w:shd w:val="clear" w:color="auto" w:fill="FFFFFF" w:themeFill="background1"/>
          <w:lang w:val="uk-UA"/>
        </w:rPr>
        <w:t>Рис</w:t>
      </w:r>
      <w:r w:rsidR="006A0247" w:rsidRPr="006A0247">
        <w:rPr>
          <w:rFonts w:cs="Times New Roman"/>
          <w:sz w:val="28"/>
          <w:szCs w:val="28"/>
          <w:shd w:val="clear" w:color="auto" w:fill="FFFFFF" w:themeFill="background1"/>
          <w:lang w:val="uk-UA"/>
        </w:rPr>
        <w:t>.</w:t>
      </w:r>
      <w:r w:rsidRPr="006A0247">
        <w:rPr>
          <w:rFonts w:cs="Times New Roman"/>
          <w:sz w:val="28"/>
          <w:szCs w:val="28"/>
          <w:shd w:val="clear" w:color="auto" w:fill="FFFFFF" w:themeFill="background1"/>
          <w:lang w:val="uk-UA"/>
        </w:rPr>
        <w:t> 4.3</w:t>
      </w:r>
      <w:r w:rsidR="000A24C6">
        <w:rPr>
          <w:rFonts w:cs="Times New Roman"/>
          <w:sz w:val="28"/>
          <w:szCs w:val="28"/>
          <w:shd w:val="clear" w:color="auto" w:fill="FFFFFF" w:themeFill="background1"/>
          <w:lang w:val="uk-UA"/>
        </w:rPr>
        <w:t xml:space="preserve">. </w:t>
      </w:r>
      <w:r w:rsidRPr="006A0247">
        <w:rPr>
          <w:rFonts w:cs="Times New Roman"/>
          <w:sz w:val="28"/>
          <w:szCs w:val="28"/>
          <w:shd w:val="clear" w:color="auto" w:fill="FFFFFF" w:themeFill="background1"/>
          <w:lang w:val="uk-UA"/>
        </w:rPr>
        <w:t>Кореляційна матриця показників УЗД, біохімічних маркерів та показників спірометрії вагітних із бронхіальною астмою (n = 34).</w:t>
      </w:r>
    </w:p>
    <w:p w:rsidR="009D4631" w:rsidRPr="00645C9F" w:rsidRDefault="009D4631" w:rsidP="00684164">
      <w:pPr>
        <w:shd w:val="clear" w:color="auto" w:fill="FFFFFF" w:themeFill="background1"/>
        <w:spacing w:line="360" w:lineRule="auto"/>
        <w:ind w:firstLine="709"/>
        <w:jc w:val="both"/>
        <w:rPr>
          <w:rFonts w:cs="Times New Roman"/>
          <w:sz w:val="28"/>
          <w:szCs w:val="28"/>
          <w:shd w:val="clear" w:color="auto" w:fill="FFFFFF" w:themeFill="background1"/>
          <w:lang w:val="uk-UA"/>
        </w:rPr>
      </w:pPr>
    </w:p>
    <w:p w:rsidR="009D4631" w:rsidRPr="00645C9F" w:rsidRDefault="009D4631" w:rsidP="00684164">
      <w:pPr>
        <w:shd w:val="clear" w:color="auto" w:fill="FFFFFF" w:themeFill="background1"/>
        <w:spacing w:line="360" w:lineRule="auto"/>
        <w:ind w:firstLine="709"/>
        <w:jc w:val="both"/>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Так, ОФВ</w:t>
      </w:r>
      <w:r w:rsidRPr="00645C9F">
        <w:rPr>
          <w:rFonts w:cs="Times New Roman"/>
          <w:sz w:val="28"/>
          <w:szCs w:val="28"/>
          <w:shd w:val="clear" w:color="auto" w:fill="FFFFFF" w:themeFill="background1"/>
          <w:vertAlign w:val="subscript"/>
          <w:lang w:val="uk-UA"/>
        </w:rPr>
        <w:t>1</w:t>
      </w:r>
      <w:r w:rsidRPr="00645C9F">
        <w:rPr>
          <w:rFonts w:cs="Times New Roman"/>
          <w:sz w:val="28"/>
          <w:szCs w:val="28"/>
          <w:shd w:val="clear" w:color="auto" w:fill="FFFFFF" w:themeFill="background1"/>
          <w:lang w:val="uk-UA"/>
        </w:rPr>
        <w:t xml:space="preserve"> визначив достовірну зворотну кореляцію з РІ в лівій МА (Rho = -0,430, р = 0,011) та середнім РІ (Rho = -0,387, р = 0,024); був визначений зворотний зв'язок з РІ в правій МА </w:t>
      </w:r>
      <w:r w:rsidR="00D8361B">
        <w:rPr>
          <w:rFonts w:cs="Times New Roman"/>
          <w:sz w:val="28"/>
          <w:szCs w:val="28"/>
          <w:shd w:val="clear" w:color="auto" w:fill="FFFFFF" w:themeFill="background1"/>
          <w:lang w:val="uk-UA"/>
        </w:rPr>
        <w:t>-</w:t>
      </w:r>
      <w:r w:rsidRPr="00645C9F">
        <w:rPr>
          <w:rFonts w:cs="Times New Roman"/>
          <w:sz w:val="28"/>
          <w:szCs w:val="28"/>
          <w:shd w:val="clear" w:color="auto" w:fill="FFFFFF" w:themeFill="background1"/>
          <w:lang w:val="uk-UA"/>
        </w:rPr>
        <w:t xml:space="preserve"> Rho = -0,319, р = 0,066. Також було визначено тенденцію до зворотного зв’язку з рівнем ЕТ-1 (Rho = -0,285, р = 0,102). З іншого боку, ПОШ достовірно зворотно корелювала з РІ в АП: Rho = -0,339, р = 0,050; також був визначений прямий зв'язок із рівнем ЕТ-1 (Rho = 0,292, р = 0,094), проте він мав рівень тенденції (рис. 4.3).</w:t>
      </w:r>
    </w:p>
    <w:p w:rsidR="009D4631" w:rsidRPr="00645C9F" w:rsidRDefault="009D4631" w:rsidP="00684164">
      <w:pPr>
        <w:shd w:val="clear" w:color="auto" w:fill="FFFFFF" w:themeFill="background1"/>
        <w:spacing w:line="360" w:lineRule="auto"/>
        <w:ind w:firstLine="709"/>
        <w:jc w:val="both"/>
        <w:rPr>
          <w:rFonts w:cs="Times New Roman"/>
          <w:sz w:val="28"/>
          <w:szCs w:val="28"/>
          <w:shd w:val="clear" w:color="auto" w:fill="FFFFFF" w:themeFill="background1"/>
          <w:lang w:val="uk-UA"/>
        </w:rPr>
      </w:pPr>
    </w:p>
    <w:p w:rsidR="009D4631" w:rsidRPr="00645C9F" w:rsidRDefault="009D4631" w:rsidP="00684164">
      <w:pPr>
        <w:pStyle w:val="23"/>
        <w:shd w:val="clear" w:color="auto" w:fill="FFFFFF" w:themeFill="background1"/>
        <w:rPr>
          <w:shd w:val="clear" w:color="auto" w:fill="FFFFFF" w:themeFill="background1"/>
          <w:lang w:val="uk-UA"/>
        </w:rPr>
      </w:pPr>
      <w:bookmarkStart w:id="41" w:name="%252525D0%252525B0_00043_%252525D0%25252"/>
      <w:bookmarkStart w:id="42" w:name="_Toc74818380"/>
      <w:bookmarkStart w:id="43" w:name="_Toc74818990"/>
      <w:r w:rsidRPr="00645C9F">
        <w:rPr>
          <w:shd w:val="clear" w:color="auto" w:fill="FFFFFF" w:themeFill="background1"/>
          <w:lang w:val="uk-UA"/>
        </w:rPr>
        <w:t>4.3.</w:t>
      </w:r>
      <w:bookmarkEnd w:id="41"/>
      <w:r w:rsidRPr="00645C9F">
        <w:rPr>
          <w:shd w:val="clear" w:color="auto" w:fill="FFFFFF" w:themeFill="background1"/>
          <w:lang w:val="uk-UA"/>
        </w:rPr>
        <w:t xml:space="preserve"> Аналіз досліджених показників вагітних із </w:t>
      </w:r>
      <w:bookmarkEnd w:id="42"/>
      <w:bookmarkEnd w:id="43"/>
      <w:r w:rsidR="00251008">
        <w:rPr>
          <w:shd w:val="clear" w:color="auto" w:fill="FFFFFF" w:themeFill="background1"/>
          <w:lang w:val="uk-UA"/>
        </w:rPr>
        <w:t>хронічним бронхітом</w:t>
      </w:r>
    </w:p>
    <w:p w:rsidR="009D4631" w:rsidRPr="00645C9F" w:rsidRDefault="009D4631" w:rsidP="00684164">
      <w:pPr>
        <w:shd w:val="clear" w:color="auto" w:fill="FFFFFF" w:themeFill="background1"/>
        <w:spacing w:line="360" w:lineRule="auto"/>
        <w:ind w:firstLine="709"/>
        <w:jc w:val="both"/>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 xml:space="preserve">Закономірними були визначені кореляційні зв’язки між ваго-ростовими показниками. Так, достовірні прямі кореляції були визначені між показниками ваги вагітних і їхнім зростом (Rho = 0,51, р &lt; 0,01), ІМТ (Rho = 0,71, р &lt; 0,01), вагою до вагітності (Rho = 0,91, р &lt; 0,01) та ІМТ до вагітності (Rho = 0,71, р &lt; 0,01). Тенденцію щодо прямої кореляції середньої </w:t>
      </w:r>
      <w:r w:rsidRPr="00645C9F">
        <w:rPr>
          <w:rFonts w:cs="Times New Roman"/>
          <w:sz w:val="28"/>
          <w:szCs w:val="28"/>
          <w:shd w:val="clear" w:color="auto" w:fill="FFFFFF" w:themeFill="background1"/>
          <w:lang w:val="uk-UA"/>
        </w:rPr>
        <w:lastRenderedPageBreak/>
        <w:t>сили було простежено стосовно ваги обстежених вагітних і ДАТ: Rho = 0,34, р = 0,07. Також зріст вагітних достовірно прямо середньої сили корелював із вагою до вагітності: Rho = 0,53, р &lt; 0,01. У свою чергу, ІМТ на момент госпіталізації достовірно прямо середньої сили корелював із вагою та ІМТ до вагітності: відповідно 0,57 та 0,78, р &lt; 0,01. Окрім ваго-ростових показників, значення ваги до вагітності достовірно прямо середньої сили корелювало з ДАТ вагітних: Rho = 0,41, р = 0,03 (табл. 4.11).</w:t>
      </w:r>
    </w:p>
    <w:p w:rsidR="009D4631" w:rsidRPr="00645C9F" w:rsidRDefault="009D4631" w:rsidP="00684164">
      <w:pPr>
        <w:shd w:val="clear" w:color="auto" w:fill="FFFFFF" w:themeFill="background1"/>
        <w:tabs>
          <w:tab w:val="left" w:pos="1134"/>
        </w:tabs>
        <w:spacing w:line="360" w:lineRule="auto"/>
        <w:jc w:val="right"/>
        <w:rPr>
          <w:rFonts w:cs="Times New Roman"/>
          <w:i/>
          <w:sz w:val="28"/>
          <w:szCs w:val="28"/>
          <w:shd w:val="clear" w:color="auto" w:fill="FFFFFF" w:themeFill="background1"/>
          <w:lang w:val="uk-UA"/>
        </w:rPr>
      </w:pPr>
      <w:r w:rsidRPr="00645C9F">
        <w:rPr>
          <w:rFonts w:cs="Times New Roman"/>
          <w:i/>
          <w:sz w:val="28"/>
          <w:szCs w:val="28"/>
          <w:shd w:val="clear" w:color="auto" w:fill="FFFFFF" w:themeFill="background1"/>
          <w:lang w:val="uk-UA"/>
        </w:rPr>
        <w:t>Таблиця 4.11</w:t>
      </w:r>
    </w:p>
    <w:p w:rsidR="009D4631" w:rsidRPr="00645C9F" w:rsidRDefault="009D4631" w:rsidP="006A0247">
      <w:pPr>
        <w:shd w:val="clear" w:color="auto" w:fill="FFFFFF" w:themeFill="background1"/>
        <w:spacing w:line="360" w:lineRule="auto"/>
        <w:jc w:val="center"/>
        <w:rPr>
          <w:rFonts w:cs="Times New Roman"/>
          <w:b/>
          <w:sz w:val="28"/>
          <w:szCs w:val="28"/>
          <w:shd w:val="clear" w:color="auto" w:fill="FFFFFF" w:themeFill="background1"/>
          <w:lang w:val="uk-UA"/>
        </w:rPr>
      </w:pPr>
      <w:r w:rsidRPr="00645C9F">
        <w:rPr>
          <w:rFonts w:cs="Times New Roman"/>
          <w:b/>
          <w:sz w:val="28"/>
          <w:szCs w:val="28"/>
          <w:shd w:val="clear" w:color="auto" w:fill="FFFFFF" w:themeFill="background1"/>
          <w:lang w:val="uk-UA"/>
        </w:rPr>
        <w:t>Матриця кореляції антропометричних і фізикальних показників вагітних із ХБ (n = 29)</w:t>
      </w:r>
    </w:p>
    <w:tbl>
      <w:tblPr>
        <w:tblW w:w="9356" w:type="dxa"/>
        <w:tblInd w:w="-5" w:type="dxa"/>
        <w:tblLayout w:type="fixed"/>
        <w:tblCellMar>
          <w:left w:w="0" w:type="dxa"/>
          <w:right w:w="0" w:type="dxa"/>
        </w:tblCellMar>
        <w:tblLook w:val="0000" w:firstRow="0" w:lastRow="0" w:firstColumn="0" w:lastColumn="0" w:noHBand="0" w:noVBand="0"/>
      </w:tblPr>
      <w:tblGrid>
        <w:gridCol w:w="1276"/>
        <w:gridCol w:w="284"/>
        <w:gridCol w:w="779"/>
        <w:gridCol w:w="780"/>
        <w:gridCol w:w="779"/>
        <w:gridCol w:w="780"/>
        <w:gridCol w:w="780"/>
        <w:gridCol w:w="779"/>
        <w:gridCol w:w="780"/>
        <w:gridCol w:w="779"/>
        <w:gridCol w:w="780"/>
        <w:gridCol w:w="780"/>
      </w:tblGrid>
      <w:tr w:rsidR="009D4631" w:rsidRPr="00645C9F" w:rsidTr="004A5A86">
        <w:trPr>
          <w:cantSplit/>
          <w:trHeight w:val="639"/>
        </w:trPr>
        <w:tc>
          <w:tcPr>
            <w:tcW w:w="1560" w:type="dxa"/>
            <w:gridSpan w:val="2"/>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napToGrid w:val="0"/>
              <w:spacing w:line="100" w:lineRule="atLeast"/>
              <w:ind w:left="-57" w:right="-57"/>
              <w:jc w:val="center"/>
              <w:rPr>
                <w:rFonts w:cs="Times New Roman"/>
                <w:bCs/>
                <w:sz w:val="20"/>
                <w:szCs w:val="20"/>
                <w:shd w:val="clear" w:color="auto" w:fill="FFFFFF" w:themeFill="background1"/>
                <w:lang w:val="uk-UA"/>
              </w:rPr>
            </w:pPr>
            <w:r w:rsidRPr="00645C9F">
              <w:rPr>
                <w:rFonts w:cs="Times New Roman"/>
                <w:bCs/>
                <w:sz w:val="20"/>
                <w:szCs w:val="20"/>
                <w:shd w:val="clear" w:color="auto" w:fill="FFFFFF" w:themeFill="background1"/>
                <w:lang w:val="uk-UA"/>
              </w:rPr>
              <w:t>Показники</w:t>
            </w:r>
          </w:p>
        </w:tc>
        <w:tc>
          <w:tcPr>
            <w:tcW w:w="779"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napToGrid w:val="0"/>
              <w:spacing w:line="100" w:lineRule="atLeast"/>
              <w:ind w:left="-57" w:right="-57"/>
              <w:jc w:val="center"/>
              <w:rPr>
                <w:rFonts w:cs="Times New Roman"/>
                <w:bCs/>
                <w:sz w:val="20"/>
                <w:szCs w:val="20"/>
                <w:shd w:val="clear" w:color="auto" w:fill="FFFFFF" w:themeFill="background1"/>
                <w:lang w:val="uk-UA"/>
              </w:rPr>
            </w:pPr>
            <w:r w:rsidRPr="00645C9F">
              <w:rPr>
                <w:rFonts w:cs="Times New Roman"/>
                <w:bCs/>
                <w:sz w:val="20"/>
                <w:szCs w:val="20"/>
                <w:shd w:val="clear" w:color="auto" w:fill="FFFFFF" w:themeFill="background1"/>
                <w:lang w:val="uk-UA"/>
              </w:rPr>
              <w:t>Вага матері, кг</w:t>
            </w:r>
          </w:p>
        </w:tc>
        <w:tc>
          <w:tcPr>
            <w:tcW w:w="78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napToGrid w:val="0"/>
              <w:spacing w:line="100" w:lineRule="atLeast"/>
              <w:ind w:left="-57" w:right="-57"/>
              <w:jc w:val="center"/>
              <w:rPr>
                <w:rFonts w:cs="Times New Roman"/>
                <w:bCs/>
                <w:sz w:val="20"/>
                <w:szCs w:val="20"/>
                <w:shd w:val="clear" w:color="auto" w:fill="FFFFFF" w:themeFill="background1"/>
                <w:lang w:val="uk-UA"/>
              </w:rPr>
            </w:pPr>
            <w:r w:rsidRPr="00645C9F">
              <w:rPr>
                <w:rFonts w:cs="Times New Roman"/>
                <w:bCs/>
                <w:sz w:val="20"/>
                <w:szCs w:val="20"/>
                <w:shd w:val="clear" w:color="auto" w:fill="FFFFFF" w:themeFill="background1"/>
                <w:lang w:val="uk-UA"/>
              </w:rPr>
              <w:t>Зріст матері, см</w:t>
            </w:r>
          </w:p>
        </w:tc>
        <w:tc>
          <w:tcPr>
            <w:tcW w:w="779"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napToGrid w:val="0"/>
              <w:spacing w:line="100" w:lineRule="atLeast"/>
              <w:ind w:left="-57" w:right="-57"/>
              <w:jc w:val="center"/>
              <w:rPr>
                <w:rFonts w:cs="Times New Roman"/>
                <w:bCs/>
                <w:sz w:val="20"/>
                <w:szCs w:val="20"/>
                <w:shd w:val="clear" w:color="auto" w:fill="FFFFFF" w:themeFill="background1"/>
                <w:vertAlign w:val="superscript"/>
                <w:lang w:val="uk-UA"/>
              </w:rPr>
            </w:pPr>
            <w:r w:rsidRPr="00645C9F">
              <w:rPr>
                <w:rFonts w:cs="Times New Roman"/>
                <w:bCs/>
                <w:sz w:val="20"/>
                <w:szCs w:val="20"/>
                <w:shd w:val="clear" w:color="auto" w:fill="FFFFFF" w:themeFill="background1"/>
                <w:lang w:val="uk-UA"/>
              </w:rPr>
              <w:t>ІМТ, кг/м</w:t>
            </w:r>
            <w:r w:rsidRPr="00645C9F">
              <w:rPr>
                <w:rFonts w:cs="Times New Roman"/>
                <w:bCs/>
                <w:sz w:val="20"/>
                <w:szCs w:val="20"/>
                <w:shd w:val="clear" w:color="auto" w:fill="FFFFFF" w:themeFill="background1"/>
                <w:vertAlign w:val="superscript"/>
                <w:lang w:val="uk-UA"/>
              </w:rPr>
              <w:t>2</w:t>
            </w:r>
          </w:p>
        </w:tc>
        <w:tc>
          <w:tcPr>
            <w:tcW w:w="78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napToGrid w:val="0"/>
              <w:spacing w:line="100" w:lineRule="atLeast"/>
              <w:ind w:left="-57" w:right="-57"/>
              <w:jc w:val="center"/>
              <w:rPr>
                <w:rFonts w:cs="Times New Roman"/>
                <w:bCs/>
                <w:sz w:val="20"/>
                <w:szCs w:val="20"/>
                <w:shd w:val="clear" w:color="auto" w:fill="FFFFFF" w:themeFill="background1"/>
                <w:lang w:val="uk-UA"/>
              </w:rPr>
            </w:pPr>
            <w:r w:rsidRPr="00645C9F">
              <w:rPr>
                <w:rFonts w:cs="Times New Roman"/>
                <w:bCs/>
                <w:sz w:val="20"/>
                <w:szCs w:val="20"/>
                <w:shd w:val="clear" w:color="auto" w:fill="FFFFFF" w:themeFill="background1"/>
                <w:lang w:val="uk-UA"/>
              </w:rPr>
              <w:t>Вага до вагітності, кг</w:t>
            </w:r>
          </w:p>
        </w:tc>
        <w:tc>
          <w:tcPr>
            <w:tcW w:w="78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napToGrid w:val="0"/>
              <w:spacing w:line="100" w:lineRule="atLeast"/>
              <w:ind w:left="-57" w:right="-57"/>
              <w:jc w:val="center"/>
              <w:rPr>
                <w:rFonts w:cs="Times New Roman"/>
                <w:bCs/>
                <w:sz w:val="20"/>
                <w:szCs w:val="20"/>
                <w:shd w:val="clear" w:color="auto" w:fill="FFFFFF" w:themeFill="background1"/>
                <w:vertAlign w:val="superscript"/>
                <w:lang w:val="uk-UA"/>
              </w:rPr>
            </w:pPr>
            <w:r w:rsidRPr="00645C9F">
              <w:rPr>
                <w:rFonts w:cs="Times New Roman"/>
                <w:bCs/>
                <w:sz w:val="20"/>
                <w:szCs w:val="20"/>
                <w:shd w:val="clear" w:color="auto" w:fill="FFFFFF" w:themeFill="background1"/>
                <w:lang w:val="uk-UA"/>
              </w:rPr>
              <w:t>ІМТ до вагітності, кг/м</w:t>
            </w:r>
            <w:r w:rsidRPr="00645C9F">
              <w:rPr>
                <w:rFonts w:cs="Times New Roman"/>
                <w:bCs/>
                <w:sz w:val="20"/>
                <w:szCs w:val="20"/>
                <w:shd w:val="clear" w:color="auto" w:fill="FFFFFF" w:themeFill="background1"/>
                <w:vertAlign w:val="superscript"/>
                <w:lang w:val="uk-UA"/>
              </w:rPr>
              <w:t>2</w:t>
            </w:r>
          </w:p>
        </w:tc>
        <w:tc>
          <w:tcPr>
            <w:tcW w:w="779"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napToGrid w:val="0"/>
              <w:spacing w:line="100" w:lineRule="atLeast"/>
              <w:ind w:left="-57" w:right="-57"/>
              <w:jc w:val="center"/>
              <w:rPr>
                <w:rFonts w:cs="Times New Roman"/>
                <w:bCs/>
                <w:sz w:val="20"/>
                <w:szCs w:val="20"/>
                <w:shd w:val="clear" w:color="auto" w:fill="FFFFFF" w:themeFill="background1"/>
                <w:lang w:val="uk-UA"/>
              </w:rPr>
            </w:pPr>
            <w:r w:rsidRPr="00645C9F">
              <w:rPr>
                <w:rFonts w:cs="Times New Roman"/>
                <w:bCs/>
                <w:sz w:val="20"/>
                <w:szCs w:val="20"/>
                <w:shd w:val="clear" w:color="auto" w:fill="FFFFFF" w:themeFill="background1"/>
                <w:lang w:val="uk-UA"/>
              </w:rPr>
              <w:t>Δ ІМТ, %</w:t>
            </w:r>
          </w:p>
        </w:tc>
        <w:tc>
          <w:tcPr>
            <w:tcW w:w="78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napToGrid w:val="0"/>
              <w:spacing w:line="100" w:lineRule="atLeast"/>
              <w:ind w:left="-57" w:right="-57"/>
              <w:jc w:val="center"/>
              <w:rPr>
                <w:rFonts w:cs="Times New Roman"/>
                <w:bCs/>
                <w:sz w:val="20"/>
                <w:szCs w:val="20"/>
                <w:shd w:val="clear" w:color="auto" w:fill="FFFFFF" w:themeFill="background1"/>
                <w:lang w:val="uk-UA"/>
              </w:rPr>
            </w:pPr>
            <w:r w:rsidRPr="00645C9F">
              <w:rPr>
                <w:rFonts w:cs="Times New Roman"/>
                <w:bCs/>
                <w:sz w:val="20"/>
                <w:szCs w:val="20"/>
                <w:shd w:val="clear" w:color="auto" w:fill="FFFFFF" w:themeFill="background1"/>
                <w:lang w:val="uk-UA"/>
              </w:rPr>
              <w:t>Гестаційний набір ваги, кг</w:t>
            </w:r>
          </w:p>
        </w:tc>
        <w:tc>
          <w:tcPr>
            <w:tcW w:w="779"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napToGrid w:val="0"/>
              <w:spacing w:line="100" w:lineRule="atLeast"/>
              <w:ind w:left="-57" w:right="-57"/>
              <w:jc w:val="center"/>
              <w:rPr>
                <w:rFonts w:cs="Times New Roman"/>
                <w:bCs/>
                <w:sz w:val="20"/>
                <w:szCs w:val="20"/>
                <w:shd w:val="clear" w:color="auto" w:fill="FFFFFF" w:themeFill="background1"/>
                <w:lang w:val="uk-UA"/>
              </w:rPr>
            </w:pPr>
            <w:r w:rsidRPr="00645C9F">
              <w:rPr>
                <w:rFonts w:cs="Times New Roman"/>
                <w:bCs/>
                <w:sz w:val="20"/>
                <w:szCs w:val="20"/>
                <w:shd w:val="clear" w:color="auto" w:fill="FFFFFF" w:themeFill="background1"/>
                <w:lang w:val="uk-UA"/>
              </w:rPr>
              <w:t>ЧСС, уд/хв</w:t>
            </w:r>
          </w:p>
        </w:tc>
        <w:tc>
          <w:tcPr>
            <w:tcW w:w="78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napToGrid w:val="0"/>
              <w:spacing w:line="100" w:lineRule="atLeast"/>
              <w:ind w:left="-57" w:right="-57"/>
              <w:jc w:val="center"/>
              <w:rPr>
                <w:rFonts w:cs="Times New Roman"/>
                <w:bCs/>
                <w:sz w:val="20"/>
                <w:szCs w:val="20"/>
                <w:shd w:val="clear" w:color="auto" w:fill="FFFFFF" w:themeFill="background1"/>
                <w:lang w:val="uk-UA"/>
              </w:rPr>
            </w:pPr>
            <w:r w:rsidRPr="00645C9F">
              <w:rPr>
                <w:rFonts w:cs="Times New Roman"/>
                <w:bCs/>
                <w:sz w:val="20"/>
                <w:szCs w:val="20"/>
                <w:shd w:val="clear" w:color="auto" w:fill="FFFFFF" w:themeFill="background1"/>
                <w:lang w:val="uk-UA"/>
              </w:rPr>
              <w:t>ДАТ, мм рт. ст.</w:t>
            </w:r>
          </w:p>
        </w:tc>
        <w:tc>
          <w:tcPr>
            <w:tcW w:w="78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napToGrid w:val="0"/>
              <w:spacing w:line="100" w:lineRule="atLeast"/>
              <w:ind w:left="-57" w:right="-57"/>
              <w:jc w:val="center"/>
              <w:rPr>
                <w:rFonts w:cs="Times New Roman"/>
                <w:bCs/>
                <w:sz w:val="20"/>
                <w:szCs w:val="20"/>
                <w:shd w:val="clear" w:color="auto" w:fill="FFFFFF" w:themeFill="background1"/>
                <w:lang w:val="uk-UA"/>
              </w:rPr>
            </w:pPr>
            <w:r w:rsidRPr="00645C9F">
              <w:rPr>
                <w:rFonts w:cs="Times New Roman"/>
                <w:bCs/>
                <w:sz w:val="20"/>
                <w:szCs w:val="20"/>
                <w:shd w:val="clear" w:color="auto" w:fill="FFFFFF" w:themeFill="background1"/>
                <w:lang w:val="uk-UA"/>
              </w:rPr>
              <w:t>Пульсовий АТ, мм рт. ст.</w:t>
            </w:r>
          </w:p>
        </w:tc>
      </w:tr>
      <w:tr w:rsidR="009D4631" w:rsidRPr="00645C9F" w:rsidTr="004A5A86">
        <w:tblPrEx>
          <w:tblCellMar>
            <w:left w:w="108" w:type="dxa"/>
            <w:right w:w="108" w:type="dxa"/>
          </w:tblCellMar>
        </w:tblPrEx>
        <w:trPr>
          <w:trHeight w:val="57"/>
        </w:trPr>
        <w:tc>
          <w:tcPr>
            <w:tcW w:w="1276" w:type="dxa"/>
            <w:vMerge w:val="restart"/>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napToGrid w:val="0"/>
              <w:spacing w:line="100" w:lineRule="atLeast"/>
              <w:ind w:left="-57" w:right="-57"/>
              <w:rPr>
                <w:rFonts w:cs="Times New Roman"/>
                <w:bCs/>
                <w:sz w:val="20"/>
                <w:szCs w:val="20"/>
                <w:shd w:val="clear" w:color="auto" w:fill="FFFFFF" w:themeFill="background1"/>
                <w:lang w:val="uk-UA"/>
              </w:rPr>
            </w:pPr>
            <w:r w:rsidRPr="00645C9F">
              <w:rPr>
                <w:rFonts w:cs="Times New Roman"/>
                <w:bCs/>
                <w:sz w:val="20"/>
                <w:szCs w:val="20"/>
                <w:shd w:val="clear" w:color="auto" w:fill="FFFFFF" w:themeFill="background1"/>
                <w:lang w:val="uk-UA"/>
              </w:rPr>
              <w:t>Вага матері, кг</w:t>
            </w:r>
          </w:p>
        </w:tc>
        <w:tc>
          <w:tcPr>
            <w:tcW w:w="284"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napToGrid w:val="0"/>
              <w:spacing w:line="100" w:lineRule="atLeast"/>
              <w:ind w:left="-57" w:right="-57"/>
              <w:jc w:val="center"/>
              <w:rPr>
                <w:rFonts w:cs="Times New Roman"/>
                <w:bCs/>
                <w:sz w:val="20"/>
                <w:szCs w:val="20"/>
                <w:shd w:val="clear" w:color="auto" w:fill="FFFFFF" w:themeFill="background1"/>
                <w:lang w:val="uk-UA"/>
              </w:rPr>
            </w:pPr>
            <w:r w:rsidRPr="00645C9F">
              <w:rPr>
                <w:rFonts w:cs="Times New Roman"/>
                <w:bCs/>
                <w:sz w:val="20"/>
                <w:szCs w:val="20"/>
                <w:shd w:val="clear" w:color="auto" w:fill="FFFFFF" w:themeFill="background1"/>
                <w:lang w:val="uk-UA"/>
              </w:rPr>
              <w:t>r</w:t>
            </w:r>
          </w:p>
        </w:tc>
        <w:tc>
          <w:tcPr>
            <w:tcW w:w="779" w:type="dxa"/>
            <w:tcBorders>
              <w:top w:val="single" w:sz="4" w:space="0" w:color="000000"/>
              <w:left w:val="single" w:sz="4" w:space="0" w:color="000000"/>
              <w:bottom w:val="single" w:sz="4" w:space="0" w:color="000000"/>
            </w:tcBorders>
            <w:shd w:val="clear" w:color="auto" w:fill="FFFFFF"/>
            <w:vAlign w:val="center"/>
          </w:tcPr>
          <w:p w:rsidR="009D4631" w:rsidRPr="00645C9F" w:rsidRDefault="00D8361B" w:rsidP="00684164">
            <w:pPr>
              <w:shd w:val="clear" w:color="auto" w:fill="FFFFFF" w:themeFill="background1"/>
              <w:snapToGrid w:val="0"/>
              <w:spacing w:line="100" w:lineRule="atLeast"/>
              <w:ind w:left="-57" w:right="-57"/>
              <w:jc w:val="center"/>
              <w:rPr>
                <w:rFonts w:cs="Times New Roman"/>
                <w:sz w:val="20"/>
                <w:szCs w:val="20"/>
                <w:shd w:val="clear" w:color="auto" w:fill="FFFFFF" w:themeFill="background1"/>
                <w:lang w:val="uk-UA"/>
              </w:rPr>
            </w:pPr>
            <w:r>
              <w:rPr>
                <w:rFonts w:cs="Times New Roman"/>
                <w:sz w:val="20"/>
                <w:szCs w:val="20"/>
                <w:shd w:val="clear" w:color="auto" w:fill="FFFFFF" w:themeFill="background1"/>
                <w:lang w:val="uk-UA"/>
              </w:rPr>
              <w:t>-</w:t>
            </w:r>
          </w:p>
        </w:tc>
        <w:tc>
          <w:tcPr>
            <w:tcW w:w="78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napToGrid w:val="0"/>
              <w:spacing w:line="100" w:lineRule="atLeast"/>
              <w:ind w:left="-57" w:right="-57"/>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0,51</w:t>
            </w:r>
          </w:p>
        </w:tc>
        <w:tc>
          <w:tcPr>
            <w:tcW w:w="779"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napToGrid w:val="0"/>
              <w:spacing w:line="100" w:lineRule="atLeast"/>
              <w:ind w:left="-57" w:right="-57"/>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0,71</w:t>
            </w:r>
          </w:p>
        </w:tc>
        <w:tc>
          <w:tcPr>
            <w:tcW w:w="78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napToGrid w:val="0"/>
              <w:spacing w:line="100" w:lineRule="atLeast"/>
              <w:ind w:left="-57" w:right="-57"/>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0,91</w:t>
            </w:r>
          </w:p>
        </w:tc>
        <w:tc>
          <w:tcPr>
            <w:tcW w:w="78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napToGrid w:val="0"/>
              <w:spacing w:line="100" w:lineRule="atLeast"/>
              <w:ind w:left="-57" w:right="-57"/>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0,71</w:t>
            </w:r>
          </w:p>
        </w:tc>
        <w:tc>
          <w:tcPr>
            <w:tcW w:w="779"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napToGrid w:val="0"/>
              <w:spacing w:line="100" w:lineRule="atLeast"/>
              <w:ind w:left="-57" w:right="-57"/>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-0,24</w:t>
            </w:r>
          </w:p>
        </w:tc>
        <w:tc>
          <w:tcPr>
            <w:tcW w:w="78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napToGrid w:val="0"/>
              <w:spacing w:line="100" w:lineRule="atLeast"/>
              <w:ind w:left="-57" w:right="-57"/>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-0,10</w:t>
            </w:r>
          </w:p>
        </w:tc>
        <w:tc>
          <w:tcPr>
            <w:tcW w:w="779"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napToGrid w:val="0"/>
              <w:spacing w:line="100" w:lineRule="atLeast"/>
              <w:ind w:left="-57" w:right="-57"/>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0,18</w:t>
            </w:r>
          </w:p>
        </w:tc>
        <w:tc>
          <w:tcPr>
            <w:tcW w:w="78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napToGrid w:val="0"/>
              <w:spacing w:line="100" w:lineRule="atLeast"/>
              <w:ind w:left="-57" w:right="-57"/>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0,34</w:t>
            </w:r>
          </w:p>
        </w:tc>
        <w:tc>
          <w:tcPr>
            <w:tcW w:w="7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684164">
            <w:pPr>
              <w:shd w:val="clear" w:color="auto" w:fill="FFFFFF" w:themeFill="background1"/>
              <w:snapToGrid w:val="0"/>
              <w:spacing w:line="100" w:lineRule="atLeast"/>
              <w:ind w:left="-57" w:right="-57"/>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0,05</w:t>
            </w:r>
          </w:p>
        </w:tc>
      </w:tr>
      <w:tr w:rsidR="009D4631" w:rsidRPr="00645C9F" w:rsidTr="004A5A86">
        <w:tblPrEx>
          <w:tblCellMar>
            <w:left w:w="108" w:type="dxa"/>
            <w:right w:w="108" w:type="dxa"/>
          </w:tblCellMar>
        </w:tblPrEx>
        <w:trPr>
          <w:trHeight w:val="57"/>
        </w:trPr>
        <w:tc>
          <w:tcPr>
            <w:tcW w:w="1276" w:type="dxa"/>
            <w:vMerge/>
            <w:tcBorders>
              <w:top w:val="single" w:sz="4" w:space="0" w:color="000000"/>
              <w:left w:val="single" w:sz="4" w:space="0" w:color="000000"/>
              <w:bottom w:val="single" w:sz="4" w:space="0" w:color="000000"/>
            </w:tcBorders>
            <w:shd w:val="clear" w:color="auto" w:fill="auto"/>
            <w:vAlign w:val="center"/>
          </w:tcPr>
          <w:p w:rsidR="009D4631" w:rsidRPr="00645C9F" w:rsidRDefault="009D4631" w:rsidP="00684164">
            <w:pPr>
              <w:shd w:val="clear" w:color="auto" w:fill="FFFFFF" w:themeFill="background1"/>
              <w:snapToGrid w:val="0"/>
              <w:spacing w:line="100" w:lineRule="atLeast"/>
              <w:ind w:left="-57" w:right="-57"/>
              <w:rPr>
                <w:rFonts w:cs="Times New Roman"/>
                <w:bCs/>
                <w:sz w:val="20"/>
                <w:szCs w:val="20"/>
                <w:shd w:val="clear" w:color="auto" w:fill="FFFFFF" w:themeFill="background1"/>
                <w:lang w:val="uk-UA"/>
              </w:rPr>
            </w:pPr>
          </w:p>
        </w:tc>
        <w:tc>
          <w:tcPr>
            <w:tcW w:w="284"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napToGrid w:val="0"/>
              <w:spacing w:line="100" w:lineRule="atLeast"/>
              <w:ind w:left="-57" w:right="-57"/>
              <w:jc w:val="center"/>
              <w:rPr>
                <w:rFonts w:cs="Times New Roman"/>
                <w:bCs/>
                <w:sz w:val="20"/>
                <w:szCs w:val="20"/>
                <w:shd w:val="clear" w:color="auto" w:fill="FFFFFF" w:themeFill="background1"/>
                <w:lang w:val="uk-UA"/>
              </w:rPr>
            </w:pPr>
            <w:r w:rsidRPr="00645C9F">
              <w:rPr>
                <w:rFonts w:cs="Times New Roman"/>
                <w:bCs/>
                <w:sz w:val="20"/>
                <w:szCs w:val="20"/>
                <w:shd w:val="clear" w:color="auto" w:fill="FFFFFF" w:themeFill="background1"/>
                <w:lang w:val="uk-UA"/>
              </w:rPr>
              <w:t>р</w:t>
            </w:r>
          </w:p>
        </w:tc>
        <w:tc>
          <w:tcPr>
            <w:tcW w:w="779" w:type="dxa"/>
            <w:tcBorders>
              <w:top w:val="single" w:sz="4" w:space="0" w:color="000000"/>
              <w:left w:val="single" w:sz="4" w:space="0" w:color="000000"/>
              <w:bottom w:val="single" w:sz="4" w:space="0" w:color="000000"/>
            </w:tcBorders>
            <w:shd w:val="clear" w:color="auto" w:fill="FFFFFF"/>
            <w:vAlign w:val="center"/>
          </w:tcPr>
          <w:p w:rsidR="009D4631" w:rsidRPr="00645C9F" w:rsidRDefault="00D8361B" w:rsidP="00684164">
            <w:pPr>
              <w:shd w:val="clear" w:color="auto" w:fill="FFFFFF" w:themeFill="background1"/>
              <w:snapToGrid w:val="0"/>
              <w:spacing w:line="100" w:lineRule="atLeast"/>
              <w:ind w:left="-57" w:right="-57"/>
              <w:jc w:val="center"/>
              <w:rPr>
                <w:rFonts w:cs="Times New Roman"/>
                <w:sz w:val="20"/>
                <w:szCs w:val="20"/>
                <w:shd w:val="clear" w:color="auto" w:fill="FFFFFF" w:themeFill="background1"/>
                <w:lang w:val="uk-UA"/>
              </w:rPr>
            </w:pPr>
            <w:r>
              <w:rPr>
                <w:rFonts w:cs="Times New Roman"/>
                <w:sz w:val="20"/>
                <w:szCs w:val="20"/>
                <w:shd w:val="clear" w:color="auto" w:fill="FFFFFF" w:themeFill="background1"/>
                <w:lang w:val="uk-UA"/>
              </w:rPr>
              <w:t>-</w:t>
            </w:r>
          </w:p>
        </w:tc>
        <w:tc>
          <w:tcPr>
            <w:tcW w:w="78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napToGrid w:val="0"/>
              <w:spacing w:line="100" w:lineRule="atLeast"/>
              <w:ind w:left="-57" w:right="-57"/>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&lt;0,01</w:t>
            </w:r>
          </w:p>
        </w:tc>
        <w:tc>
          <w:tcPr>
            <w:tcW w:w="779"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napToGrid w:val="0"/>
              <w:spacing w:line="100" w:lineRule="atLeast"/>
              <w:ind w:left="-57" w:right="-57"/>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&lt;0,01</w:t>
            </w:r>
          </w:p>
        </w:tc>
        <w:tc>
          <w:tcPr>
            <w:tcW w:w="78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napToGrid w:val="0"/>
              <w:spacing w:line="100" w:lineRule="atLeast"/>
              <w:ind w:left="-57" w:right="-57"/>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&lt;0,01</w:t>
            </w:r>
          </w:p>
        </w:tc>
        <w:tc>
          <w:tcPr>
            <w:tcW w:w="78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napToGrid w:val="0"/>
              <w:spacing w:line="100" w:lineRule="atLeast"/>
              <w:ind w:left="-57" w:right="-57"/>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&lt;0,01</w:t>
            </w:r>
          </w:p>
        </w:tc>
        <w:tc>
          <w:tcPr>
            <w:tcW w:w="779"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napToGrid w:val="0"/>
              <w:spacing w:line="100" w:lineRule="atLeast"/>
              <w:ind w:left="-57" w:right="-57"/>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0,20</w:t>
            </w:r>
          </w:p>
        </w:tc>
        <w:tc>
          <w:tcPr>
            <w:tcW w:w="78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napToGrid w:val="0"/>
              <w:spacing w:line="100" w:lineRule="atLeast"/>
              <w:ind w:left="-57" w:right="-57"/>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0,60</w:t>
            </w:r>
          </w:p>
        </w:tc>
        <w:tc>
          <w:tcPr>
            <w:tcW w:w="779"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napToGrid w:val="0"/>
              <w:spacing w:line="100" w:lineRule="atLeast"/>
              <w:ind w:left="-57" w:right="-57"/>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0,36</w:t>
            </w:r>
          </w:p>
        </w:tc>
        <w:tc>
          <w:tcPr>
            <w:tcW w:w="78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napToGrid w:val="0"/>
              <w:spacing w:line="100" w:lineRule="atLeast"/>
              <w:ind w:left="-57" w:right="-57"/>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0,07</w:t>
            </w:r>
          </w:p>
        </w:tc>
        <w:tc>
          <w:tcPr>
            <w:tcW w:w="7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684164">
            <w:pPr>
              <w:shd w:val="clear" w:color="auto" w:fill="FFFFFF" w:themeFill="background1"/>
              <w:snapToGrid w:val="0"/>
              <w:spacing w:line="100" w:lineRule="atLeast"/>
              <w:ind w:left="-57" w:right="-57"/>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0,81</w:t>
            </w:r>
          </w:p>
        </w:tc>
      </w:tr>
      <w:tr w:rsidR="009D4631" w:rsidRPr="00645C9F" w:rsidTr="004A5A86">
        <w:tblPrEx>
          <w:tblCellMar>
            <w:left w:w="108" w:type="dxa"/>
            <w:right w:w="108" w:type="dxa"/>
          </w:tblCellMar>
        </w:tblPrEx>
        <w:trPr>
          <w:trHeight w:val="57"/>
        </w:trPr>
        <w:tc>
          <w:tcPr>
            <w:tcW w:w="1276" w:type="dxa"/>
            <w:vMerge w:val="restart"/>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napToGrid w:val="0"/>
              <w:spacing w:line="100" w:lineRule="atLeast"/>
              <w:ind w:left="-57" w:right="-57"/>
              <w:rPr>
                <w:rFonts w:cs="Times New Roman"/>
                <w:bCs/>
                <w:sz w:val="20"/>
                <w:szCs w:val="20"/>
                <w:shd w:val="clear" w:color="auto" w:fill="FFFFFF" w:themeFill="background1"/>
                <w:lang w:val="uk-UA"/>
              </w:rPr>
            </w:pPr>
            <w:r w:rsidRPr="00645C9F">
              <w:rPr>
                <w:rFonts w:cs="Times New Roman"/>
                <w:bCs/>
                <w:sz w:val="20"/>
                <w:szCs w:val="20"/>
                <w:shd w:val="clear" w:color="auto" w:fill="FFFFFF" w:themeFill="background1"/>
                <w:lang w:val="uk-UA"/>
              </w:rPr>
              <w:t>Зріст матері, см</w:t>
            </w:r>
          </w:p>
        </w:tc>
        <w:tc>
          <w:tcPr>
            <w:tcW w:w="284"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napToGrid w:val="0"/>
              <w:spacing w:line="100" w:lineRule="atLeast"/>
              <w:ind w:left="-57" w:right="-57"/>
              <w:jc w:val="center"/>
              <w:rPr>
                <w:rFonts w:cs="Times New Roman"/>
                <w:bCs/>
                <w:sz w:val="20"/>
                <w:szCs w:val="20"/>
                <w:shd w:val="clear" w:color="auto" w:fill="FFFFFF" w:themeFill="background1"/>
                <w:lang w:val="uk-UA"/>
              </w:rPr>
            </w:pPr>
            <w:r w:rsidRPr="00645C9F">
              <w:rPr>
                <w:rFonts w:cs="Times New Roman"/>
                <w:bCs/>
                <w:sz w:val="20"/>
                <w:szCs w:val="20"/>
                <w:shd w:val="clear" w:color="auto" w:fill="FFFFFF" w:themeFill="background1"/>
                <w:lang w:val="uk-UA"/>
              </w:rPr>
              <w:t>r</w:t>
            </w:r>
          </w:p>
        </w:tc>
        <w:tc>
          <w:tcPr>
            <w:tcW w:w="779"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napToGrid w:val="0"/>
              <w:spacing w:line="100" w:lineRule="atLeast"/>
              <w:ind w:left="-57" w:right="-57"/>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0,51</w:t>
            </w:r>
          </w:p>
        </w:tc>
        <w:tc>
          <w:tcPr>
            <w:tcW w:w="780" w:type="dxa"/>
            <w:tcBorders>
              <w:top w:val="single" w:sz="4" w:space="0" w:color="000000"/>
              <w:left w:val="single" w:sz="4" w:space="0" w:color="000000"/>
              <w:bottom w:val="single" w:sz="4" w:space="0" w:color="000000"/>
            </w:tcBorders>
            <w:shd w:val="clear" w:color="auto" w:fill="FFFFFF"/>
            <w:vAlign w:val="center"/>
          </w:tcPr>
          <w:p w:rsidR="009D4631" w:rsidRPr="00645C9F" w:rsidRDefault="00D8361B" w:rsidP="00684164">
            <w:pPr>
              <w:shd w:val="clear" w:color="auto" w:fill="FFFFFF" w:themeFill="background1"/>
              <w:snapToGrid w:val="0"/>
              <w:spacing w:line="100" w:lineRule="atLeast"/>
              <w:ind w:left="-57" w:right="-57"/>
              <w:jc w:val="center"/>
              <w:rPr>
                <w:rFonts w:cs="Times New Roman"/>
                <w:sz w:val="20"/>
                <w:szCs w:val="20"/>
                <w:shd w:val="clear" w:color="auto" w:fill="FFFFFF" w:themeFill="background1"/>
                <w:lang w:val="uk-UA"/>
              </w:rPr>
            </w:pPr>
            <w:r>
              <w:rPr>
                <w:rFonts w:cs="Times New Roman"/>
                <w:sz w:val="20"/>
                <w:szCs w:val="20"/>
                <w:shd w:val="clear" w:color="auto" w:fill="FFFFFF" w:themeFill="background1"/>
                <w:lang w:val="uk-UA"/>
              </w:rPr>
              <w:t>-</w:t>
            </w:r>
          </w:p>
        </w:tc>
        <w:tc>
          <w:tcPr>
            <w:tcW w:w="779"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napToGrid w:val="0"/>
              <w:spacing w:line="100" w:lineRule="atLeast"/>
              <w:ind w:left="-57" w:right="-57"/>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-0,18</w:t>
            </w:r>
          </w:p>
        </w:tc>
        <w:tc>
          <w:tcPr>
            <w:tcW w:w="78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napToGrid w:val="0"/>
              <w:spacing w:line="100" w:lineRule="atLeast"/>
              <w:ind w:left="-57" w:right="-57"/>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0,53</w:t>
            </w:r>
          </w:p>
        </w:tc>
        <w:tc>
          <w:tcPr>
            <w:tcW w:w="78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napToGrid w:val="0"/>
              <w:spacing w:line="100" w:lineRule="atLeast"/>
              <w:ind w:left="-57" w:right="-57"/>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0,02</w:t>
            </w:r>
          </w:p>
        </w:tc>
        <w:tc>
          <w:tcPr>
            <w:tcW w:w="779"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napToGrid w:val="0"/>
              <w:spacing w:line="100" w:lineRule="atLeast"/>
              <w:ind w:left="-57" w:right="-57"/>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-0,11</w:t>
            </w:r>
          </w:p>
        </w:tc>
        <w:tc>
          <w:tcPr>
            <w:tcW w:w="78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napToGrid w:val="0"/>
              <w:spacing w:line="100" w:lineRule="atLeast"/>
              <w:ind w:left="-57" w:right="-57"/>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-0,04</w:t>
            </w:r>
          </w:p>
        </w:tc>
        <w:tc>
          <w:tcPr>
            <w:tcW w:w="779"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napToGrid w:val="0"/>
              <w:spacing w:line="100" w:lineRule="atLeast"/>
              <w:ind w:left="-57" w:right="-57"/>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0,09</w:t>
            </w:r>
          </w:p>
        </w:tc>
        <w:tc>
          <w:tcPr>
            <w:tcW w:w="78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napToGrid w:val="0"/>
              <w:spacing w:line="100" w:lineRule="atLeast"/>
              <w:ind w:left="-57" w:right="-57"/>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0,13</w:t>
            </w:r>
          </w:p>
        </w:tc>
        <w:tc>
          <w:tcPr>
            <w:tcW w:w="7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684164">
            <w:pPr>
              <w:shd w:val="clear" w:color="auto" w:fill="FFFFFF" w:themeFill="background1"/>
              <w:snapToGrid w:val="0"/>
              <w:spacing w:line="100" w:lineRule="atLeast"/>
              <w:ind w:left="-57" w:right="-57"/>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0,14</w:t>
            </w:r>
          </w:p>
        </w:tc>
      </w:tr>
      <w:tr w:rsidR="009D4631" w:rsidRPr="00645C9F" w:rsidTr="004A5A86">
        <w:tblPrEx>
          <w:tblCellMar>
            <w:left w:w="108" w:type="dxa"/>
            <w:right w:w="108" w:type="dxa"/>
          </w:tblCellMar>
        </w:tblPrEx>
        <w:trPr>
          <w:trHeight w:val="57"/>
        </w:trPr>
        <w:tc>
          <w:tcPr>
            <w:tcW w:w="1276" w:type="dxa"/>
            <w:vMerge/>
            <w:tcBorders>
              <w:top w:val="single" w:sz="4" w:space="0" w:color="000000"/>
              <w:left w:val="single" w:sz="4" w:space="0" w:color="000000"/>
              <w:bottom w:val="single" w:sz="4" w:space="0" w:color="000000"/>
            </w:tcBorders>
            <w:shd w:val="clear" w:color="auto" w:fill="auto"/>
            <w:vAlign w:val="center"/>
          </w:tcPr>
          <w:p w:rsidR="009D4631" w:rsidRPr="00645C9F" w:rsidRDefault="009D4631" w:rsidP="00684164">
            <w:pPr>
              <w:shd w:val="clear" w:color="auto" w:fill="FFFFFF" w:themeFill="background1"/>
              <w:snapToGrid w:val="0"/>
              <w:spacing w:line="100" w:lineRule="atLeast"/>
              <w:ind w:left="-57" w:right="-57"/>
              <w:rPr>
                <w:rFonts w:cs="Times New Roman"/>
                <w:bCs/>
                <w:sz w:val="20"/>
                <w:szCs w:val="20"/>
                <w:shd w:val="clear" w:color="auto" w:fill="FFFFFF" w:themeFill="background1"/>
                <w:lang w:val="uk-UA"/>
              </w:rPr>
            </w:pPr>
          </w:p>
        </w:tc>
        <w:tc>
          <w:tcPr>
            <w:tcW w:w="284"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napToGrid w:val="0"/>
              <w:spacing w:line="100" w:lineRule="atLeast"/>
              <w:ind w:left="-57" w:right="-57"/>
              <w:jc w:val="center"/>
              <w:rPr>
                <w:rFonts w:cs="Times New Roman"/>
                <w:bCs/>
                <w:sz w:val="20"/>
                <w:szCs w:val="20"/>
                <w:shd w:val="clear" w:color="auto" w:fill="FFFFFF" w:themeFill="background1"/>
                <w:lang w:val="uk-UA"/>
              </w:rPr>
            </w:pPr>
            <w:r w:rsidRPr="00645C9F">
              <w:rPr>
                <w:rFonts w:cs="Times New Roman"/>
                <w:bCs/>
                <w:sz w:val="20"/>
                <w:szCs w:val="20"/>
                <w:shd w:val="clear" w:color="auto" w:fill="FFFFFF" w:themeFill="background1"/>
                <w:lang w:val="uk-UA"/>
              </w:rPr>
              <w:t>р</w:t>
            </w:r>
          </w:p>
        </w:tc>
        <w:tc>
          <w:tcPr>
            <w:tcW w:w="779"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napToGrid w:val="0"/>
              <w:spacing w:line="100" w:lineRule="atLeast"/>
              <w:ind w:left="-57" w:right="-57"/>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&lt;0,01</w:t>
            </w:r>
          </w:p>
        </w:tc>
        <w:tc>
          <w:tcPr>
            <w:tcW w:w="780" w:type="dxa"/>
            <w:tcBorders>
              <w:top w:val="single" w:sz="4" w:space="0" w:color="000000"/>
              <w:left w:val="single" w:sz="4" w:space="0" w:color="000000"/>
              <w:bottom w:val="single" w:sz="4" w:space="0" w:color="000000"/>
            </w:tcBorders>
            <w:shd w:val="clear" w:color="auto" w:fill="FFFFFF"/>
            <w:vAlign w:val="center"/>
          </w:tcPr>
          <w:p w:rsidR="009D4631" w:rsidRPr="00645C9F" w:rsidRDefault="00D8361B" w:rsidP="00684164">
            <w:pPr>
              <w:shd w:val="clear" w:color="auto" w:fill="FFFFFF" w:themeFill="background1"/>
              <w:snapToGrid w:val="0"/>
              <w:spacing w:line="100" w:lineRule="atLeast"/>
              <w:ind w:left="-57" w:right="-57"/>
              <w:jc w:val="center"/>
              <w:rPr>
                <w:rFonts w:cs="Times New Roman"/>
                <w:sz w:val="20"/>
                <w:szCs w:val="20"/>
                <w:shd w:val="clear" w:color="auto" w:fill="FFFFFF" w:themeFill="background1"/>
                <w:lang w:val="uk-UA"/>
              </w:rPr>
            </w:pPr>
            <w:r>
              <w:rPr>
                <w:rFonts w:cs="Times New Roman"/>
                <w:sz w:val="20"/>
                <w:szCs w:val="20"/>
                <w:shd w:val="clear" w:color="auto" w:fill="FFFFFF" w:themeFill="background1"/>
                <w:lang w:val="uk-UA"/>
              </w:rPr>
              <w:t>-</w:t>
            </w:r>
          </w:p>
        </w:tc>
        <w:tc>
          <w:tcPr>
            <w:tcW w:w="779"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napToGrid w:val="0"/>
              <w:spacing w:line="100" w:lineRule="atLeast"/>
              <w:ind w:left="-57" w:right="-57"/>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0,36</w:t>
            </w:r>
          </w:p>
        </w:tc>
        <w:tc>
          <w:tcPr>
            <w:tcW w:w="78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napToGrid w:val="0"/>
              <w:spacing w:line="100" w:lineRule="atLeast"/>
              <w:ind w:left="-57" w:right="-57"/>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&lt;0,01</w:t>
            </w:r>
          </w:p>
        </w:tc>
        <w:tc>
          <w:tcPr>
            <w:tcW w:w="78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napToGrid w:val="0"/>
              <w:spacing w:line="100" w:lineRule="atLeast"/>
              <w:ind w:left="-57" w:right="-57"/>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0,92</w:t>
            </w:r>
          </w:p>
        </w:tc>
        <w:tc>
          <w:tcPr>
            <w:tcW w:w="779"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napToGrid w:val="0"/>
              <w:spacing w:line="100" w:lineRule="atLeast"/>
              <w:ind w:left="-57" w:right="-57"/>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0,56</w:t>
            </w:r>
          </w:p>
        </w:tc>
        <w:tc>
          <w:tcPr>
            <w:tcW w:w="78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napToGrid w:val="0"/>
              <w:spacing w:line="100" w:lineRule="atLeast"/>
              <w:ind w:left="-57" w:right="-57"/>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0,83</w:t>
            </w:r>
          </w:p>
        </w:tc>
        <w:tc>
          <w:tcPr>
            <w:tcW w:w="779"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napToGrid w:val="0"/>
              <w:spacing w:line="100" w:lineRule="atLeast"/>
              <w:ind w:left="-57" w:right="-57"/>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0,65</w:t>
            </w:r>
          </w:p>
        </w:tc>
        <w:tc>
          <w:tcPr>
            <w:tcW w:w="78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napToGrid w:val="0"/>
              <w:spacing w:line="100" w:lineRule="atLeast"/>
              <w:ind w:left="-57" w:right="-57"/>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0,52</w:t>
            </w:r>
          </w:p>
        </w:tc>
        <w:tc>
          <w:tcPr>
            <w:tcW w:w="7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684164">
            <w:pPr>
              <w:shd w:val="clear" w:color="auto" w:fill="FFFFFF" w:themeFill="background1"/>
              <w:snapToGrid w:val="0"/>
              <w:spacing w:line="100" w:lineRule="atLeast"/>
              <w:ind w:left="-57" w:right="-57"/>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0,48</w:t>
            </w:r>
          </w:p>
        </w:tc>
      </w:tr>
      <w:tr w:rsidR="009D4631" w:rsidRPr="00645C9F" w:rsidTr="004A5A86">
        <w:tblPrEx>
          <w:tblCellMar>
            <w:left w:w="108" w:type="dxa"/>
            <w:right w:w="108" w:type="dxa"/>
          </w:tblCellMar>
        </w:tblPrEx>
        <w:trPr>
          <w:trHeight w:val="57"/>
        </w:trPr>
        <w:tc>
          <w:tcPr>
            <w:tcW w:w="1276" w:type="dxa"/>
            <w:vMerge w:val="restart"/>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napToGrid w:val="0"/>
              <w:spacing w:line="100" w:lineRule="atLeast"/>
              <w:ind w:left="-57" w:right="-57"/>
              <w:rPr>
                <w:rFonts w:cs="Times New Roman"/>
                <w:bCs/>
                <w:sz w:val="20"/>
                <w:szCs w:val="20"/>
                <w:shd w:val="clear" w:color="auto" w:fill="FFFFFF" w:themeFill="background1"/>
                <w:vertAlign w:val="superscript"/>
                <w:lang w:val="uk-UA"/>
              </w:rPr>
            </w:pPr>
            <w:r w:rsidRPr="00645C9F">
              <w:rPr>
                <w:rFonts w:cs="Times New Roman"/>
                <w:bCs/>
                <w:sz w:val="20"/>
                <w:szCs w:val="20"/>
                <w:shd w:val="clear" w:color="auto" w:fill="FFFFFF" w:themeFill="background1"/>
                <w:lang w:val="uk-UA"/>
              </w:rPr>
              <w:t>ІМТ, кг/м</w:t>
            </w:r>
            <w:r w:rsidRPr="00645C9F">
              <w:rPr>
                <w:rFonts w:cs="Times New Roman"/>
                <w:bCs/>
                <w:sz w:val="20"/>
                <w:szCs w:val="20"/>
                <w:shd w:val="clear" w:color="auto" w:fill="FFFFFF" w:themeFill="background1"/>
                <w:vertAlign w:val="superscript"/>
                <w:lang w:val="uk-UA"/>
              </w:rPr>
              <w:t>2</w:t>
            </w:r>
          </w:p>
        </w:tc>
        <w:tc>
          <w:tcPr>
            <w:tcW w:w="284"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napToGrid w:val="0"/>
              <w:spacing w:line="100" w:lineRule="atLeast"/>
              <w:ind w:left="-57" w:right="-57"/>
              <w:jc w:val="center"/>
              <w:rPr>
                <w:rFonts w:cs="Times New Roman"/>
                <w:bCs/>
                <w:sz w:val="20"/>
                <w:szCs w:val="20"/>
                <w:shd w:val="clear" w:color="auto" w:fill="FFFFFF" w:themeFill="background1"/>
                <w:lang w:val="uk-UA"/>
              </w:rPr>
            </w:pPr>
            <w:r w:rsidRPr="00645C9F">
              <w:rPr>
                <w:rFonts w:cs="Times New Roman"/>
                <w:bCs/>
                <w:sz w:val="20"/>
                <w:szCs w:val="20"/>
                <w:shd w:val="clear" w:color="auto" w:fill="FFFFFF" w:themeFill="background1"/>
                <w:lang w:val="uk-UA"/>
              </w:rPr>
              <w:t>r</w:t>
            </w:r>
          </w:p>
        </w:tc>
        <w:tc>
          <w:tcPr>
            <w:tcW w:w="779"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napToGrid w:val="0"/>
              <w:spacing w:line="100" w:lineRule="atLeast"/>
              <w:ind w:left="-57" w:right="-57"/>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0,71</w:t>
            </w:r>
          </w:p>
        </w:tc>
        <w:tc>
          <w:tcPr>
            <w:tcW w:w="78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napToGrid w:val="0"/>
              <w:spacing w:line="100" w:lineRule="atLeast"/>
              <w:ind w:left="-57" w:right="-57"/>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-0,18</w:t>
            </w:r>
          </w:p>
        </w:tc>
        <w:tc>
          <w:tcPr>
            <w:tcW w:w="779" w:type="dxa"/>
            <w:tcBorders>
              <w:top w:val="single" w:sz="4" w:space="0" w:color="000000"/>
              <w:left w:val="single" w:sz="4" w:space="0" w:color="000000"/>
              <w:bottom w:val="single" w:sz="4" w:space="0" w:color="000000"/>
            </w:tcBorders>
            <w:shd w:val="clear" w:color="auto" w:fill="FFFFFF"/>
            <w:vAlign w:val="center"/>
          </w:tcPr>
          <w:p w:rsidR="009D4631" w:rsidRPr="00645C9F" w:rsidRDefault="00D8361B" w:rsidP="00684164">
            <w:pPr>
              <w:shd w:val="clear" w:color="auto" w:fill="FFFFFF" w:themeFill="background1"/>
              <w:snapToGrid w:val="0"/>
              <w:spacing w:line="100" w:lineRule="atLeast"/>
              <w:ind w:left="-57" w:right="-57"/>
              <w:jc w:val="center"/>
              <w:rPr>
                <w:rFonts w:cs="Times New Roman"/>
                <w:sz w:val="20"/>
                <w:szCs w:val="20"/>
                <w:shd w:val="clear" w:color="auto" w:fill="FFFFFF" w:themeFill="background1"/>
                <w:lang w:val="uk-UA"/>
              </w:rPr>
            </w:pPr>
            <w:r>
              <w:rPr>
                <w:rFonts w:cs="Times New Roman"/>
                <w:sz w:val="20"/>
                <w:szCs w:val="20"/>
                <w:shd w:val="clear" w:color="auto" w:fill="FFFFFF" w:themeFill="background1"/>
                <w:lang w:val="uk-UA"/>
              </w:rPr>
              <w:t>-</w:t>
            </w:r>
          </w:p>
        </w:tc>
        <w:tc>
          <w:tcPr>
            <w:tcW w:w="78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napToGrid w:val="0"/>
              <w:spacing w:line="100" w:lineRule="atLeast"/>
              <w:ind w:left="-57" w:right="-57"/>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0,57</w:t>
            </w:r>
          </w:p>
        </w:tc>
        <w:tc>
          <w:tcPr>
            <w:tcW w:w="78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napToGrid w:val="0"/>
              <w:spacing w:line="100" w:lineRule="atLeast"/>
              <w:ind w:left="-57" w:right="-57"/>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0,78</w:t>
            </w:r>
          </w:p>
        </w:tc>
        <w:tc>
          <w:tcPr>
            <w:tcW w:w="779"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napToGrid w:val="0"/>
              <w:spacing w:line="100" w:lineRule="atLeast"/>
              <w:ind w:left="-57" w:right="-57"/>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-0,12</w:t>
            </w:r>
          </w:p>
        </w:tc>
        <w:tc>
          <w:tcPr>
            <w:tcW w:w="78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napToGrid w:val="0"/>
              <w:spacing w:line="100" w:lineRule="atLeast"/>
              <w:ind w:left="-57" w:right="-57"/>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-0,02</w:t>
            </w:r>
          </w:p>
        </w:tc>
        <w:tc>
          <w:tcPr>
            <w:tcW w:w="779"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napToGrid w:val="0"/>
              <w:spacing w:line="100" w:lineRule="atLeast"/>
              <w:ind w:left="-57" w:right="-57"/>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0,11</w:t>
            </w:r>
          </w:p>
        </w:tc>
        <w:tc>
          <w:tcPr>
            <w:tcW w:w="78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napToGrid w:val="0"/>
              <w:spacing w:line="100" w:lineRule="atLeast"/>
              <w:ind w:left="-57" w:right="-57"/>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0,28</w:t>
            </w:r>
          </w:p>
        </w:tc>
        <w:tc>
          <w:tcPr>
            <w:tcW w:w="7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684164">
            <w:pPr>
              <w:shd w:val="clear" w:color="auto" w:fill="FFFFFF" w:themeFill="background1"/>
              <w:snapToGrid w:val="0"/>
              <w:spacing w:line="100" w:lineRule="atLeast"/>
              <w:ind w:left="-57" w:right="-57"/>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-0,07</w:t>
            </w:r>
          </w:p>
        </w:tc>
      </w:tr>
      <w:tr w:rsidR="009D4631" w:rsidRPr="00645C9F" w:rsidTr="004A5A86">
        <w:tblPrEx>
          <w:tblCellMar>
            <w:left w:w="108" w:type="dxa"/>
            <w:right w:w="108" w:type="dxa"/>
          </w:tblCellMar>
        </w:tblPrEx>
        <w:trPr>
          <w:trHeight w:val="57"/>
        </w:trPr>
        <w:tc>
          <w:tcPr>
            <w:tcW w:w="1276" w:type="dxa"/>
            <w:vMerge/>
            <w:tcBorders>
              <w:top w:val="single" w:sz="4" w:space="0" w:color="000000"/>
              <w:left w:val="single" w:sz="4" w:space="0" w:color="000000"/>
              <w:bottom w:val="single" w:sz="4" w:space="0" w:color="000000"/>
            </w:tcBorders>
            <w:shd w:val="clear" w:color="auto" w:fill="auto"/>
            <w:vAlign w:val="center"/>
          </w:tcPr>
          <w:p w:rsidR="009D4631" w:rsidRPr="00645C9F" w:rsidRDefault="009D4631" w:rsidP="00684164">
            <w:pPr>
              <w:shd w:val="clear" w:color="auto" w:fill="FFFFFF" w:themeFill="background1"/>
              <w:snapToGrid w:val="0"/>
              <w:spacing w:line="100" w:lineRule="atLeast"/>
              <w:ind w:left="-57" w:right="-57"/>
              <w:rPr>
                <w:rFonts w:cs="Times New Roman"/>
                <w:bCs/>
                <w:sz w:val="20"/>
                <w:szCs w:val="20"/>
                <w:shd w:val="clear" w:color="auto" w:fill="FFFFFF" w:themeFill="background1"/>
                <w:lang w:val="uk-UA"/>
              </w:rPr>
            </w:pPr>
          </w:p>
        </w:tc>
        <w:tc>
          <w:tcPr>
            <w:tcW w:w="284"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napToGrid w:val="0"/>
              <w:spacing w:line="100" w:lineRule="atLeast"/>
              <w:ind w:left="-57" w:right="-57"/>
              <w:jc w:val="center"/>
              <w:rPr>
                <w:rFonts w:cs="Times New Roman"/>
                <w:bCs/>
                <w:sz w:val="20"/>
                <w:szCs w:val="20"/>
                <w:shd w:val="clear" w:color="auto" w:fill="FFFFFF" w:themeFill="background1"/>
                <w:lang w:val="uk-UA"/>
              </w:rPr>
            </w:pPr>
            <w:r w:rsidRPr="00645C9F">
              <w:rPr>
                <w:rFonts w:cs="Times New Roman"/>
                <w:bCs/>
                <w:sz w:val="20"/>
                <w:szCs w:val="20"/>
                <w:shd w:val="clear" w:color="auto" w:fill="FFFFFF" w:themeFill="background1"/>
                <w:lang w:val="uk-UA"/>
              </w:rPr>
              <w:t>р</w:t>
            </w:r>
          </w:p>
        </w:tc>
        <w:tc>
          <w:tcPr>
            <w:tcW w:w="779"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napToGrid w:val="0"/>
              <w:spacing w:line="100" w:lineRule="atLeast"/>
              <w:ind w:left="-57" w:right="-57"/>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&lt;0,01</w:t>
            </w:r>
          </w:p>
        </w:tc>
        <w:tc>
          <w:tcPr>
            <w:tcW w:w="78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napToGrid w:val="0"/>
              <w:spacing w:line="100" w:lineRule="atLeast"/>
              <w:ind w:left="-57" w:right="-57"/>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0,36</w:t>
            </w:r>
          </w:p>
        </w:tc>
        <w:tc>
          <w:tcPr>
            <w:tcW w:w="779" w:type="dxa"/>
            <w:tcBorders>
              <w:top w:val="single" w:sz="4" w:space="0" w:color="000000"/>
              <w:left w:val="single" w:sz="4" w:space="0" w:color="000000"/>
              <w:bottom w:val="single" w:sz="4" w:space="0" w:color="000000"/>
            </w:tcBorders>
            <w:shd w:val="clear" w:color="auto" w:fill="FFFFFF"/>
            <w:vAlign w:val="center"/>
          </w:tcPr>
          <w:p w:rsidR="009D4631" w:rsidRPr="00645C9F" w:rsidRDefault="00D8361B" w:rsidP="00684164">
            <w:pPr>
              <w:shd w:val="clear" w:color="auto" w:fill="FFFFFF" w:themeFill="background1"/>
              <w:snapToGrid w:val="0"/>
              <w:spacing w:line="100" w:lineRule="atLeast"/>
              <w:ind w:left="-57" w:right="-57"/>
              <w:jc w:val="center"/>
              <w:rPr>
                <w:rFonts w:cs="Times New Roman"/>
                <w:sz w:val="20"/>
                <w:szCs w:val="20"/>
                <w:shd w:val="clear" w:color="auto" w:fill="FFFFFF" w:themeFill="background1"/>
                <w:lang w:val="uk-UA"/>
              </w:rPr>
            </w:pPr>
            <w:r>
              <w:rPr>
                <w:rFonts w:cs="Times New Roman"/>
                <w:sz w:val="20"/>
                <w:szCs w:val="20"/>
                <w:shd w:val="clear" w:color="auto" w:fill="FFFFFF" w:themeFill="background1"/>
                <w:lang w:val="uk-UA"/>
              </w:rPr>
              <w:t>-</w:t>
            </w:r>
          </w:p>
        </w:tc>
        <w:tc>
          <w:tcPr>
            <w:tcW w:w="78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napToGrid w:val="0"/>
              <w:spacing w:line="100" w:lineRule="atLeast"/>
              <w:ind w:left="-57" w:right="-57"/>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&lt;0,01</w:t>
            </w:r>
          </w:p>
        </w:tc>
        <w:tc>
          <w:tcPr>
            <w:tcW w:w="78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napToGrid w:val="0"/>
              <w:spacing w:line="100" w:lineRule="atLeast"/>
              <w:ind w:left="-57" w:right="-57"/>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&lt;0,01</w:t>
            </w:r>
          </w:p>
        </w:tc>
        <w:tc>
          <w:tcPr>
            <w:tcW w:w="779"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napToGrid w:val="0"/>
              <w:spacing w:line="100" w:lineRule="atLeast"/>
              <w:ind w:left="-57" w:right="-57"/>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0,55</w:t>
            </w:r>
          </w:p>
        </w:tc>
        <w:tc>
          <w:tcPr>
            <w:tcW w:w="78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napToGrid w:val="0"/>
              <w:spacing w:line="100" w:lineRule="atLeast"/>
              <w:ind w:left="-57" w:right="-57"/>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0,93</w:t>
            </w:r>
          </w:p>
        </w:tc>
        <w:tc>
          <w:tcPr>
            <w:tcW w:w="779"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napToGrid w:val="0"/>
              <w:spacing w:line="100" w:lineRule="atLeast"/>
              <w:ind w:left="-57" w:right="-57"/>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0,56</w:t>
            </w:r>
          </w:p>
        </w:tc>
        <w:tc>
          <w:tcPr>
            <w:tcW w:w="78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napToGrid w:val="0"/>
              <w:spacing w:line="100" w:lineRule="atLeast"/>
              <w:ind w:left="-57" w:right="-57"/>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0,15</w:t>
            </w:r>
          </w:p>
        </w:tc>
        <w:tc>
          <w:tcPr>
            <w:tcW w:w="7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684164">
            <w:pPr>
              <w:shd w:val="clear" w:color="auto" w:fill="FFFFFF" w:themeFill="background1"/>
              <w:snapToGrid w:val="0"/>
              <w:spacing w:line="100" w:lineRule="atLeast"/>
              <w:ind w:left="-57" w:right="-57"/>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0,70</w:t>
            </w:r>
          </w:p>
        </w:tc>
      </w:tr>
      <w:tr w:rsidR="009D4631" w:rsidRPr="00645C9F" w:rsidTr="004A5A86">
        <w:tblPrEx>
          <w:tblCellMar>
            <w:left w:w="108" w:type="dxa"/>
            <w:right w:w="108" w:type="dxa"/>
          </w:tblCellMar>
        </w:tblPrEx>
        <w:trPr>
          <w:trHeight w:val="57"/>
        </w:trPr>
        <w:tc>
          <w:tcPr>
            <w:tcW w:w="1276" w:type="dxa"/>
            <w:vMerge w:val="restart"/>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napToGrid w:val="0"/>
              <w:spacing w:line="100" w:lineRule="atLeast"/>
              <w:ind w:left="-57" w:right="-57"/>
              <w:rPr>
                <w:rFonts w:cs="Times New Roman"/>
                <w:bCs/>
                <w:sz w:val="20"/>
                <w:szCs w:val="20"/>
                <w:shd w:val="clear" w:color="auto" w:fill="FFFFFF" w:themeFill="background1"/>
                <w:lang w:val="uk-UA"/>
              </w:rPr>
            </w:pPr>
            <w:r w:rsidRPr="00645C9F">
              <w:rPr>
                <w:rFonts w:cs="Times New Roman"/>
                <w:bCs/>
                <w:sz w:val="20"/>
                <w:szCs w:val="20"/>
                <w:shd w:val="clear" w:color="auto" w:fill="FFFFFF" w:themeFill="background1"/>
                <w:lang w:val="uk-UA"/>
              </w:rPr>
              <w:t>Вага до вагітності, кг</w:t>
            </w:r>
          </w:p>
        </w:tc>
        <w:tc>
          <w:tcPr>
            <w:tcW w:w="284"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napToGrid w:val="0"/>
              <w:spacing w:line="100" w:lineRule="atLeast"/>
              <w:ind w:left="-57" w:right="-57"/>
              <w:jc w:val="center"/>
              <w:rPr>
                <w:rFonts w:cs="Times New Roman"/>
                <w:bCs/>
                <w:sz w:val="20"/>
                <w:szCs w:val="20"/>
                <w:shd w:val="clear" w:color="auto" w:fill="FFFFFF" w:themeFill="background1"/>
                <w:lang w:val="uk-UA"/>
              </w:rPr>
            </w:pPr>
            <w:r w:rsidRPr="00645C9F">
              <w:rPr>
                <w:rFonts w:cs="Times New Roman"/>
                <w:bCs/>
                <w:sz w:val="20"/>
                <w:szCs w:val="20"/>
                <w:shd w:val="clear" w:color="auto" w:fill="FFFFFF" w:themeFill="background1"/>
                <w:lang w:val="uk-UA"/>
              </w:rPr>
              <w:t>r</w:t>
            </w:r>
          </w:p>
        </w:tc>
        <w:tc>
          <w:tcPr>
            <w:tcW w:w="779"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napToGrid w:val="0"/>
              <w:spacing w:line="100" w:lineRule="atLeast"/>
              <w:ind w:left="-57" w:right="-57"/>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0,91</w:t>
            </w:r>
          </w:p>
        </w:tc>
        <w:tc>
          <w:tcPr>
            <w:tcW w:w="78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napToGrid w:val="0"/>
              <w:spacing w:line="100" w:lineRule="atLeast"/>
              <w:ind w:left="-57" w:right="-57"/>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0,53</w:t>
            </w:r>
          </w:p>
        </w:tc>
        <w:tc>
          <w:tcPr>
            <w:tcW w:w="779"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napToGrid w:val="0"/>
              <w:spacing w:line="100" w:lineRule="atLeast"/>
              <w:ind w:left="-57" w:right="-57"/>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0,57</w:t>
            </w:r>
          </w:p>
        </w:tc>
        <w:tc>
          <w:tcPr>
            <w:tcW w:w="780" w:type="dxa"/>
            <w:tcBorders>
              <w:top w:val="single" w:sz="4" w:space="0" w:color="000000"/>
              <w:left w:val="single" w:sz="4" w:space="0" w:color="000000"/>
              <w:bottom w:val="single" w:sz="4" w:space="0" w:color="000000"/>
            </w:tcBorders>
            <w:shd w:val="clear" w:color="auto" w:fill="FFFFFF"/>
            <w:vAlign w:val="center"/>
          </w:tcPr>
          <w:p w:rsidR="009D4631" w:rsidRPr="00645C9F" w:rsidRDefault="00D8361B" w:rsidP="00684164">
            <w:pPr>
              <w:shd w:val="clear" w:color="auto" w:fill="FFFFFF" w:themeFill="background1"/>
              <w:snapToGrid w:val="0"/>
              <w:spacing w:line="100" w:lineRule="atLeast"/>
              <w:ind w:left="-57" w:right="-57"/>
              <w:jc w:val="center"/>
              <w:rPr>
                <w:rFonts w:cs="Times New Roman"/>
                <w:sz w:val="20"/>
                <w:szCs w:val="20"/>
                <w:shd w:val="clear" w:color="auto" w:fill="FFFFFF" w:themeFill="background1"/>
                <w:lang w:val="uk-UA"/>
              </w:rPr>
            </w:pPr>
            <w:r>
              <w:rPr>
                <w:rFonts w:cs="Times New Roman"/>
                <w:sz w:val="20"/>
                <w:szCs w:val="20"/>
                <w:shd w:val="clear" w:color="auto" w:fill="FFFFFF" w:themeFill="background1"/>
                <w:lang w:val="uk-UA"/>
              </w:rPr>
              <w:t>-</w:t>
            </w:r>
          </w:p>
        </w:tc>
        <w:tc>
          <w:tcPr>
            <w:tcW w:w="78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napToGrid w:val="0"/>
              <w:spacing w:line="100" w:lineRule="atLeast"/>
              <w:ind w:left="-57" w:right="-57"/>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0,80</w:t>
            </w:r>
          </w:p>
        </w:tc>
        <w:tc>
          <w:tcPr>
            <w:tcW w:w="779"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napToGrid w:val="0"/>
              <w:spacing w:line="100" w:lineRule="atLeast"/>
              <w:ind w:left="-57" w:right="-57"/>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-0,56</w:t>
            </w:r>
          </w:p>
        </w:tc>
        <w:tc>
          <w:tcPr>
            <w:tcW w:w="78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napToGrid w:val="0"/>
              <w:spacing w:line="100" w:lineRule="atLeast"/>
              <w:ind w:left="-57" w:right="-57"/>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-0,43</w:t>
            </w:r>
          </w:p>
        </w:tc>
        <w:tc>
          <w:tcPr>
            <w:tcW w:w="779"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napToGrid w:val="0"/>
              <w:spacing w:line="100" w:lineRule="atLeast"/>
              <w:ind w:left="-57" w:right="-57"/>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0,21</w:t>
            </w:r>
          </w:p>
        </w:tc>
        <w:tc>
          <w:tcPr>
            <w:tcW w:w="78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napToGrid w:val="0"/>
              <w:spacing w:line="100" w:lineRule="atLeast"/>
              <w:ind w:left="-57" w:right="-57"/>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0,41</w:t>
            </w:r>
          </w:p>
        </w:tc>
        <w:tc>
          <w:tcPr>
            <w:tcW w:w="7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684164">
            <w:pPr>
              <w:shd w:val="clear" w:color="auto" w:fill="FFFFFF" w:themeFill="background1"/>
              <w:snapToGrid w:val="0"/>
              <w:spacing w:line="100" w:lineRule="atLeast"/>
              <w:ind w:left="-57" w:right="-57"/>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-0,08</w:t>
            </w:r>
          </w:p>
        </w:tc>
      </w:tr>
      <w:tr w:rsidR="009D4631" w:rsidRPr="00645C9F" w:rsidTr="004A5A86">
        <w:tblPrEx>
          <w:tblCellMar>
            <w:left w:w="108" w:type="dxa"/>
            <w:right w:w="108" w:type="dxa"/>
          </w:tblCellMar>
        </w:tblPrEx>
        <w:trPr>
          <w:trHeight w:val="57"/>
        </w:trPr>
        <w:tc>
          <w:tcPr>
            <w:tcW w:w="1276" w:type="dxa"/>
            <w:vMerge/>
            <w:tcBorders>
              <w:top w:val="single" w:sz="4" w:space="0" w:color="000000"/>
              <w:left w:val="single" w:sz="4" w:space="0" w:color="000000"/>
              <w:bottom w:val="single" w:sz="4" w:space="0" w:color="000000"/>
            </w:tcBorders>
            <w:shd w:val="clear" w:color="auto" w:fill="auto"/>
            <w:vAlign w:val="center"/>
          </w:tcPr>
          <w:p w:rsidR="009D4631" w:rsidRPr="00645C9F" w:rsidRDefault="009D4631" w:rsidP="00684164">
            <w:pPr>
              <w:shd w:val="clear" w:color="auto" w:fill="FFFFFF" w:themeFill="background1"/>
              <w:snapToGrid w:val="0"/>
              <w:spacing w:line="100" w:lineRule="atLeast"/>
              <w:ind w:left="-57" w:right="-57"/>
              <w:rPr>
                <w:rFonts w:cs="Times New Roman"/>
                <w:bCs/>
                <w:sz w:val="20"/>
                <w:szCs w:val="20"/>
                <w:shd w:val="clear" w:color="auto" w:fill="FFFFFF" w:themeFill="background1"/>
                <w:lang w:val="uk-UA"/>
              </w:rPr>
            </w:pPr>
          </w:p>
        </w:tc>
        <w:tc>
          <w:tcPr>
            <w:tcW w:w="284"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napToGrid w:val="0"/>
              <w:spacing w:line="100" w:lineRule="atLeast"/>
              <w:ind w:left="-57" w:right="-57"/>
              <w:jc w:val="center"/>
              <w:rPr>
                <w:rFonts w:cs="Times New Roman"/>
                <w:bCs/>
                <w:sz w:val="20"/>
                <w:szCs w:val="20"/>
                <w:shd w:val="clear" w:color="auto" w:fill="FFFFFF" w:themeFill="background1"/>
                <w:lang w:val="uk-UA"/>
              </w:rPr>
            </w:pPr>
            <w:r w:rsidRPr="00645C9F">
              <w:rPr>
                <w:rFonts w:cs="Times New Roman"/>
                <w:bCs/>
                <w:sz w:val="20"/>
                <w:szCs w:val="20"/>
                <w:shd w:val="clear" w:color="auto" w:fill="FFFFFF" w:themeFill="background1"/>
                <w:lang w:val="uk-UA"/>
              </w:rPr>
              <w:t>р</w:t>
            </w:r>
          </w:p>
        </w:tc>
        <w:tc>
          <w:tcPr>
            <w:tcW w:w="779"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napToGrid w:val="0"/>
              <w:spacing w:line="100" w:lineRule="atLeast"/>
              <w:ind w:left="-57" w:right="-57"/>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&lt;0,01</w:t>
            </w:r>
          </w:p>
        </w:tc>
        <w:tc>
          <w:tcPr>
            <w:tcW w:w="78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napToGrid w:val="0"/>
              <w:spacing w:line="100" w:lineRule="atLeast"/>
              <w:ind w:left="-57" w:right="-57"/>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&lt;0,01</w:t>
            </w:r>
          </w:p>
        </w:tc>
        <w:tc>
          <w:tcPr>
            <w:tcW w:w="779"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napToGrid w:val="0"/>
              <w:spacing w:line="100" w:lineRule="atLeast"/>
              <w:ind w:left="-57" w:right="-57"/>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&lt;0,01</w:t>
            </w:r>
          </w:p>
        </w:tc>
        <w:tc>
          <w:tcPr>
            <w:tcW w:w="780" w:type="dxa"/>
            <w:tcBorders>
              <w:top w:val="single" w:sz="4" w:space="0" w:color="000000"/>
              <w:left w:val="single" w:sz="4" w:space="0" w:color="000000"/>
              <w:bottom w:val="single" w:sz="4" w:space="0" w:color="000000"/>
            </w:tcBorders>
            <w:shd w:val="clear" w:color="auto" w:fill="FFFFFF"/>
            <w:vAlign w:val="center"/>
          </w:tcPr>
          <w:p w:rsidR="009D4631" w:rsidRPr="00645C9F" w:rsidRDefault="00D8361B" w:rsidP="00684164">
            <w:pPr>
              <w:shd w:val="clear" w:color="auto" w:fill="FFFFFF" w:themeFill="background1"/>
              <w:snapToGrid w:val="0"/>
              <w:spacing w:line="100" w:lineRule="atLeast"/>
              <w:ind w:left="-57" w:right="-57"/>
              <w:jc w:val="center"/>
              <w:rPr>
                <w:rFonts w:cs="Times New Roman"/>
                <w:sz w:val="20"/>
                <w:szCs w:val="20"/>
                <w:shd w:val="clear" w:color="auto" w:fill="FFFFFF" w:themeFill="background1"/>
                <w:lang w:val="uk-UA"/>
              </w:rPr>
            </w:pPr>
            <w:r>
              <w:rPr>
                <w:rFonts w:cs="Times New Roman"/>
                <w:sz w:val="20"/>
                <w:szCs w:val="20"/>
                <w:shd w:val="clear" w:color="auto" w:fill="FFFFFF" w:themeFill="background1"/>
                <w:lang w:val="uk-UA"/>
              </w:rPr>
              <w:t>-</w:t>
            </w:r>
          </w:p>
        </w:tc>
        <w:tc>
          <w:tcPr>
            <w:tcW w:w="78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napToGrid w:val="0"/>
              <w:spacing w:line="100" w:lineRule="atLeast"/>
              <w:ind w:left="-57" w:right="-57"/>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&lt;0,01</w:t>
            </w:r>
          </w:p>
        </w:tc>
        <w:tc>
          <w:tcPr>
            <w:tcW w:w="779"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napToGrid w:val="0"/>
              <w:spacing w:line="100" w:lineRule="atLeast"/>
              <w:ind w:left="-57" w:right="-57"/>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&lt;0,01</w:t>
            </w:r>
          </w:p>
        </w:tc>
        <w:tc>
          <w:tcPr>
            <w:tcW w:w="78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napToGrid w:val="0"/>
              <w:spacing w:line="100" w:lineRule="atLeast"/>
              <w:ind w:left="-57" w:right="-57"/>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0,02</w:t>
            </w:r>
          </w:p>
        </w:tc>
        <w:tc>
          <w:tcPr>
            <w:tcW w:w="779"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napToGrid w:val="0"/>
              <w:spacing w:line="100" w:lineRule="atLeast"/>
              <w:ind w:left="-57" w:right="-57"/>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0,26</w:t>
            </w:r>
          </w:p>
        </w:tc>
        <w:tc>
          <w:tcPr>
            <w:tcW w:w="78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napToGrid w:val="0"/>
              <w:spacing w:line="100" w:lineRule="atLeast"/>
              <w:ind w:left="-57" w:right="-57"/>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0,03</w:t>
            </w:r>
          </w:p>
        </w:tc>
        <w:tc>
          <w:tcPr>
            <w:tcW w:w="7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684164">
            <w:pPr>
              <w:shd w:val="clear" w:color="auto" w:fill="FFFFFF" w:themeFill="background1"/>
              <w:snapToGrid w:val="0"/>
              <w:spacing w:line="100" w:lineRule="atLeast"/>
              <w:ind w:left="-57" w:right="-57"/>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0,68</w:t>
            </w:r>
          </w:p>
        </w:tc>
      </w:tr>
      <w:tr w:rsidR="009D4631" w:rsidRPr="00645C9F" w:rsidTr="004A5A86">
        <w:tblPrEx>
          <w:tblCellMar>
            <w:left w:w="108" w:type="dxa"/>
            <w:right w:w="108" w:type="dxa"/>
          </w:tblCellMar>
        </w:tblPrEx>
        <w:trPr>
          <w:trHeight w:val="57"/>
        </w:trPr>
        <w:tc>
          <w:tcPr>
            <w:tcW w:w="1276" w:type="dxa"/>
            <w:vMerge w:val="restart"/>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napToGrid w:val="0"/>
              <w:spacing w:line="100" w:lineRule="atLeast"/>
              <w:ind w:left="-57" w:right="-57"/>
              <w:rPr>
                <w:rFonts w:cs="Times New Roman"/>
                <w:bCs/>
                <w:sz w:val="20"/>
                <w:szCs w:val="20"/>
                <w:shd w:val="clear" w:color="auto" w:fill="FFFFFF" w:themeFill="background1"/>
                <w:vertAlign w:val="superscript"/>
                <w:lang w:val="uk-UA"/>
              </w:rPr>
            </w:pPr>
            <w:r w:rsidRPr="00645C9F">
              <w:rPr>
                <w:rFonts w:cs="Times New Roman"/>
                <w:bCs/>
                <w:sz w:val="20"/>
                <w:szCs w:val="20"/>
                <w:shd w:val="clear" w:color="auto" w:fill="FFFFFF" w:themeFill="background1"/>
                <w:lang w:val="uk-UA"/>
              </w:rPr>
              <w:t>ІМТ до вагітності, кг/м</w:t>
            </w:r>
            <w:r w:rsidRPr="00645C9F">
              <w:rPr>
                <w:rFonts w:cs="Times New Roman"/>
                <w:bCs/>
                <w:sz w:val="20"/>
                <w:szCs w:val="20"/>
                <w:shd w:val="clear" w:color="auto" w:fill="FFFFFF" w:themeFill="background1"/>
                <w:vertAlign w:val="superscript"/>
                <w:lang w:val="uk-UA"/>
              </w:rPr>
              <w:t>2</w:t>
            </w:r>
          </w:p>
        </w:tc>
        <w:tc>
          <w:tcPr>
            <w:tcW w:w="284"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napToGrid w:val="0"/>
              <w:spacing w:line="100" w:lineRule="atLeast"/>
              <w:ind w:left="-57" w:right="-57"/>
              <w:jc w:val="center"/>
              <w:rPr>
                <w:rFonts w:cs="Times New Roman"/>
                <w:bCs/>
                <w:sz w:val="20"/>
                <w:szCs w:val="20"/>
                <w:shd w:val="clear" w:color="auto" w:fill="FFFFFF" w:themeFill="background1"/>
                <w:lang w:val="uk-UA"/>
              </w:rPr>
            </w:pPr>
            <w:r w:rsidRPr="00645C9F">
              <w:rPr>
                <w:rFonts w:cs="Times New Roman"/>
                <w:bCs/>
                <w:sz w:val="20"/>
                <w:szCs w:val="20"/>
                <w:shd w:val="clear" w:color="auto" w:fill="FFFFFF" w:themeFill="background1"/>
                <w:lang w:val="uk-UA"/>
              </w:rPr>
              <w:t>r</w:t>
            </w:r>
          </w:p>
        </w:tc>
        <w:tc>
          <w:tcPr>
            <w:tcW w:w="779"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napToGrid w:val="0"/>
              <w:spacing w:line="100" w:lineRule="atLeast"/>
              <w:ind w:left="-57" w:right="-57"/>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0,71</w:t>
            </w:r>
          </w:p>
        </w:tc>
        <w:tc>
          <w:tcPr>
            <w:tcW w:w="78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napToGrid w:val="0"/>
              <w:spacing w:line="100" w:lineRule="atLeast"/>
              <w:ind w:left="-57" w:right="-57"/>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0,02</w:t>
            </w:r>
          </w:p>
        </w:tc>
        <w:tc>
          <w:tcPr>
            <w:tcW w:w="779"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napToGrid w:val="0"/>
              <w:spacing w:line="100" w:lineRule="atLeast"/>
              <w:ind w:left="-57" w:right="-57"/>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0,78</w:t>
            </w:r>
          </w:p>
        </w:tc>
        <w:tc>
          <w:tcPr>
            <w:tcW w:w="78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napToGrid w:val="0"/>
              <w:spacing w:line="100" w:lineRule="atLeast"/>
              <w:ind w:left="-57" w:right="-57"/>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0,80</w:t>
            </w:r>
          </w:p>
        </w:tc>
        <w:tc>
          <w:tcPr>
            <w:tcW w:w="780" w:type="dxa"/>
            <w:tcBorders>
              <w:top w:val="single" w:sz="4" w:space="0" w:color="000000"/>
              <w:left w:val="single" w:sz="4" w:space="0" w:color="000000"/>
              <w:bottom w:val="single" w:sz="4" w:space="0" w:color="000000"/>
            </w:tcBorders>
            <w:shd w:val="clear" w:color="auto" w:fill="FFFFFF"/>
            <w:vAlign w:val="center"/>
          </w:tcPr>
          <w:p w:rsidR="009D4631" w:rsidRPr="00645C9F" w:rsidRDefault="00D8361B" w:rsidP="00684164">
            <w:pPr>
              <w:shd w:val="clear" w:color="auto" w:fill="FFFFFF" w:themeFill="background1"/>
              <w:snapToGrid w:val="0"/>
              <w:spacing w:line="100" w:lineRule="atLeast"/>
              <w:ind w:left="-57" w:right="-57"/>
              <w:jc w:val="center"/>
              <w:rPr>
                <w:rFonts w:cs="Times New Roman"/>
                <w:sz w:val="20"/>
                <w:szCs w:val="20"/>
                <w:shd w:val="clear" w:color="auto" w:fill="FFFFFF" w:themeFill="background1"/>
                <w:lang w:val="uk-UA"/>
              </w:rPr>
            </w:pPr>
            <w:r>
              <w:rPr>
                <w:rFonts w:cs="Times New Roman"/>
                <w:sz w:val="20"/>
                <w:szCs w:val="20"/>
                <w:shd w:val="clear" w:color="auto" w:fill="FFFFFF" w:themeFill="background1"/>
                <w:lang w:val="uk-UA"/>
              </w:rPr>
              <w:t>-</w:t>
            </w:r>
          </w:p>
        </w:tc>
        <w:tc>
          <w:tcPr>
            <w:tcW w:w="779"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napToGrid w:val="0"/>
              <w:spacing w:line="100" w:lineRule="atLeast"/>
              <w:ind w:left="-57" w:right="-57"/>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-0,62</w:t>
            </w:r>
          </w:p>
        </w:tc>
        <w:tc>
          <w:tcPr>
            <w:tcW w:w="78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napToGrid w:val="0"/>
              <w:spacing w:line="100" w:lineRule="atLeast"/>
              <w:ind w:left="-57" w:right="-57"/>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-0,54</w:t>
            </w:r>
          </w:p>
        </w:tc>
        <w:tc>
          <w:tcPr>
            <w:tcW w:w="779"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napToGrid w:val="0"/>
              <w:spacing w:line="100" w:lineRule="atLeast"/>
              <w:ind w:left="-57" w:right="-57"/>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0,13</w:t>
            </w:r>
          </w:p>
        </w:tc>
        <w:tc>
          <w:tcPr>
            <w:tcW w:w="78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napToGrid w:val="0"/>
              <w:spacing w:line="100" w:lineRule="atLeast"/>
              <w:ind w:left="-57" w:right="-57"/>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0,29</w:t>
            </w:r>
          </w:p>
        </w:tc>
        <w:tc>
          <w:tcPr>
            <w:tcW w:w="7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684164">
            <w:pPr>
              <w:shd w:val="clear" w:color="auto" w:fill="FFFFFF" w:themeFill="background1"/>
              <w:snapToGrid w:val="0"/>
              <w:spacing w:line="100" w:lineRule="atLeast"/>
              <w:ind w:left="-57" w:right="-57"/>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-0,16</w:t>
            </w:r>
          </w:p>
        </w:tc>
      </w:tr>
      <w:tr w:rsidR="009D4631" w:rsidRPr="00645C9F" w:rsidTr="004A5A86">
        <w:tblPrEx>
          <w:tblCellMar>
            <w:left w:w="108" w:type="dxa"/>
            <w:right w:w="108" w:type="dxa"/>
          </w:tblCellMar>
        </w:tblPrEx>
        <w:trPr>
          <w:trHeight w:val="57"/>
        </w:trPr>
        <w:tc>
          <w:tcPr>
            <w:tcW w:w="1276" w:type="dxa"/>
            <w:vMerge/>
            <w:tcBorders>
              <w:top w:val="single" w:sz="4" w:space="0" w:color="000000"/>
              <w:left w:val="single" w:sz="4" w:space="0" w:color="000000"/>
              <w:bottom w:val="single" w:sz="4" w:space="0" w:color="000000"/>
            </w:tcBorders>
            <w:shd w:val="clear" w:color="auto" w:fill="auto"/>
            <w:vAlign w:val="center"/>
          </w:tcPr>
          <w:p w:rsidR="009D4631" w:rsidRPr="00645C9F" w:rsidRDefault="009D4631" w:rsidP="00684164">
            <w:pPr>
              <w:shd w:val="clear" w:color="auto" w:fill="FFFFFF" w:themeFill="background1"/>
              <w:snapToGrid w:val="0"/>
              <w:spacing w:line="100" w:lineRule="atLeast"/>
              <w:ind w:left="-57" w:right="-57"/>
              <w:rPr>
                <w:rFonts w:cs="Times New Roman"/>
                <w:bCs/>
                <w:sz w:val="20"/>
                <w:szCs w:val="20"/>
                <w:shd w:val="clear" w:color="auto" w:fill="FFFFFF" w:themeFill="background1"/>
                <w:lang w:val="uk-UA"/>
              </w:rPr>
            </w:pPr>
          </w:p>
        </w:tc>
        <w:tc>
          <w:tcPr>
            <w:tcW w:w="284"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napToGrid w:val="0"/>
              <w:spacing w:line="100" w:lineRule="atLeast"/>
              <w:ind w:left="-57" w:right="-57"/>
              <w:jc w:val="center"/>
              <w:rPr>
                <w:rFonts w:cs="Times New Roman"/>
                <w:bCs/>
                <w:sz w:val="20"/>
                <w:szCs w:val="20"/>
                <w:shd w:val="clear" w:color="auto" w:fill="FFFFFF" w:themeFill="background1"/>
                <w:lang w:val="uk-UA"/>
              </w:rPr>
            </w:pPr>
            <w:r w:rsidRPr="00645C9F">
              <w:rPr>
                <w:rFonts w:cs="Times New Roman"/>
                <w:bCs/>
                <w:sz w:val="20"/>
                <w:szCs w:val="20"/>
                <w:shd w:val="clear" w:color="auto" w:fill="FFFFFF" w:themeFill="background1"/>
                <w:lang w:val="uk-UA"/>
              </w:rPr>
              <w:t>р</w:t>
            </w:r>
          </w:p>
        </w:tc>
        <w:tc>
          <w:tcPr>
            <w:tcW w:w="779"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napToGrid w:val="0"/>
              <w:spacing w:line="100" w:lineRule="atLeast"/>
              <w:ind w:left="-57" w:right="-57"/>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&lt;0,01</w:t>
            </w:r>
          </w:p>
        </w:tc>
        <w:tc>
          <w:tcPr>
            <w:tcW w:w="78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napToGrid w:val="0"/>
              <w:spacing w:line="100" w:lineRule="atLeast"/>
              <w:ind w:left="-57" w:right="-57"/>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0,92</w:t>
            </w:r>
          </w:p>
        </w:tc>
        <w:tc>
          <w:tcPr>
            <w:tcW w:w="779"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napToGrid w:val="0"/>
              <w:spacing w:line="100" w:lineRule="atLeast"/>
              <w:ind w:left="-57" w:right="-57"/>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&lt;0,01</w:t>
            </w:r>
          </w:p>
        </w:tc>
        <w:tc>
          <w:tcPr>
            <w:tcW w:w="78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napToGrid w:val="0"/>
              <w:spacing w:line="100" w:lineRule="atLeast"/>
              <w:ind w:left="-57" w:right="-57"/>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&lt;0,01</w:t>
            </w:r>
          </w:p>
        </w:tc>
        <w:tc>
          <w:tcPr>
            <w:tcW w:w="780" w:type="dxa"/>
            <w:tcBorders>
              <w:top w:val="single" w:sz="4" w:space="0" w:color="000000"/>
              <w:left w:val="single" w:sz="4" w:space="0" w:color="000000"/>
              <w:bottom w:val="single" w:sz="4" w:space="0" w:color="000000"/>
            </w:tcBorders>
            <w:shd w:val="clear" w:color="auto" w:fill="FFFFFF"/>
            <w:vAlign w:val="center"/>
          </w:tcPr>
          <w:p w:rsidR="009D4631" w:rsidRPr="00645C9F" w:rsidRDefault="00D8361B" w:rsidP="00684164">
            <w:pPr>
              <w:shd w:val="clear" w:color="auto" w:fill="FFFFFF" w:themeFill="background1"/>
              <w:snapToGrid w:val="0"/>
              <w:spacing w:line="100" w:lineRule="atLeast"/>
              <w:ind w:left="-57" w:right="-57"/>
              <w:jc w:val="center"/>
              <w:rPr>
                <w:rFonts w:cs="Times New Roman"/>
                <w:sz w:val="20"/>
                <w:szCs w:val="20"/>
                <w:shd w:val="clear" w:color="auto" w:fill="FFFFFF" w:themeFill="background1"/>
                <w:lang w:val="uk-UA"/>
              </w:rPr>
            </w:pPr>
            <w:r>
              <w:rPr>
                <w:rFonts w:cs="Times New Roman"/>
                <w:sz w:val="20"/>
                <w:szCs w:val="20"/>
                <w:shd w:val="clear" w:color="auto" w:fill="FFFFFF" w:themeFill="background1"/>
                <w:lang w:val="uk-UA"/>
              </w:rPr>
              <w:t>-</w:t>
            </w:r>
          </w:p>
        </w:tc>
        <w:tc>
          <w:tcPr>
            <w:tcW w:w="779"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napToGrid w:val="0"/>
              <w:spacing w:line="100" w:lineRule="atLeast"/>
              <w:ind w:left="-57" w:right="-57"/>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&lt;0,01</w:t>
            </w:r>
          </w:p>
        </w:tc>
        <w:tc>
          <w:tcPr>
            <w:tcW w:w="78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napToGrid w:val="0"/>
              <w:spacing w:line="100" w:lineRule="atLeast"/>
              <w:ind w:left="-57" w:right="-57"/>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&lt;0,01</w:t>
            </w:r>
          </w:p>
        </w:tc>
        <w:tc>
          <w:tcPr>
            <w:tcW w:w="779"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napToGrid w:val="0"/>
              <w:spacing w:line="100" w:lineRule="atLeast"/>
              <w:ind w:left="-57" w:right="-57"/>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0,50</w:t>
            </w:r>
          </w:p>
        </w:tc>
        <w:tc>
          <w:tcPr>
            <w:tcW w:w="78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napToGrid w:val="0"/>
              <w:spacing w:line="100" w:lineRule="atLeast"/>
              <w:ind w:left="-57" w:right="-57"/>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0,13</w:t>
            </w:r>
          </w:p>
        </w:tc>
        <w:tc>
          <w:tcPr>
            <w:tcW w:w="7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684164">
            <w:pPr>
              <w:shd w:val="clear" w:color="auto" w:fill="FFFFFF" w:themeFill="background1"/>
              <w:snapToGrid w:val="0"/>
              <w:spacing w:line="100" w:lineRule="atLeast"/>
              <w:ind w:left="-57" w:right="-57"/>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0,41</w:t>
            </w:r>
          </w:p>
        </w:tc>
      </w:tr>
      <w:tr w:rsidR="009D4631" w:rsidRPr="00645C9F" w:rsidTr="004A5A86">
        <w:tblPrEx>
          <w:tblCellMar>
            <w:left w:w="108" w:type="dxa"/>
            <w:right w:w="108" w:type="dxa"/>
          </w:tblCellMar>
        </w:tblPrEx>
        <w:trPr>
          <w:trHeight w:val="57"/>
        </w:trPr>
        <w:tc>
          <w:tcPr>
            <w:tcW w:w="1276" w:type="dxa"/>
            <w:vMerge w:val="restart"/>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napToGrid w:val="0"/>
              <w:spacing w:line="100" w:lineRule="atLeast"/>
              <w:ind w:left="-57" w:right="-57"/>
              <w:rPr>
                <w:rFonts w:cs="Times New Roman"/>
                <w:bCs/>
                <w:sz w:val="20"/>
                <w:szCs w:val="20"/>
                <w:shd w:val="clear" w:color="auto" w:fill="FFFFFF" w:themeFill="background1"/>
                <w:lang w:val="uk-UA"/>
              </w:rPr>
            </w:pPr>
            <w:r w:rsidRPr="00645C9F">
              <w:rPr>
                <w:rFonts w:cs="Times New Roman"/>
                <w:bCs/>
                <w:sz w:val="20"/>
                <w:szCs w:val="20"/>
                <w:shd w:val="clear" w:color="auto" w:fill="FFFFFF" w:themeFill="background1"/>
                <w:lang w:val="uk-UA"/>
              </w:rPr>
              <w:t>Δ ІМТ, %</w:t>
            </w:r>
          </w:p>
        </w:tc>
        <w:tc>
          <w:tcPr>
            <w:tcW w:w="284"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napToGrid w:val="0"/>
              <w:spacing w:line="100" w:lineRule="atLeast"/>
              <w:ind w:left="-57" w:right="-57"/>
              <w:jc w:val="center"/>
              <w:rPr>
                <w:rFonts w:cs="Times New Roman"/>
                <w:bCs/>
                <w:sz w:val="20"/>
                <w:szCs w:val="20"/>
                <w:shd w:val="clear" w:color="auto" w:fill="FFFFFF" w:themeFill="background1"/>
                <w:lang w:val="uk-UA"/>
              </w:rPr>
            </w:pPr>
            <w:r w:rsidRPr="00645C9F">
              <w:rPr>
                <w:rFonts w:cs="Times New Roman"/>
                <w:bCs/>
                <w:sz w:val="20"/>
                <w:szCs w:val="20"/>
                <w:shd w:val="clear" w:color="auto" w:fill="FFFFFF" w:themeFill="background1"/>
                <w:lang w:val="uk-UA"/>
              </w:rPr>
              <w:t>r</w:t>
            </w:r>
          </w:p>
        </w:tc>
        <w:tc>
          <w:tcPr>
            <w:tcW w:w="779"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napToGrid w:val="0"/>
              <w:spacing w:line="100" w:lineRule="atLeast"/>
              <w:ind w:left="-57" w:right="-57"/>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-0,24</w:t>
            </w:r>
          </w:p>
        </w:tc>
        <w:tc>
          <w:tcPr>
            <w:tcW w:w="78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napToGrid w:val="0"/>
              <w:spacing w:line="100" w:lineRule="atLeast"/>
              <w:ind w:left="-57" w:right="-57"/>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-0,11</w:t>
            </w:r>
          </w:p>
        </w:tc>
        <w:tc>
          <w:tcPr>
            <w:tcW w:w="779"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napToGrid w:val="0"/>
              <w:spacing w:line="100" w:lineRule="atLeast"/>
              <w:ind w:left="-57" w:right="-57"/>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-0,12</w:t>
            </w:r>
          </w:p>
        </w:tc>
        <w:tc>
          <w:tcPr>
            <w:tcW w:w="78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napToGrid w:val="0"/>
              <w:spacing w:line="100" w:lineRule="atLeast"/>
              <w:ind w:left="-57" w:right="-57"/>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-0,56</w:t>
            </w:r>
          </w:p>
        </w:tc>
        <w:tc>
          <w:tcPr>
            <w:tcW w:w="78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napToGrid w:val="0"/>
              <w:spacing w:line="100" w:lineRule="atLeast"/>
              <w:ind w:left="-57" w:right="-57"/>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-0,62</w:t>
            </w:r>
          </w:p>
        </w:tc>
        <w:tc>
          <w:tcPr>
            <w:tcW w:w="779" w:type="dxa"/>
            <w:tcBorders>
              <w:top w:val="single" w:sz="4" w:space="0" w:color="000000"/>
              <w:left w:val="single" w:sz="4" w:space="0" w:color="000000"/>
              <w:bottom w:val="single" w:sz="4" w:space="0" w:color="000000"/>
            </w:tcBorders>
            <w:shd w:val="clear" w:color="auto" w:fill="FFFFFF"/>
            <w:vAlign w:val="center"/>
          </w:tcPr>
          <w:p w:rsidR="009D4631" w:rsidRPr="00645C9F" w:rsidRDefault="00D8361B" w:rsidP="00684164">
            <w:pPr>
              <w:shd w:val="clear" w:color="auto" w:fill="FFFFFF" w:themeFill="background1"/>
              <w:snapToGrid w:val="0"/>
              <w:spacing w:line="100" w:lineRule="atLeast"/>
              <w:ind w:left="-57" w:right="-57"/>
              <w:jc w:val="center"/>
              <w:rPr>
                <w:rFonts w:cs="Times New Roman"/>
                <w:sz w:val="20"/>
                <w:szCs w:val="20"/>
                <w:shd w:val="clear" w:color="auto" w:fill="FFFFFF" w:themeFill="background1"/>
                <w:lang w:val="uk-UA"/>
              </w:rPr>
            </w:pPr>
            <w:r>
              <w:rPr>
                <w:rFonts w:cs="Times New Roman"/>
                <w:sz w:val="20"/>
                <w:szCs w:val="20"/>
                <w:shd w:val="clear" w:color="auto" w:fill="FFFFFF" w:themeFill="background1"/>
                <w:lang w:val="uk-UA"/>
              </w:rPr>
              <w:t>-</w:t>
            </w:r>
          </w:p>
        </w:tc>
        <w:tc>
          <w:tcPr>
            <w:tcW w:w="78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napToGrid w:val="0"/>
              <w:spacing w:line="100" w:lineRule="atLeast"/>
              <w:ind w:left="-57" w:right="-57"/>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0,98</w:t>
            </w:r>
          </w:p>
        </w:tc>
        <w:tc>
          <w:tcPr>
            <w:tcW w:w="779"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napToGrid w:val="0"/>
              <w:spacing w:line="100" w:lineRule="atLeast"/>
              <w:ind w:left="-57" w:right="-57"/>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-0,22</w:t>
            </w:r>
          </w:p>
        </w:tc>
        <w:tc>
          <w:tcPr>
            <w:tcW w:w="78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napToGrid w:val="0"/>
              <w:spacing w:line="100" w:lineRule="atLeast"/>
              <w:ind w:left="-57" w:right="-57"/>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-0,23</w:t>
            </w:r>
          </w:p>
        </w:tc>
        <w:tc>
          <w:tcPr>
            <w:tcW w:w="7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684164">
            <w:pPr>
              <w:shd w:val="clear" w:color="auto" w:fill="FFFFFF" w:themeFill="background1"/>
              <w:snapToGrid w:val="0"/>
              <w:spacing w:line="100" w:lineRule="atLeast"/>
              <w:ind w:left="-57" w:right="-57"/>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0,18</w:t>
            </w:r>
          </w:p>
        </w:tc>
      </w:tr>
      <w:tr w:rsidR="009D4631" w:rsidRPr="00645C9F" w:rsidTr="004A5A86">
        <w:tblPrEx>
          <w:tblCellMar>
            <w:left w:w="108" w:type="dxa"/>
            <w:right w:w="108" w:type="dxa"/>
          </w:tblCellMar>
        </w:tblPrEx>
        <w:trPr>
          <w:trHeight w:val="57"/>
        </w:trPr>
        <w:tc>
          <w:tcPr>
            <w:tcW w:w="1276" w:type="dxa"/>
            <w:vMerge/>
            <w:tcBorders>
              <w:top w:val="single" w:sz="4" w:space="0" w:color="000000"/>
              <w:left w:val="single" w:sz="4" w:space="0" w:color="000000"/>
              <w:bottom w:val="single" w:sz="4" w:space="0" w:color="000000"/>
            </w:tcBorders>
            <w:shd w:val="clear" w:color="auto" w:fill="auto"/>
            <w:vAlign w:val="center"/>
          </w:tcPr>
          <w:p w:rsidR="009D4631" w:rsidRPr="00645C9F" w:rsidRDefault="009D4631" w:rsidP="00684164">
            <w:pPr>
              <w:shd w:val="clear" w:color="auto" w:fill="FFFFFF" w:themeFill="background1"/>
              <w:snapToGrid w:val="0"/>
              <w:spacing w:line="100" w:lineRule="atLeast"/>
              <w:ind w:left="-57" w:right="-57"/>
              <w:rPr>
                <w:rFonts w:cs="Times New Roman"/>
                <w:bCs/>
                <w:sz w:val="20"/>
                <w:szCs w:val="20"/>
                <w:shd w:val="clear" w:color="auto" w:fill="FFFFFF" w:themeFill="background1"/>
                <w:lang w:val="uk-UA"/>
              </w:rPr>
            </w:pPr>
          </w:p>
        </w:tc>
        <w:tc>
          <w:tcPr>
            <w:tcW w:w="284"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napToGrid w:val="0"/>
              <w:spacing w:line="100" w:lineRule="atLeast"/>
              <w:ind w:left="-57" w:right="-57"/>
              <w:jc w:val="center"/>
              <w:rPr>
                <w:rFonts w:cs="Times New Roman"/>
                <w:bCs/>
                <w:sz w:val="20"/>
                <w:szCs w:val="20"/>
                <w:shd w:val="clear" w:color="auto" w:fill="FFFFFF" w:themeFill="background1"/>
                <w:lang w:val="uk-UA"/>
              </w:rPr>
            </w:pPr>
            <w:r w:rsidRPr="00645C9F">
              <w:rPr>
                <w:rFonts w:cs="Times New Roman"/>
                <w:bCs/>
                <w:sz w:val="20"/>
                <w:szCs w:val="20"/>
                <w:shd w:val="clear" w:color="auto" w:fill="FFFFFF" w:themeFill="background1"/>
                <w:lang w:val="uk-UA"/>
              </w:rPr>
              <w:t>р</w:t>
            </w:r>
          </w:p>
        </w:tc>
        <w:tc>
          <w:tcPr>
            <w:tcW w:w="779"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napToGrid w:val="0"/>
              <w:spacing w:line="100" w:lineRule="atLeast"/>
              <w:ind w:left="-57" w:right="-57"/>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0,20</w:t>
            </w:r>
          </w:p>
        </w:tc>
        <w:tc>
          <w:tcPr>
            <w:tcW w:w="78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napToGrid w:val="0"/>
              <w:spacing w:line="100" w:lineRule="atLeast"/>
              <w:ind w:left="-57" w:right="-57"/>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0,56</w:t>
            </w:r>
          </w:p>
        </w:tc>
        <w:tc>
          <w:tcPr>
            <w:tcW w:w="779"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napToGrid w:val="0"/>
              <w:spacing w:line="100" w:lineRule="atLeast"/>
              <w:ind w:left="-57" w:right="-57"/>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0,55</w:t>
            </w:r>
          </w:p>
        </w:tc>
        <w:tc>
          <w:tcPr>
            <w:tcW w:w="78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napToGrid w:val="0"/>
              <w:spacing w:line="100" w:lineRule="atLeast"/>
              <w:ind w:left="-57" w:right="-57"/>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&lt;0,01</w:t>
            </w:r>
          </w:p>
        </w:tc>
        <w:tc>
          <w:tcPr>
            <w:tcW w:w="78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napToGrid w:val="0"/>
              <w:spacing w:line="100" w:lineRule="atLeast"/>
              <w:ind w:left="-57" w:right="-57"/>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&lt;0,01</w:t>
            </w:r>
          </w:p>
        </w:tc>
        <w:tc>
          <w:tcPr>
            <w:tcW w:w="779" w:type="dxa"/>
            <w:tcBorders>
              <w:top w:val="single" w:sz="4" w:space="0" w:color="000000"/>
              <w:left w:val="single" w:sz="4" w:space="0" w:color="000000"/>
              <w:bottom w:val="single" w:sz="4" w:space="0" w:color="000000"/>
            </w:tcBorders>
            <w:shd w:val="clear" w:color="auto" w:fill="FFFFFF"/>
            <w:vAlign w:val="center"/>
          </w:tcPr>
          <w:p w:rsidR="009D4631" w:rsidRPr="00645C9F" w:rsidRDefault="00D8361B" w:rsidP="00684164">
            <w:pPr>
              <w:shd w:val="clear" w:color="auto" w:fill="FFFFFF" w:themeFill="background1"/>
              <w:snapToGrid w:val="0"/>
              <w:spacing w:line="100" w:lineRule="atLeast"/>
              <w:ind w:left="-57" w:right="-57"/>
              <w:jc w:val="center"/>
              <w:rPr>
                <w:rFonts w:cs="Times New Roman"/>
                <w:sz w:val="20"/>
                <w:szCs w:val="20"/>
                <w:shd w:val="clear" w:color="auto" w:fill="FFFFFF" w:themeFill="background1"/>
                <w:lang w:val="uk-UA"/>
              </w:rPr>
            </w:pPr>
            <w:r>
              <w:rPr>
                <w:rFonts w:cs="Times New Roman"/>
                <w:sz w:val="20"/>
                <w:szCs w:val="20"/>
                <w:shd w:val="clear" w:color="auto" w:fill="FFFFFF" w:themeFill="background1"/>
                <w:lang w:val="uk-UA"/>
              </w:rPr>
              <w:t>-</w:t>
            </w:r>
          </w:p>
        </w:tc>
        <w:tc>
          <w:tcPr>
            <w:tcW w:w="78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napToGrid w:val="0"/>
              <w:spacing w:line="100" w:lineRule="atLeast"/>
              <w:ind w:left="-57" w:right="-57"/>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&lt;0,01</w:t>
            </w:r>
          </w:p>
        </w:tc>
        <w:tc>
          <w:tcPr>
            <w:tcW w:w="779"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napToGrid w:val="0"/>
              <w:spacing w:line="100" w:lineRule="atLeast"/>
              <w:ind w:left="-57" w:right="-57"/>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0,24</w:t>
            </w:r>
          </w:p>
        </w:tc>
        <w:tc>
          <w:tcPr>
            <w:tcW w:w="78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napToGrid w:val="0"/>
              <w:spacing w:line="100" w:lineRule="atLeast"/>
              <w:ind w:left="-57" w:right="-57"/>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0,22</w:t>
            </w:r>
          </w:p>
        </w:tc>
        <w:tc>
          <w:tcPr>
            <w:tcW w:w="7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684164">
            <w:pPr>
              <w:shd w:val="clear" w:color="auto" w:fill="FFFFFF" w:themeFill="background1"/>
              <w:snapToGrid w:val="0"/>
              <w:spacing w:line="100" w:lineRule="atLeast"/>
              <w:ind w:left="-57" w:right="-57"/>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0,34</w:t>
            </w:r>
          </w:p>
        </w:tc>
      </w:tr>
      <w:tr w:rsidR="009D4631" w:rsidRPr="00645C9F" w:rsidTr="004A5A86">
        <w:tblPrEx>
          <w:tblCellMar>
            <w:left w:w="108" w:type="dxa"/>
            <w:right w:w="108" w:type="dxa"/>
          </w:tblCellMar>
        </w:tblPrEx>
        <w:trPr>
          <w:trHeight w:val="57"/>
        </w:trPr>
        <w:tc>
          <w:tcPr>
            <w:tcW w:w="1276" w:type="dxa"/>
            <w:vMerge w:val="restart"/>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napToGrid w:val="0"/>
              <w:spacing w:line="100" w:lineRule="atLeast"/>
              <w:ind w:left="-57" w:right="-57"/>
              <w:rPr>
                <w:rFonts w:cs="Times New Roman"/>
                <w:bCs/>
                <w:sz w:val="20"/>
                <w:szCs w:val="20"/>
                <w:shd w:val="clear" w:color="auto" w:fill="FFFFFF" w:themeFill="background1"/>
                <w:lang w:val="uk-UA"/>
              </w:rPr>
            </w:pPr>
            <w:r w:rsidRPr="00645C9F">
              <w:rPr>
                <w:rFonts w:cs="Times New Roman"/>
                <w:bCs/>
                <w:sz w:val="20"/>
                <w:szCs w:val="20"/>
                <w:shd w:val="clear" w:color="auto" w:fill="FFFFFF" w:themeFill="background1"/>
                <w:lang w:val="uk-UA"/>
              </w:rPr>
              <w:t>ЧСС, уд/хв</w:t>
            </w:r>
          </w:p>
        </w:tc>
        <w:tc>
          <w:tcPr>
            <w:tcW w:w="284"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napToGrid w:val="0"/>
              <w:spacing w:line="100" w:lineRule="atLeast"/>
              <w:ind w:left="-57" w:right="-57"/>
              <w:jc w:val="center"/>
              <w:rPr>
                <w:rFonts w:cs="Times New Roman"/>
                <w:bCs/>
                <w:sz w:val="20"/>
                <w:szCs w:val="20"/>
                <w:shd w:val="clear" w:color="auto" w:fill="FFFFFF" w:themeFill="background1"/>
                <w:lang w:val="uk-UA"/>
              </w:rPr>
            </w:pPr>
            <w:r w:rsidRPr="00645C9F">
              <w:rPr>
                <w:rFonts w:cs="Times New Roman"/>
                <w:bCs/>
                <w:sz w:val="20"/>
                <w:szCs w:val="20"/>
                <w:shd w:val="clear" w:color="auto" w:fill="FFFFFF" w:themeFill="background1"/>
                <w:lang w:val="uk-UA"/>
              </w:rPr>
              <w:t>r</w:t>
            </w:r>
          </w:p>
        </w:tc>
        <w:tc>
          <w:tcPr>
            <w:tcW w:w="779"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napToGrid w:val="0"/>
              <w:spacing w:line="100" w:lineRule="atLeast"/>
              <w:ind w:left="-57" w:right="-57"/>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0,18</w:t>
            </w:r>
          </w:p>
        </w:tc>
        <w:tc>
          <w:tcPr>
            <w:tcW w:w="78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napToGrid w:val="0"/>
              <w:spacing w:line="100" w:lineRule="atLeast"/>
              <w:ind w:left="-57" w:right="-57"/>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0,09</w:t>
            </w:r>
          </w:p>
        </w:tc>
        <w:tc>
          <w:tcPr>
            <w:tcW w:w="779"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napToGrid w:val="0"/>
              <w:spacing w:line="100" w:lineRule="atLeast"/>
              <w:ind w:left="-57" w:right="-57"/>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0,11</w:t>
            </w:r>
          </w:p>
        </w:tc>
        <w:tc>
          <w:tcPr>
            <w:tcW w:w="78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napToGrid w:val="0"/>
              <w:spacing w:line="100" w:lineRule="atLeast"/>
              <w:ind w:left="-57" w:right="-57"/>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0,21</w:t>
            </w:r>
          </w:p>
        </w:tc>
        <w:tc>
          <w:tcPr>
            <w:tcW w:w="78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napToGrid w:val="0"/>
              <w:spacing w:line="100" w:lineRule="atLeast"/>
              <w:ind w:left="-57" w:right="-57"/>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0,13</w:t>
            </w:r>
          </w:p>
        </w:tc>
        <w:tc>
          <w:tcPr>
            <w:tcW w:w="779"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napToGrid w:val="0"/>
              <w:spacing w:line="100" w:lineRule="atLeast"/>
              <w:ind w:left="-57" w:right="-57"/>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-0,22</w:t>
            </w:r>
          </w:p>
        </w:tc>
        <w:tc>
          <w:tcPr>
            <w:tcW w:w="78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napToGrid w:val="0"/>
              <w:spacing w:line="100" w:lineRule="atLeast"/>
              <w:ind w:left="-57" w:right="-57"/>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-0,18</w:t>
            </w:r>
          </w:p>
        </w:tc>
        <w:tc>
          <w:tcPr>
            <w:tcW w:w="779" w:type="dxa"/>
            <w:tcBorders>
              <w:top w:val="single" w:sz="4" w:space="0" w:color="000000"/>
              <w:left w:val="single" w:sz="4" w:space="0" w:color="000000"/>
              <w:bottom w:val="single" w:sz="4" w:space="0" w:color="000000"/>
            </w:tcBorders>
            <w:shd w:val="clear" w:color="auto" w:fill="FFFFFF"/>
            <w:vAlign w:val="center"/>
          </w:tcPr>
          <w:p w:rsidR="009D4631" w:rsidRPr="00645C9F" w:rsidRDefault="00D8361B" w:rsidP="00684164">
            <w:pPr>
              <w:shd w:val="clear" w:color="auto" w:fill="FFFFFF" w:themeFill="background1"/>
              <w:snapToGrid w:val="0"/>
              <w:spacing w:line="100" w:lineRule="atLeast"/>
              <w:ind w:left="-57" w:right="-57"/>
              <w:jc w:val="center"/>
              <w:rPr>
                <w:rFonts w:cs="Times New Roman"/>
                <w:sz w:val="20"/>
                <w:szCs w:val="20"/>
                <w:shd w:val="clear" w:color="auto" w:fill="FFFFFF" w:themeFill="background1"/>
                <w:lang w:val="uk-UA"/>
              </w:rPr>
            </w:pPr>
            <w:r>
              <w:rPr>
                <w:rFonts w:cs="Times New Roman"/>
                <w:sz w:val="20"/>
                <w:szCs w:val="20"/>
                <w:shd w:val="clear" w:color="auto" w:fill="FFFFFF" w:themeFill="background1"/>
                <w:lang w:val="uk-UA"/>
              </w:rPr>
              <w:t>-</w:t>
            </w:r>
          </w:p>
        </w:tc>
        <w:tc>
          <w:tcPr>
            <w:tcW w:w="78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napToGrid w:val="0"/>
              <w:spacing w:line="100" w:lineRule="atLeast"/>
              <w:ind w:left="-57" w:right="-57"/>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0,36</w:t>
            </w:r>
          </w:p>
        </w:tc>
        <w:tc>
          <w:tcPr>
            <w:tcW w:w="7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684164">
            <w:pPr>
              <w:shd w:val="clear" w:color="auto" w:fill="FFFFFF" w:themeFill="background1"/>
              <w:snapToGrid w:val="0"/>
              <w:spacing w:line="100" w:lineRule="atLeast"/>
              <w:ind w:left="-57" w:right="-57"/>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0,05</w:t>
            </w:r>
          </w:p>
        </w:tc>
      </w:tr>
      <w:tr w:rsidR="009D4631" w:rsidRPr="00645C9F" w:rsidTr="004A5A86">
        <w:tblPrEx>
          <w:tblCellMar>
            <w:left w:w="108" w:type="dxa"/>
            <w:right w:w="108" w:type="dxa"/>
          </w:tblCellMar>
        </w:tblPrEx>
        <w:trPr>
          <w:trHeight w:val="57"/>
        </w:trPr>
        <w:tc>
          <w:tcPr>
            <w:tcW w:w="1276" w:type="dxa"/>
            <w:vMerge/>
            <w:tcBorders>
              <w:top w:val="single" w:sz="4" w:space="0" w:color="000000"/>
              <w:left w:val="single" w:sz="4" w:space="0" w:color="000000"/>
              <w:bottom w:val="single" w:sz="4" w:space="0" w:color="000000"/>
            </w:tcBorders>
            <w:shd w:val="clear" w:color="auto" w:fill="auto"/>
            <w:vAlign w:val="center"/>
          </w:tcPr>
          <w:p w:rsidR="009D4631" w:rsidRPr="00645C9F" w:rsidRDefault="009D4631" w:rsidP="00684164">
            <w:pPr>
              <w:shd w:val="clear" w:color="auto" w:fill="FFFFFF" w:themeFill="background1"/>
              <w:snapToGrid w:val="0"/>
              <w:spacing w:line="100" w:lineRule="atLeast"/>
              <w:ind w:left="-57" w:right="-57"/>
              <w:rPr>
                <w:rFonts w:cs="Times New Roman"/>
                <w:bCs/>
                <w:sz w:val="20"/>
                <w:szCs w:val="20"/>
                <w:shd w:val="clear" w:color="auto" w:fill="FFFFFF" w:themeFill="background1"/>
                <w:lang w:val="uk-UA"/>
              </w:rPr>
            </w:pPr>
          </w:p>
        </w:tc>
        <w:tc>
          <w:tcPr>
            <w:tcW w:w="284"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napToGrid w:val="0"/>
              <w:spacing w:line="100" w:lineRule="atLeast"/>
              <w:ind w:left="-57" w:right="-57"/>
              <w:jc w:val="center"/>
              <w:rPr>
                <w:rFonts w:cs="Times New Roman"/>
                <w:bCs/>
                <w:sz w:val="20"/>
                <w:szCs w:val="20"/>
                <w:shd w:val="clear" w:color="auto" w:fill="FFFFFF" w:themeFill="background1"/>
                <w:lang w:val="uk-UA"/>
              </w:rPr>
            </w:pPr>
            <w:r w:rsidRPr="00645C9F">
              <w:rPr>
                <w:rFonts w:cs="Times New Roman"/>
                <w:bCs/>
                <w:sz w:val="20"/>
                <w:szCs w:val="20"/>
                <w:shd w:val="clear" w:color="auto" w:fill="FFFFFF" w:themeFill="background1"/>
                <w:lang w:val="uk-UA"/>
              </w:rPr>
              <w:t>р</w:t>
            </w:r>
          </w:p>
        </w:tc>
        <w:tc>
          <w:tcPr>
            <w:tcW w:w="779"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napToGrid w:val="0"/>
              <w:spacing w:line="100" w:lineRule="atLeast"/>
              <w:ind w:left="-57" w:right="-57"/>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0,36</w:t>
            </w:r>
          </w:p>
        </w:tc>
        <w:tc>
          <w:tcPr>
            <w:tcW w:w="78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napToGrid w:val="0"/>
              <w:spacing w:line="100" w:lineRule="atLeast"/>
              <w:ind w:left="-57" w:right="-57"/>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0,65</w:t>
            </w:r>
          </w:p>
        </w:tc>
        <w:tc>
          <w:tcPr>
            <w:tcW w:w="779"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napToGrid w:val="0"/>
              <w:spacing w:line="100" w:lineRule="atLeast"/>
              <w:ind w:left="-57" w:right="-57"/>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0,56</w:t>
            </w:r>
          </w:p>
        </w:tc>
        <w:tc>
          <w:tcPr>
            <w:tcW w:w="78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napToGrid w:val="0"/>
              <w:spacing w:line="100" w:lineRule="atLeast"/>
              <w:ind w:left="-57" w:right="-57"/>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0,26</w:t>
            </w:r>
          </w:p>
        </w:tc>
        <w:tc>
          <w:tcPr>
            <w:tcW w:w="78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napToGrid w:val="0"/>
              <w:spacing w:line="100" w:lineRule="atLeast"/>
              <w:ind w:left="-57" w:right="-57"/>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0,50</w:t>
            </w:r>
          </w:p>
        </w:tc>
        <w:tc>
          <w:tcPr>
            <w:tcW w:w="779"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napToGrid w:val="0"/>
              <w:spacing w:line="100" w:lineRule="atLeast"/>
              <w:ind w:left="-57" w:right="-57"/>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0,24</w:t>
            </w:r>
          </w:p>
        </w:tc>
        <w:tc>
          <w:tcPr>
            <w:tcW w:w="78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napToGrid w:val="0"/>
              <w:spacing w:line="100" w:lineRule="atLeast"/>
              <w:ind w:left="-57" w:right="-57"/>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0,36</w:t>
            </w:r>
          </w:p>
        </w:tc>
        <w:tc>
          <w:tcPr>
            <w:tcW w:w="779" w:type="dxa"/>
            <w:tcBorders>
              <w:top w:val="single" w:sz="4" w:space="0" w:color="000000"/>
              <w:left w:val="single" w:sz="4" w:space="0" w:color="000000"/>
              <w:bottom w:val="single" w:sz="4" w:space="0" w:color="000000"/>
            </w:tcBorders>
            <w:shd w:val="clear" w:color="auto" w:fill="FFFFFF"/>
            <w:vAlign w:val="center"/>
          </w:tcPr>
          <w:p w:rsidR="009D4631" w:rsidRPr="00645C9F" w:rsidRDefault="00D8361B" w:rsidP="00684164">
            <w:pPr>
              <w:shd w:val="clear" w:color="auto" w:fill="FFFFFF" w:themeFill="background1"/>
              <w:snapToGrid w:val="0"/>
              <w:spacing w:line="100" w:lineRule="atLeast"/>
              <w:ind w:left="-57" w:right="-57"/>
              <w:jc w:val="center"/>
              <w:rPr>
                <w:rFonts w:cs="Times New Roman"/>
                <w:sz w:val="20"/>
                <w:szCs w:val="20"/>
                <w:shd w:val="clear" w:color="auto" w:fill="FFFFFF" w:themeFill="background1"/>
                <w:lang w:val="uk-UA"/>
              </w:rPr>
            </w:pPr>
            <w:r>
              <w:rPr>
                <w:rFonts w:cs="Times New Roman"/>
                <w:sz w:val="20"/>
                <w:szCs w:val="20"/>
                <w:shd w:val="clear" w:color="auto" w:fill="FFFFFF" w:themeFill="background1"/>
                <w:lang w:val="uk-UA"/>
              </w:rPr>
              <w:t>-</w:t>
            </w:r>
          </w:p>
        </w:tc>
        <w:tc>
          <w:tcPr>
            <w:tcW w:w="78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napToGrid w:val="0"/>
              <w:spacing w:line="100" w:lineRule="atLeast"/>
              <w:ind w:left="-57" w:right="-57"/>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0,06</w:t>
            </w:r>
          </w:p>
        </w:tc>
        <w:tc>
          <w:tcPr>
            <w:tcW w:w="7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684164">
            <w:pPr>
              <w:shd w:val="clear" w:color="auto" w:fill="FFFFFF" w:themeFill="background1"/>
              <w:snapToGrid w:val="0"/>
              <w:spacing w:line="100" w:lineRule="atLeast"/>
              <w:ind w:left="-57" w:right="-57"/>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0,81</w:t>
            </w:r>
          </w:p>
        </w:tc>
      </w:tr>
      <w:tr w:rsidR="009D4631" w:rsidRPr="00645C9F" w:rsidTr="004A5A86">
        <w:tblPrEx>
          <w:tblCellMar>
            <w:left w:w="108" w:type="dxa"/>
            <w:right w:w="108" w:type="dxa"/>
          </w:tblCellMar>
        </w:tblPrEx>
        <w:trPr>
          <w:trHeight w:val="57"/>
        </w:trPr>
        <w:tc>
          <w:tcPr>
            <w:tcW w:w="1276" w:type="dxa"/>
            <w:vMerge w:val="restart"/>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napToGrid w:val="0"/>
              <w:spacing w:line="100" w:lineRule="atLeast"/>
              <w:ind w:left="-57" w:right="-57"/>
              <w:rPr>
                <w:rFonts w:cs="Times New Roman"/>
                <w:bCs/>
                <w:sz w:val="20"/>
                <w:szCs w:val="20"/>
                <w:shd w:val="clear" w:color="auto" w:fill="FFFFFF" w:themeFill="background1"/>
                <w:lang w:val="uk-UA"/>
              </w:rPr>
            </w:pPr>
            <w:r w:rsidRPr="00645C9F">
              <w:rPr>
                <w:rFonts w:cs="Times New Roman"/>
                <w:bCs/>
                <w:sz w:val="20"/>
                <w:szCs w:val="20"/>
                <w:shd w:val="clear" w:color="auto" w:fill="FFFFFF" w:themeFill="background1"/>
                <w:lang w:val="uk-UA"/>
              </w:rPr>
              <w:t>Систолічний АТ, мм рт. ст</w:t>
            </w:r>
          </w:p>
        </w:tc>
        <w:tc>
          <w:tcPr>
            <w:tcW w:w="284"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napToGrid w:val="0"/>
              <w:spacing w:line="100" w:lineRule="atLeast"/>
              <w:ind w:left="-57" w:right="-57"/>
              <w:jc w:val="center"/>
              <w:rPr>
                <w:rFonts w:cs="Times New Roman"/>
                <w:bCs/>
                <w:sz w:val="20"/>
                <w:szCs w:val="20"/>
                <w:shd w:val="clear" w:color="auto" w:fill="FFFFFF" w:themeFill="background1"/>
                <w:lang w:val="uk-UA"/>
              </w:rPr>
            </w:pPr>
            <w:r w:rsidRPr="00645C9F">
              <w:rPr>
                <w:rFonts w:cs="Times New Roman"/>
                <w:bCs/>
                <w:sz w:val="20"/>
                <w:szCs w:val="20"/>
                <w:shd w:val="clear" w:color="auto" w:fill="FFFFFF" w:themeFill="background1"/>
                <w:lang w:val="uk-UA"/>
              </w:rPr>
              <w:t>r</w:t>
            </w:r>
          </w:p>
        </w:tc>
        <w:tc>
          <w:tcPr>
            <w:tcW w:w="779"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napToGrid w:val="0"/>
              <w:spacing w:line="100" w:lineRule="atLeast"/>
              <w:ind w:left="-57" w:right="-57"/>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0,22</w:t>
            </w:r>
          </w:p>
        </w:tc>
        <w:tc>
          <w:tcPr>
            <w:tcW w:w="78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napToGrid w:val="0"/>
              <w:spacing w:line="100" w:lineRule="atLeast"/>
              <w:ind w:left="-57" w:right="-57"/>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0,21</w:t>
            </w:r>
          </w:p>
        </w:tc>
        <w:tc>
          <w:tcPr>
            <w:tcW w:w="779"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napToGrid w:val="0"/>
              <w:spacing w:line="100" w:lineRule="atLeast"/>
              <w:ind w:left="-57" w:right="-57"/>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0,08</w:t>
            </w:r>
          </w:p>
        </w:tc>
        <w:tc>
          <w:tcPr>
            <w:tcW w:w="78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napToGrid w:val="0"/>
              <w:spacing w:line="100" w:lineRule="atLeast"/>
              <w:ind w:left="-57" w:right="-57"/>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0,19</w:t>
            </w:r>
          </w:p>
        </w:tc>
        <w:tc>
          <w:tcPr>
            <w:tcW w:w="78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napToGrid w:val="0"/>
              <w:spacing w:line="100" w:lineRule="atLeast"/>
              <w:ind w:left="-57" w:right="-57"/>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0,05</w:t>
            </w:r>
          </w:p>
        </w:tc>
        <w:tc>
          <w:tcPr>
            <w:tcW w:w="779"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napToGrid w:val="0"/>
              <w:spacing w:line="100" w:lineRule="atLeast"/>
              <w:ind w:left="-57" w:right="-57"/>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-0,11</w:t>
            </w:r>
          </w:p>
        </w:tc>
        <w:tc>
          <w:tcPr>
            <w:tcW w:w="78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napToGrid w:val="0"/>
              <w:spacing w:line="100" w:lineRule="atLeast"/>
              <w:ind w:left="-57" w:right="-57"/>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-0,09</w:t>
            </w:r>
          </w:p>
        </w:tc>
        <w:tc>
          <w:tcPr>
            <w:tcW w:w="779"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napToGrid w:val="0"/>
              <w:spacing w:line="100" w:lineRule="atLeast"/>
              <w:ind w:left="-57" w:right="-57"/>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0,33</w:t>
            </w:r>
          </w:p>
        </w:tc>
        <w:tc>
          <w:tcPr>
            <w:tcW w:w="78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napToGrid w:val="0"/>
              <w:spacing w:line="100" w:lineRule="atLeast"/>
              <w:ind w:left="-57" w:right="-57"/>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0,60</w:t>
            </w:r>
          </w:p>
        </w:tc>
        <w:tc>
          <w:tcPr>
            <w:tcW w:w="7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684164">
            <w:pPr>
              <w:shd w:val="clear" w:color="auto" w:fill="FFFFFF" w:themeFill="background1"/>
              <w:snapToGrid w:val="0"/>
              <w:spacing w:line="100" w:lineRule="atLeast"/>
              <w:ind w:left="-57" w:right="-57"/>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0,67</w:t>
            </w:r>
          </w:p>
        </w:tc>
      </w:tr>
      <w:tr w:rsidR="009D4631" w:rsidRPr="00645C9F" w:rsidTr="004A5A86">
        <w:tblPrEx>
          <w:tblCellMar>
            <w:left w:w="108" w:type="dxa"/>
            <w:right w:w="108" w:type="dxa"/>
          </w:tblCellMar>
        </w:tblPrEx>
        <w:trPr>
          <w:trHeight w:val="57"/>
        </w:trPr>
        <w:tc>
          <w:tcPr>
            <w:tcW w:w="1276" w:type="dxa"/>
            <w:vMerge/>
            <w:tcBorders>
              <w:top w:val="single" w:sz="4" w:space="0" w:color="000000"/>
              <w:left w:val="single" w:sz="4" w:space="0" w:color="000000"/>
              <w:bottom w:val="single" w:sz="4" w:space="0" w:color="000000"/>
            </w:tcBorders>
            <w:shd w:val="clear" w:color="auto" w:fill="auto"/>
            <w:vAlign w:val="center"/>
          </w:tcPr>
          <w:p w:rsidR="009D4631" w:rsidRPr="00645C9F" w:rsidRDefault="009D4631" w:rsidP="00684164">
            <w:pPr>
              <w:shd w:val="clear" w:color="auto" w:fill="FFFFFF" w:themeFill="background1"/>
              <w:snapToGrid w:val="0"/>
              <w:spacing w:line="100" w:lineRule="atLeast"/>
              <w:ind w:left="-57" w:right="-57"/>
              <w:rPr>
                <w:rFonts w:cs="Times New Roman"/>
                <w:bCs/>
                <w:sz w:val="20"/>
                <w:szCs w:val="20"/>
                <w:shd w:val="clear" w:color="auto" w:fill="FFFFFF" w:themeFill="background1"/>
                <w:lang w:val="uk-UA"/>
              </w:rPr>
            </w:pPr>
          </w:p>
        </w:tc>
        <w:tc>
          <w:tcPr>
            <w:tcW w:w="284"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napToGrid w:val="0"/>
              <w:spacing w:line="100" w:lineRule="atLeast"/>
              <w:ind w:left="-57" w:right="-57"/>
              <w:jc w:val="center"/>
              <w:rPr>
                <w:rFonts w:cs="Times New Roman"/>
                <w:bCs/>
                <w:sz w:val="20"/>
                <w:szCs w:val="20"/>
                <w:shd w:val="clear" w:color="auto" w:fill="FFFFFF" w:themeFill="background1"/>
                <w:lang w:val="uk-UA"/>
              </w:rPr>
            </w:pPr>
            <w:r w:rsidRPr="00645C9F">
              <w:rPr>
                <w:rFonts w:cs="Times New Roman"/>
                <w:bCs/>
                <w:sz w:val="20"/>
                <w:szCs w:val="20"/>
                <w:shd w:val="clear" w:color="auto" w:fill="FFFFFF" w:themeFill="background1"/>
                <w:lang w:val="uk-UA"/>
              </w:rPr>
              <w:t>р</w:t>
            </w:r>
          </w:p>
        </w:tc>
        <w:tc>
          <w:tcPr>
            <w:tcW w:w="779"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napToGrid w:val="0"/>
              <w:spacing w:line="100" w:lineRule="atLeast"/>
              <w:ind w:left="-57" w:right="-57"/>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0,25</w:t>
            </w:r>
          </w:p>
        </w:tc>
        <w:tc>
          <w:tcPr>
            <w:tcW w:w="78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napToGrid w:val="0"/>
              <w:spacing w:line="100" w:lineRule="atLeast"/>
              <w:ind w:left="-57" w:right="-57"/>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0,28</w:t>
            </w:r>
          </w:p>
        </w:tc>
        <w:tc>
          <w:tcPr>
            <w:tcW w:w="779"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napToGrid w:val="0"/>
              <w:spacing w:line="100" w:lineRule="atLeast"/>
              <w:ind w:left="-57" w:right="-57"/>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0,70</w:t>
            </w:r>
          </w:p>
        </w:tc>
        <w:tc>
          <w:tcPr>
            <w:tcW w:w="78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napToGrid w:val="0"/>
              <w:spacing w:line="100" w:lineRule="atLeast"/>
              <w:ind w:left="-57" w:right="-57"/>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0,33</w:t>
            </w:r>
          </w:p>
        </w:tc>
        <w:tc>
          <w:tcPr>
            <w:tcW w:w="78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napToGrid w:val="0"/>
              <w:spacing w:line="100" w:lineRule="atLeast"/>
              <w:ind w:left="-57" w:right="-57"/>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0,80</w:t>
            </w:r>
          </w:p>
        </w:tc>
        <w:tc>
          <w:tcPr>
            <w:tcW w:w="779"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napToGrid w:val="0"/>
              <w:spacing w:line="100" w:lineRule="atLeast"/>
              <w:ind w:left="-57" w:right="-57"/>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0,56</w:t>
            </w:r>
          </w:p>
        </w:tc>
        <w:tc>
          <w:tcPr>
            <w:tcW w:w="78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napToGrid w:val="0"/>
              <w:spacing w:line="100" w:lineRule="atLeast"/>
              <w:ind w:left="-57" w:right="-57"/>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0,64</w:t>
            </w:r>
          </w:p>
        </w:tc>
        <w:tc>
          <w:tcPr>
            <w:tcW w:w="779"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napToGrid w:val="0"/>
              <w:spacing w:line="100" w:lineRule="atLeast"/>
              <w:ind w:left="-57" w:right="-57"/>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0,08</w:t>
            </w:r>
          </w:p>
        </w:tc>
        <w:tc>
          <w:tcPr>
            <w:tcW w:w="78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napToGrid w:val="0"/>
              <w:spacing w:line="100" w:lineRule="atLeast"/>
              <w:ind w:left="-57" w:right="-57"/>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&lt;0,01</w:t>
            </w:r>
          </w:p>
        </w:tc>
        <w:tc>
          <w:tcPr>
            <w:tcW w:w="7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684164">
            <w:pPr>
              <w:shd w:val="clear" w:color="auto" w:fill="FFFFFF" w:themeFill="background1"/>
              <w:snapToGrid w:val="0"/>
              <w:spacing w:line="100" w:lineRule="atLeast"/>
              <w:ind w:left="-57" w:right="-57"/>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&lt;0,01</w:t>
            </w:r>
          </w:p>
        </w:tc>
      </w:tr>
    </w:tbl>
    <w:p w:rsidR="009D4631" w:rsidRPr="00645C9F" w:rsidRDefault="009D4631" w:rsidP="000A24C6">
      <w:pPr>
        <w:shd w:val="clear" w:color="auto" w:fill="FFFFFF" w:themeFill="background1"/>
        <w:spacing w:before="120" w:line="360" w:lineRule="auto"/>
        <w:ind w:firstLine="709"/>
        <w:jc w:val="both"/>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Подібні тенденції зберігалися й для інших ваго-ростових показників. Варто зазначити, що простежується тенденція до прямої кореляції середньої сили між показниками ЧСС і значеннями САТ та ДАТ: відповідно Rho = 0,33 (р = 0,08) та Rho = 0,36 (р = 0,06). Пряма кореляція середньої сили між показниками САТ та відповідно ДАТ (Rho = 0,60, р &lt; 0,01) й пульсовим АТ (Rho = 0,67, р &lt; 0,01).</w:t>
      </w:r>
    </w:p>
    <w:p w:rsidR="004A5A86" w:rsidRPr="00645C9F" w:rsidRDefault="004A5A86" w:rsidP="00684164">
      <w:pPr>
        <w:shd w:val="clear" w:color="auto" w:fill="FFFFFF" w:themeFill="background1"/>
        <w:spacing w:line="360" w:lineRule="auto"/>
        <w:ind w:firstLine="709"/>
        <w:jc w:val="both"/>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 xml:space="preserve">Відповідно до даних, репрезентованих у табл. 4.12, кількість доношених дітей вагітних другої групи визначила тенденцію до прямого зв’язку середньої сили з вагою до вагітності: відповідно Rho = 0,33, р = 0,08. Достовірна (р = 0,02) пряма кореляція середньої сили визначалася між цим </w:t>
      </w:r>
      <w:r w:rsidRPr="00645C9F">
        <w:rPr>
          <w:rFonts w:cs="Times New Roman"/>
          <w:sz w:val="28"/>
          <w:szCs w:val="28"/>
          <w:shd w:val="clear" w:color="auto" w:fill="FFFFFF" w:themeFill="background1"/>
          <w:lang w:val="uk-UA"/>
        </w:rPr>
        <w:lastRenderedPageBreak/>
        <w:t>показником і ЧСС вагітних: Rho = 0,42.</w:t>
      </w:r>
    </w:p>
    <w:p w:rsidR="004A5A86" w:rsidRPr="00645C9F" w:rsidRDefault="004A5A86" w:rsidP="00684164">
      <w:pPr>
        <w:shd w:val="clear" w:color="auto" w:fill="FFFFFF" w:themeFill="background1"/>
        <w:spacing w:line="360" w:lineRule="auto"/>
        <w:jc w:val="right"/>
        <w:rPr>
          <w:rFonts w:cs="Times New Roman"/>
          <w:i/>
          <w:sz w:val="28"/>
          <w:szCs w:val="28"/>
          <w:shd w:val="clear" w:color="auto" w:fill="FFFFFF" w:themeFill="background1"/>
          <w:lang w:val="uk-UA"/>
        </w:rPr>
      </w:pPr>
      <w:r w:rsidRPr="00645C9F">
        <w:rPr>
          <w:rFonts w:cs="Times New Roman"/>
          <w:i/>
          <w:sz w:val="28"/>
          <w:szCs w:val="28"/>
          <w:shd w:val="clear" w:color="auto" w:fill="FFFFFF" w:themeFill="background1"/>
          <w:lang w:val="uk-UA"/>
        </w:rPr>
        <w:t>Таблиця 4.12</w:t>
      </w:r>
    </w:p>
    <w:p w:rsidR="004A5A86" w:rsidRPr="00645C9F" w:rsidRDefault="004A5A86" w:rsidP="006A0247">
      <w:pPr>
        <w:shd w:val="clear" w:color="auto" w:fill="FFFFFF" w:themeFill="background1"/>
        <w:spacing w:line="360" w:lineRule="auto"/>
        <w:jc w:val="center"/>
        <w:rPr>
          <w:rFonts w:cs="Times New Roman"/>
          <w:b/>
          <w:sz w:val="28"/>
          <w:szCs w:val="28"/>
          <w:shd w:val="clear" w:color="auto" w:fill="FFFFFF" w:themeFill="background1"/>
          <w:lang w:val="uk-UA"/>
        </w:rPr>
      </w:pPr>
      <w:r w:rsidRPr="00645C9F">
        <w:rPr>
          <w:rFonts w:cs="Times New Roman"/>
          <w:b/>
          <w:sz w:val="28"/>
          <w:szCs w:val="28"/>
          <w:shd w:val="clear" w:color="auto" w:fill="FFFFFF" w:themeFill="background1"/>
          <w:lang w:val="uk-UA"/>
        </w:rPr>
        <w:t>Матриця кореляції антропометричних і фізикальних показників вагітних із ХБ та анамнезу минулих вагітностей (n = 29)</w:t>
      </w:r>
    </w:p>
    <w:tbl>
      <w:tblPr>
        <w:tblW w:w="9356" w:type="dxa"/>
        <w:tblInd w:w="-5" w:type="dxa"/>
        <w:tblLayout w:type="fixed"/>
        <w:tblCellMar>
          <w:left w:w="0" w:type="dxa"/>
          <w:right w:w="0" w:type="dxa"/>
        </w:tblCellMar>
        <w:tblLook w:val="0000" w:firstRow="0" w:lastRow="0" w:firstColumn="0" w:lastColumn="0" w:noHBand="0" w:noVBand="0"/>
      </w:tblPr>
      <w:tblGrid>
        <w:gridCol w:w="3679"/>
        <w:gridCol w:w="322"/>
        <w:gridCol w:w="2677"/>
        <w:gridCol w:w="2678"/>
      </w:tblGrid>
      <w:tr w:rsidR="004A5A86" w:rsidRPr="00645C9F" w:rsidTr="00F12B3A">
        <w:trPr>
          <w:cantSplit/>
          <w:trHeight w:val="23"/>
        </w:trPr>
        <w:tc>
          <w:tcPr>
            <w:tcW w:w="4001" w:type="dxa"/>
            <w:gridSpan w:val="2"/>
            <w:tcBorders>
              <w:top w:val="single" w:sz="4" w:space="0" w:color="000000"/>
              <w:left w:val="single" w:sz="4" w:space="0" w:color="000000"/>
              <w:bottom w:val="single" w:sz="4" w:space="0" w:color="000000"/>
            </w:tcBorders>
            <w:shd w:val="clear" w:color="auto" w:fill="FFFFFF"/>
            <w:vAlign w:val="center"/>
          </w:tcPr>
          <w:p w:rsidR="004A5A86" w:rsidRPr="00645C9F" w:rsidRDefault="004A5A86" w:rsidP="000A24C6">
            <w:pPr>
              <w:shd w:val="clear" w:color="auto" w:fill="FFFFFF" w:themeFill="background1"/>
              <w:jc w:val="center"/>
              <w:rPr>
                <w:rFonts w:cs="Times New Roman"/>
                <w:bCs/>
                <w:sz w:val="28"/>
                <w:szCs w:val="20"/>
                <w:shd w:val="clear" w:color="auto" w:fill="FFFFFF" w:themeFill="background1"/>
                <w:lang w:val="uk-UA"/>
              </w:rPr>
            </w:pPr>
            <w:r w:rsidRPr="00645C9F">
              <w:rPr>
                <w:rFonts w:cs="Times New Roman"/>
                <w:bCs/>
                <w:sz w:val="28"/>
                <w:szCs w:val="20"/>
                <w:shd w:val="clear" w:color="auto" w:fill="FFFFFF" w:themeFill="background1"/>
                <w:lang w:val="uk-UA"/>
              </w:rPr>
              <w:t>Показники</w:t>
            </w:r>
          </w:p>
        </w:tc>
        <w:tc>
          <w:tcPr>
            <w:tcW w:w="2677" w:type="dxa"/>
            <w:tcBorders>
              <w:top w:val="single" w:sz="4" w:space="0" w:color="000000"/>
              <w:left w:val="single" w:sz="4" w:space="0" w:color="000000"/>
              <w:bottom w:val="single" w:sz="4" w:space="0" w:color="000000"/>
            </w:tcBorders>
            <w:shd w:val="clear" w:color="auto" w:fill="FFFFFF"/>
            <w:vAlign w:val="center"/>
          </w:tcPr>
          <w:p w:rsidR="004A5A86" w:rsidRPr="00645C9F" w:rsidRDefault="004A5A86" w:rsidP="000A24C6">
            <w:pPr>
              <w:shd w:val="clear" w:color="auto" w:fill="FFFFFF" w:themeFill="background1"/>
              <w:jc w:val="center"/>
              <w:rPr>
                <w:rFonts w:cs="Times New Roman"/>
                <w:bCs/>
                <w:sz w:val="28"/>
                <w:szCs w:val="20"/>
                <w:shd w:val="clear" w:color="auto" w:fill="FFFFFF" w:themeFill="background1"/>
                <w:lang w:val="uk-UA"/>
              </w:rPr>
            </w:pPr>
            <w:r w:rsidRPr="00645C9F">
              <w:rPr>
                <w:rFonts w:cs="Times New Roman"/>
                <w:bCs/>
                <w:sz w:val="28"/>
                <w:szCs w:val="20"/>
                <w:shd w:val="clear" w:color="auto" w:fill="FFFFFF" w:themeFill="background1"/>
                <w:lang w:val="uk-UA"/>
              </w:rPr>
              <w:t>Вага до вагітності, кг</w:t>
            </w:r>
          </w:p>
        </w:tc>
        <w:tc>
          <w:tcPr>
            <w:tcW w:w="267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A5A86" w:rsidRPr="00645C9F" w:rsidRDefault="004A5A86" w:rsidP="000A24C6">
            <w:pPr>
              <w:shd w:val="clear" w:color="auto" w:fill="FFFFFF" w:themeFill="background1"/>
              <w:jc w:val="center"/>
              <w:rPr>
                <w:rFonts w:cs="Times New Roman"/>
                <w:bCs/>
                <w:sz w:val="28"/>
                <w:szCs w:val="20"/>
                <w:shd w:val="clear" w:color="auto" w:fill="FFFFFF" w:themeFill="background1"/>
                <w:lang w:val="uk-UA"/>
              </w:rPr>
            </w:pPr>
            <w:r w:rsidRPr="00645C9F">
              <w:rPr>
                <w:rFonts w:cs="Times New Roman"/>
                <w:bCs/>
                <w:sz w:val="28"/>
                <w:szCs w:val="20"/>
                <w:shd w:val="clear" w:color="auto" w:fill="FFFFFF" w:themeFill="background1"/>
                <w:lang w:val="uk-UA"/>
              </w:rPr>
              <w:t>ЧСС, уд/хв</w:t>
            </w:r>
          </w:p>
        </w:tc>
      </w:tr>
      <w:tr w:rsidR="004A5A86" w:rsidRPr="00645C9F" w:rsidTr="00F12B3A">
        <w:trPr>
          <w:cantSplit/>
          <w:trHeight w:val="23"/>
        </w:trPr>
        <w:tc>
          <w:tcPr>
            <w:tcW w:w="3679" w:type="dxa"/>
            <w:vMerge w:val="restart"/>
            <w:tcBorders>
              <w:top w:val="single" w:sz="4" w:space="0" w:color="000000"/>
              <w:left w:val="single" w:sz="4" w:space="0" w:color="000000"/>
              <w:bottom w:val="single" w:sz="4" w:space="0" w:color="000000"/>
            </w:tcBorders>
            <w:shd w:val="clear" w:color="auto" w:fill="FFFFFF"/>
            <w:vAlign w:val="center"/>
          </w:tcPr>
          <w:p w:rsidR="004A5A86" w:rsidRPr="00645C9F" w:rsidRDefault="004A5A86" w:rsidP="000A24C6">
            <w:pPr>
              <w:shd w:val="clear" w:color="auto" w:fill="FFFFFF" w:themeFill="background1"/>
              <w:rPr>
                <w:rFonts w:cs="Times New Roman"/>
                <w:bCs/>
                <w:sz w:val="28"/>
                <w:szCs w:val="20"/>
                <w:shd w:val="clear" w:color="auto" w:fill="FFFFFF" w:themeFill="background1"/>
                <w:lang w:val="uk-UA"/>
              </w:rPr>
            </w:pPr>
            <w:r w:rsidRPr="00645C9F">
              <w:rPr>
                <w:rFonts w:cs="Times New Roman"/>
                <w:bCs/>
                <w:sz w:val="28"/>
                <w:szCs w:val="20"/>
                <w:shd w:val="clear" w:color="auto" w:fill="FFFFFF" w:themeFill="background1"/>
                <w:lang w:val="uk-UA"/>
              </w:rPr>
              <w:t>Кількість доношених дітей</w:t>
            </w:r>
          </w:p>
        </w:tc>
        <w:tc>
          <w:tcPr>
            <w:tcW w:w="322" w:type="dxa"/>
            <w:tcBorders>
              <w:top w:val="single" w:sz="4" w:space="0" w:color="000000"/>
              <w:left w:val="single" w:sz="4" w:space="0" w:color="000000"/>
              <w:bottom w:val="single" w:sz="4" w:space="0" w:color="000000"/>
            </w:tcBorders>
            <w:shd w:val="clear" w:color="auto" w:fill="FFFFFF"/>
            <w:vAlign w:val="center"/>
          </w:tcPr>
          <w:p w:rsidR="004A5A86" w:rsidRPr="00645C9F" w:rsidRDefault="004A5A86" w:rsidP="000A24C6">
            <w:pPr>
              <w:shd w:val="clear" w:color="auto" w:fill="FFFFFF" w:themeFill="background1"/>
              <w:jc w:val="center"/>
              <w:rPr>
                <w:rFonts w:cs="Times New Roman"/>
                <w:bCs/>
                <w:sz w:val="28"/>
                <w:szCs w:val="20"/>
                <w:shd w:val="clear" w:color="auto" w:fill="FFFFFF" w:themeFill="background1"/>
                <w:lang w:val="uk-UA"/>
              </w:rPr>
            </w:pPr>
            <w:r w:rsidRPr="00645C9F">
              <w:rPr>
                <w:rFonts w:cs="Times New Roman"/>
                <w:bCs/>
                <w:sz w:val="28"/>
                <w:szCs w:val="20"/>
                <w:shd w:val="clear" w:color="auto" w:fill="FFFFFF" w:themeFill="background1"/>
                <w:lang w:val="uk-UA"/>
              </w:rPr>
              <w:t>r</w:t>
            </w:r>
          </w:p>
        </w:tc>
        <w:tc>
          <w:tcPr>
            <w:tcW w:w="2677" w:type="dxa"/>
            <w:tcBorders>
              <w:top w:val="single" w:sz="4" w:space="0" w:color="000000"/>
              <w:left w:val="single" w:sz="4" w:space="0" w:color="000000"/>
              <w:bottom w:val="single" w:sz="4" w:space="0" w:color="000000"/>
            </w:tcBorders>
            <w:shd w:val="clear" w:color="auto" w:fill="FFFFFF"/>
          </w:tcPr>
          <w:p w:rsidR="004A5A86" w:rsidRPr="00645C9F" w:rsidRDefault="004A5A86" w:rsidP="000A24C6">
            <w:pPr>
              <w:shd w:val="clear" w:color="auto" w:fill="FFFFFF" w:themeFill="background1"/>
              <w:jc w:val="center"/>
              <w:rPr>
                <w:rFonts w:cs="Times New Roman"/>
                <w:sz w:val="28"/>
                <w:szCs w:val="20"/>
                <w:shd w:val="clear" w:color="auto" w:fill="FFFFFF" w:themeFill="background1"/>
                <w:lang w:val="uk-UA"/>
              </w:rPr>
            </w:pPr>
            <w:r w:rsidRPr="00645C9F">
              <w:rPr>
                <w:rFonts w:cs="Times New Roman"/>
                <w:sz w:val="28"/>
                <w:szCs w:val="20"/>
                <w:shd w:val="clear" w:color="auto" w:fill="FFFFFF" w:themeFill="background1"/>
                <w:lang w:val="uk-UA"/>
              </w:rPr>
              <w:t>0,33</w:t>
            </w:r>
          </w:p>
        </w:tc>
        <w:tc>
          <w:tcPr>
            <w:tcW w:w="2678" w:type="dxa"/>
            <w:tcBorders>
              <w:top w:val="single" w:sz="4" w:space="0" w:color="000000"/>
              <w:left w:val="single" w:sz="4" w:space="0" w:color="000000"/>
              <w:bottom w:val="single" w:sz="4" w:space="0" w:color="000000"/>
              <w:right w:val="single" w:sz="4" w:space="0" w:color="000000"/>
            </w:tcBorders>
            <w:shd w:val="clear" w:color="auto" w:fill="FFFFFF"/>
          </w:tcPr>
          <w:p w:rsidR="004A5A86" w:rsidRPr="00645C9F" w:rsidRDefault="004A5A86" w:rsidP="000A24C6">
            <w:pPr>
              <w:shd w:val="clear" w:color="auto" w:fill="FFFFFF" w:themeFill="background1"/>
              <w:jc w:val="center"/>
              <w:rPr>
                <w:rFonts w:cs="Times New Roman"/>
                <w:sz w:val="28"/>
                <w:szCs w:val="20"/>
                <w:shd w:val="clear" w:color="auto" w:fill="FFFFFF" w:themeFill="background1"/>
                <w:lang w:val="uk-UA"/>
              </w:rPr>
            </w:pPr>
            <w:r w:rsidRPr="00645C9F">
              <w:rPr>
                <w:rFonts w:cs="Times New Roman"/>
                <w:sz w:val="28"/>
                <w:szCs w:val="20"/>
                <w:shd w:val="clear" w:color="auto" w:fill="FFFFFF" w:themeFill="background1"/>
                <w:lang w:val="uk-UA"/>
              </w:rPr>
              <w:t>0,42</w:t>
            </w:r>
          </w:p>
        </w:tc>
      </w:tr>
      <w:tr w:rsidR="004A5A86" w:rsidRPr="00645C9F" w:rsidTr="00F12B3A">
        <w:trPr>
          <w:cantSplit/>
          <w:trHeight w:val="23"/>
        </w:trPr>
        <w:tc>
          <w:tcPr>
            <w:tcW w:w="3679" w:type="dxa"/>
            <w:vMerge/>
            <w:tcBorders>
              <w:top w:val="single" w:sz="4" w:space="0" w:color="000000"/>
              <w:left w:val="single" w:sz="4" w:space="0" w:color="000000"/>
              <w:bottom w:val="single" w:sz="4" w:space="0" w:color="000000"/>
            </w:tcBorders>
            <w:shd w:val="clear" w:color="auto" w:fill="FFFFFF"/>
            <w:vAlign w:val="center"/>
          </w:tcPr>
          <w:p w:rsidR="004A5A86" w:rsidRPr="00645C9F" w:rsidRDefault="004A5A86" w:rsidP="000A24C6">
            <w:pPr>
              <w:shd w:val="clear" w:color="auto" w:fill="FFFFFF" w:themeFill="background1"/>
              <w:rPr>
                <w:rFonts w:cs="Times New Roman"/>
                <w:bCs/>
                <w:sz w:val="28"/>
                <w:szCs w:val="20"/>
                <w:shd w:val="clear" w:color="auto" w:fill="FFFFFF" w:themeFill="background1"/>
                <w:lang w:val="uk-UA"/>
              </w:rPr>
            </w:pPr>
          </w:p>
        </w:tc>
        <w:tc>
          <w:tcPr>
            <w:tcW w:w="322" w:type="dxa"/>
            <w:tcBorders>
              <w:top w:val="single" w:sz="4" w:space="0" w:color="000000"/>
              <w:left w:val="single" w:sz="4" w:space="0" w:color="000000"/>
              <w:bottom w:val="single" w:sz="4" w:space="0" w:color="000000"/>
            </w:tcBorders>
            <w:shd w:val="clear" w:color="auto" w:fill="FFFFFF"/>
            <w:vAlign w:val="center"/>
          </w:tcPr>
          <w:p w:rsidR="004A5A86" w:rsidRPr="00645C9F" w:rsidRDefault="004A5A86" w:rsidP="000A24C6">
            <w:pPr>
              <w:shd w:val="clear" w:color="auto" w:fill="FFFFFF" w:themeFill="background1"/>
              <w:jc w:val="center"/>
              <w:rPr>
                <w:rFonts w:cs="Times New Roman"/>
                <w:bCs/>
                <w:sz w:val="28"/>
                <w:szCs w:val="20"/>
                <w:shd w:val="clear" w:color="auto" w:fill="FFFFFF" w:themeFill="background1"/>
                <w:lang w:val="uk-UA"/>
              </w:rPr>
            </w:pPr>
            <w:r w:rsidRPr="00645C9F">
              <w:rPr>
                <w:rFonts w:cs="Times New Roman"/>
                <w:bCs/>
                <w:sz w:val="28"/>
                <w:szCs w:val="20"/>
                <w:shd w:val="clear" w:color="auto" w:fill="FFFFFF" w:themeFill="background1"/>
                <w:lang w:val="uk-UA"/>
              </w:rPr>
              <w:t>р</w:t>
            </w:r>
          </w:p>
        </w:tc>
        <w:tc>
          <w:tcPr>
            <w:tcW w:w="2677" w:type="dxa"/>
            <w:tcBorders>
              <w:top w:val="single" w:sz="4" w:space="0" w:color="000000"/>
              <w:left w:val="single" w:sz="4" w:space="0" w:color="000000"/>
              <w:bottom w:val="single" w:sz="4" w:space="0" w:color="000000"/>
            </w:tcBorders>
            <w:shd w:val="clear" w:color="auto" w:fill="FFFFFF"/>
          </w:tcPr>
          <w:p w:rsidR="004A5A86" w:rsidRPr="00645C9F" w:rsidRDefault="004A5A86" w:rsidP="000A24C6">
            <w:pPr>
              <w:shd w:val="clear" w:color="auto" w:fill="FFFFFF" w:themeFill="background1"/>
              <w:jc w:val="center"/>
              <w:rPr>
                <w:rFonts w:cs="Times New Roman"/>
                <w:sz w:val="28"/>
                <w:szCs w:val="20"/>
                <w:shd w:val="clear" w:color="auto" w:fill="FFFFFF" w:themeFill="background1"/>
                <w:lang w:val="uk-UA"/>
              </w:rPr>
            </w:pPr>
            <w:r w:rsidRPr="00645C9F">
              <w:rPr>
                <w:rFonts w:cs="Times New Roman"/>
                <w:sz w:val="28"/>
                <w:szCs w:val="20"/>
                <w:shd w:val="clear" w:color="auto" w:fill="FFFFFF" w:themeFill="background1"/>
                <w:lang w:val="uk-UA"/>
              </w:rPr>
              <w:t>0,08</w:t>
            </w:r>
          </w:p>
        </w:tc>
        <w:tc>
          <w:tcPr>
            <w:tcW w:w="2678" w:type="dxa"/>
            <w:tcBorders>
              <w:top w:val="single" w:sz="4" w:space="0" w:color="000000"/>
              <w:left w:val="single" w:sz="4" w:space="0" w:color="000000"/>
              <w:bottom w:val="single" w:sz="4" w:space="0" w:color="000000"/>
              <w:right w:val="single" w:sz="4" w:space="0" w:color="000000"/>
            </w:tcBorders>
            <w:shd w:val="clear" w:color="auto" w:fill="FFFFFF"/>
          </w:tcPr>
          <w:p w:rsidR="004A5A86" w:rsidRPr="00645C9F" w:rsidRDefault="004A5A86" w:rsidP="000A24C6">
            <w:pPr>
              <w:shd w:val="clear" w:color="auto" w:fill="FFFFFF" w:themeFill="background1"/>
              <w:jc w:val="center"/>
              <w:rPr>
                <w:rFonts w:cs="Times New Roman"/>
                <w:sz w:val="28"/>
                <w:szCs w:val="20"/>
                <w:shd w:val="clear" w:color="auto" w:fill="FFFFFF" w:themeFill="background1"/>
                <w:lang w:val="uk-UA"/>
              </w:rPr>
            </w:pPr>
            <w:r w:rsidRPr="00645C9F">
              <w:rPr>
                <w:rFonts w:cs="Times New Roman"/>
                <w:sz w:val="28"/>
                <w:szCs w:val="20"/>
                <w:shd w:val="clear" w:color="auto" w:fill="FFFFFF" w:themeFill="background1"/>
                <w:lang w:val="uk-UA"/>
              </w:rPr>
              <w:t>0,02</w:t>
            </w:r>
          </w:p>
        </w:tc>
      </w:tr>
      <w:tr w:rsidR="004A5A86" w:rsidRPr="00645C9F" w:rsidTr="00F12B3A">
        <w:trPr>
          <w:cantSplit/>
          <w:trHeight w:val="23"/>
        </w:trPr>
        <w:tc>
          <w:tcPr>
            <w:tcW w:w="3679" w:type="dxa"/>
            <w:vMerge w:val="restart"/>
            <w:tcBorders>
              <w:top w:val="single" w:sz="4" w:space="0" w:color="000000"/>
              <w:left w:val="single" w:sz="4" w:space="0" w:color="000000"/>
              <w:bottom w:val="single" w:sz="4" w:space="0" w:color="000000"/>
            </w:tcBorders>
            <w:shd w:val="clear" w:color="auto" w:fill="FFFFFF"/>
            <w:vAlign w:val="center"/>
          </w:tcPr>
          <w:p w:rsidR="004A5A86" w:rsidRPr="00645C9F" w:rsidRDefault="004A5A86" w:rsidP="000A24C6">
            <w:pPr>
              <w:shd w:val="clear" w:color="auto" w:fill="FFFFFF" w:themeFill="background1"/>
              <w:rPr>
                <w:rFonts w:cs="Times New Roman"/>
                <w:bCs/>
                <w:sz w:val="28"/>
                <w:szCs w:val="20"/>
                <w:shd w:val="clear" w:color="auto" w:fill="FFFFFF" w:themeFill="background1"/>
                <w:lang w:val="uk-UA"/>
              </w:rPr>
            </w:pPr>
            <w:r w:rsidRPr="00645C9F">
              <w:rPr>
                <w:rFonts w:cs="Times New Roman"/>
                <w:bCs/>
                <w:sz w:val="28"/>
                <w:szCs w:val="20"/>
                <w:shd w:val="clear" w:color="auto" w:fill="FFFFFF" w:themeFill="background1"/>
                <w:lang w:val="uk-UA"/>
              </w:rPr>
              <w:t>Кількість штучних абортів</w:t>
            </w:r>
          </w:p>
        </w:tc>
        <w:tc>
          <w:tcPr>
            <w:tcW w:w="322" w:type="dxa"/>
            <w:tcBorders>
              <w:top w:val="single" w:sz="4" w:space="0" w:color="000000"/>
              <w:left w:val="single" w:sz="4" w:space="0" w:color="000000"/>
              <w:bottom w:val="single" w:sz="4" w:space="0" w:color="000000"/>
            </w:tcBorders>
            <w:shd w:val="clear" w:color="auto" w:fill="FFFFFF"/>
            <w:vAlign w:val="center"/>
          </w:tcPr>
          <w:p w:rsidR="004A5A86" w:rsidRPr="00645C9F" w:rsidRDefault="004A5A86" w:rsidP="000A24C6">
            <w:pPr>
              <w:shd w:val="clear" w:color="auto" w:fill="FFFFFF" w:themeFill="background1"/>
              <w:jc w:val="center"/>
              <w:rPr>
                <w:rFonts w:cs="Times New Roman"/>
                <w:bCs/>
                <w:sz w:val="28"/>
                <w:szCs w:val="20"/>
                <w:shd w:val="clear" w:color="auto" w:fill="FFFFFF" w:themeFill="background1"/>
                <w:lang w:val="uk-UA"/>
              </w:rPr>
            </w:pPr>
            <w:r w:rsidRPr="00645C9F">
              <w:rPr>
                <w:rFonts w:cs="Times New Roman"/>
                <w:bCs/>
                <w:sz w:val="28"/>
                <w:szCs w:val="20"/>
                <w:shd w:val="clear" w:color="auto" w:fill="FFFFFF" w:themeFill="background1"/>
                <w:lang w:val="uk-UA"/>
              </w:rPr>
              <w:t>r</w:t>
            </w:r>
          </w:p>
        </w:tc>
        <w:tc>
          <w:tcPr>
            <w:tcW w:w="2677" w:type="dxa"/>
            <w:tcBorders>
              <w:top w:val="single" w:sz="4" w:space="0" w:color="000000"/>
              <w:left w:val="single" w:sz="4" w:space="0" w:color="000000"/>
              <w:bottom w:val="single" w:sz="4" w:space="0" w:color="000000"/>
            </w:tcBorders>
            <w:shd w:val="clear" w:color="auto" w:fill="FFFFFF"/>
          </w:tcPr>
          <w:p w:rsidR="004A5A86" w:rsidRPr="00645C9F" w:rsidRDefault="004A5A86" w:rsidP="000A24C6">
            <w:pPr>
              <w:shd w:val="clear" w:color="auto" w:fill="FFFFFF" w:themeFill="background1"/>
              <w:jc w:val="center"/>
              <w:rPr>
                <w:rFonts w:cs="Times New Roman"/>
                <w:sz w:val="28"/>
                <w:szCs w:val="20"/>
                <w:shd w:val="clear" w:color="auto" w:fill="FFFFFF" w:themeFill="background1"/>
                <w:lang w:val="uk-UA"/>
              </w:rPr>
            </w:pPr>
            <w:r w:rsidRPr="00645C9F">
              <w:rPr>
                <w:rFonts w:cs="Times New Roman"/>
                <w:sz w:val="28"/>
                <w:szCs w:val="20"/>
                <w:shd w:val="clear" w:color="auto" w:fill="FFFFFF" w:themeFill="background1"/>
                <w:lang w:val="uk-UA"/>
              </w:rPr>
              <w:t>-0,02</w:t>
            </w:r>
          </w:p>
        </w:tc>
        <w:tc>
          <w:tcPr>
            <w:tcW w:w="2678" w:type="dxa"/>
            <w:tcBorders>
              <w:top w:val="single" w:sz="4" w:space="0" w:color="000000"/>
              <w:left w:val="single" w:sz="4" w:space="0" w:color="000000"/>
              <w:bottom w:val="single" w:sz="4" w:space="0" w:color="000000"/>
              <w:right w:val="single" w:sz="4" w:space="0" w:color="000000"/>
            </w:tcBorders>
            <w:shd w:val="clear" w:color="auto" w:fill="FFFFFF"/>
          </w:tcPr>
          <w:p w:rsidR="004A5A86" w:rsidRPr="00645C9F" w:rsidRDefault="004A5A86" w:rsidP="000A24C6">
            <w:pPr>
              <w:shd w:val="clear" w:color="auto" w:fill="FFFFFF" w:themeFill="background1"/>
              <w:jc w:val="center"/>
              <w:rPr>
                <w:rFonts w:cs="Times New Roman"/>
                <w:sz w:val="28"/>
                <w:szCs w:val="20"/>
                <w:shd w:val="clear" w:color="auto" w:fill="FFFFFF" w:themeFill="background1"/>
                <w:lang w:val="uk-UA"/>
              </w:rPr>
            </w:pPr>
            <w:r w:rsidRPr="00645C9F">
              <w:rPr>
                <w:rFonts w:cs="Times New Roman"/>
                <w:sz w:val="28"/>
                <w:szCs w:val="20"/>
                <w:shd w:val="clear" w:color="auto" w:fill="FFFFFF" w:themeFill="background1"/>
                <w:lang w:val="uk-UA"/>
              </w:rPr>
              <w:t>0,34</w:t>
            </w:r>
          </w:p>
        </w:tc>
      </w:tr>
      <w:tr w:rsidR="004A5A86" w:rsidRPr="00645C9F" w:rsidTr="00F12B3A">
        <w:trPr>
          <w:cantSplit/>
          <w:trHeight w:val="23"/>
        </w:trPr>
        <w:tc>
          <w:tcPr>
            <w:tcW w:w="3679" w:type="dxa"/>
            <w:vMerge/>
            <w:tcBorders>
              <w:top w:val="single" w:sz="4" w:space="0" w:color="000000"/>
              <w:left w:val="single" w:sz="4" w:space="0" w:color="000000"/>
              <w:bottom w:val="single" w:sz="4" w:space="0" w:color="000000"/>
            </w:tcBorders>
            <w:shd w:val="clear" w:color="auto" w:fill="FFFFFF"/>
            <w:vAlign w:val="center"/>
          </w:tcPr>
          <w:p w:rsidR="004A5A86" w:rsidRPr="00645C9F" w:rsidRDefault="004A5A86" w:rsidP="000A24C6">
            <w:pPr>
              <w:shd w:val="clear" w:color="auto" w:fill="FFFFFF" w:themeFill="background1"/>
              <w:rPr>
                <w:rFonts w:cs="Times New Roman"/>
                <w:bCs/>
                <w:sz w:val="28"/>
                <w:szCs w:val="20"/>
                <w:shd w:val="clear" w:color="auto" w:fill="FFFFFF" w:themeFill="background1"/>
                <w:lang w:val="uk-UA"/>
              </w:rPr>
            </w:pPr>
          </w:p>
        </w:tc>
        <w:tc>
          <w:tcPr>
            <w:tcW w:w="322" w:type="dxa"/>
            <w:tcBorders>
              <w:top w:val="single" w:sz="4" w:space="0" w:color="000000"/>
              <w:left w:val="single" w:sz="4" w:space="0" w:color="000000"/>
              <w:bottom w:val="single" w:sz="4" w:space="0" w:color="000000"/>
            </w:tcBorders>
            <w:shd w:val="clear" w:color="auto" w:fill="FFFFFF"/>
            <w:vAlign w:val="center"/>
          </w:tcPr>
          <w:p w:rsidR="004A5A86" w:rsidRPr="00645C9F" w:rsidRDefault="004A5A86" w:rsidP="000A24C6">
            <w:pPr>
              <w:shd w:val="clear" w:color="auto" w:fill="FFFFFF" w:themeFill="background1"/>
              <w:jc w:val="center"/>
              <w:rPr>
                <w:rFonts w:cs="Times New Roman"/>
                <w:bCs/>
                <w:sz w:val="28"/>
                <w:szCs w:val="20"/>
                <w:shd w:val="clear" w:color="auto" w:fill="FFFFFF" w:themeFill="background1"/>
                <w:lang w:val="uk-UA"/>
              </w:rPr>
            </w:pPr>
            <w:r w:rsidRPr="00645C9F">
              <w:rPr>
                <w:rFonts w:cs="Times New Roman"/>
                <w:bCs/>
                <w:sz w:val="28"/>
                <w:szCs w:val="20"/>
                <w:shd w:val="clear" w:color="auto" w:fill="FFFFFF" w:themeFill="background1"/>
                <w:lang w:val="uk-UA"/>
              </w:rPr>
              <w:t>р</w:t>
            </w:r>
          </w:p>
        </w:tc>
        <w:tc>
          <w:tcPr>
            <w:tcW w:w="2677" w:type="dxa"/>
            <w:tcBorders>
              <w:top w:val="single" w:sz="4" w:space="0" w:color="000000"/>
              <w:left w:val="single" w:sz="4" w:space="0" w:color="000000"/>
              <w:bottom w:val="single" w:sz="4" w:space="0" w:color="000000"/>
            </w:tcBorders>
            <w:shd w:val="clear" w:color="auto" w:fill="FFFFFF"/>
          </w:tcPr>
          <w:p w:rsidR="004A5A86" w:rsidRPr="00645C9F" w:rsidRDefault="004A5A86" w:rsidP="000A24C6">
            <w:pPr>
              <w:shd w:val="clear" w:color="auto" w:fill="FFFFFF" w:themeFill="background1"/>
              <w:jc w:val="center"/>
              <w:rPr>
                <w:rFonts w:cs="Times New Roman"/>
                <w:sz w:val="28"/>
                <w:szCs w:val="20"/>
                <w:shd w:val="clear" w:color="auto" w:fill="FFFFFF" w:themeFill="background1"/>
                <w:lang w:val="uk-UA"/>
              </w:rPr>
            </w:pPr>
            <w:r w:rsidRPr="00645C9F">
              <w:rPr>
                <w:rFonts w:cs="Times New Roman"/>
                <w:sz w:val="28"/>
                <w:szCs w:val="20"/>
                <w:shd w:val="clear" w:color="auto" w:fill="FFFFFF" w:themeFill="background1"/>
                <w:lang w:val="uk-UA"/>
              </w:rPr>
              <w:t>0,92</w:t>
            </w:r>
          </w:p>
        </w:tc>
        <w:tc>
          <w:tcPr>
            <w:tcW w:w="2678" w:type="dxa"/>
            <w:tcBorders>
              <w:top w:val="single" w:sz="4" w:space="0" w:color="000000"/>
              <w:left w:val="single" w:sz="4" w:space="0" w:color="000000"/>
              <w:bottom w:val="single" w:sz="4" w:space="0" w:color="000000"/>
              <w:right w:val="single" w:sz="4" w:space="0" w:color="000000"/>
            </w:tcBorders>
            <w:shd w:val="clear" w:color="auto" w:fill="FFFFFF"/>
          </w:tcPr>
          <w:p w:rsidR="004A5A86" w:rsidRPr="00645C9F" w:rsidRDefault="004A5A86" w:rsidP="000A24C6">
            <w:pPr>
              <w:shd w:val="clear" w:color="auto" w:fill="FFFFFF" w:themeFill="background1"/>
              <w:jc w:val="center"/>
              <w:rPr>
                <w:rFonts w:cs="Times New Roman"/>
                <w:sz w:val="28"/>
                <w:szCs w:val="20"/>
                <w:shd w:val="clear" w:color="auto" w:fill="FFFFFF" w:themeFill="background1"/>
                <w:lang w:val="uk-UA"/>
              </w:rPr>
            </w:pPr>
            <w:r w:rsidRPr="00645C9F">
              <w:rPr>
                <w:rFonts w:cs="Times New Roman"/>
                <w:sz w:val="28"/>
                <w:szCs w:val="20"/>
                <w:shd w:val="clear" w:color="auto" w:fill="FFFFFF" w:themeFill="background1"/>
                <w:lang w:val="uk-UA"/>
              </w:rPr>
              <w:t>0,07</w:t>
            </w:r>
          </w:p>
        </w:tc>
      </w:tr>
      <w:tr w:rsidR="004A5A86" w:rsidRPr="00645C9F" w:rsidTr="00F12B3A">
        <w:trPr>
          <w:cantSplit/>
          <w:trHeight w:val="23"/>
        </w:trPr>
        <w:tc>
          <w:tcPr>
            <w:tcW w:w="3679" w:type="dxa"/>
            <w:vMerge w:val="restart"/>
            <w:tcBorders>
              <w:top w:val="single" w:sz="4" w:space="0" w:color="000000"/>
              <w:left w:val="single" w:sz="4" w:space="0" w:color="000000"/>
              <w:bottom w:val="single" w:sz="4" w:space="0" w:color="000000"/>
            </w:tcBorders>
            <w:shd w:val="clear" w:color="auto" w:fill="FFFFFF"/>
            <w:vAlign w:val="center"/>
          </w:tcPr>
          <w:p w:rsidR="004A5A86" w:rsidRPr="00645C9F" w:rsidRDefault="004A5A86" w:rsidP="000A24C6">
            <w:pPr>
              <w:shd w:val="clear" w:color="auto" w:fill="FFFFFF" w:themeFill="background1"/>
              <w:rPr>
                <w:rFonts w:cs="Times New Roman"/>
                <w:bCs/>
                <w:sz w:val="28"/>
                <w:szCs w:val="20"/>
                <w:shd w:val="clear" w:color="auto" w:fill="FFFFFF" w:themeFill="background1"/>
                <w:lang w:val="uk-UA"/>
              </w:rPr>
            </w:pPr>
            <w:r w:rsidRPr="00645C9F">
              <w:rPr>
                <w:rFonts w:cs="Times New Roman"/>
                <w:bCs/>
                <w:sz w:val="28"/>
                <w:szCs w:val="20"/>
                <w:shd w:val="clear" w:color="auto" w:fill="FFFFFF" w:themeFill="background1"/>
                <w:lang w:val="uk-UA"/>
              </w:rPr>
              <w:t>Кількість минулих вагітностей</w:t>
            </w:r>
          </w:p>
        </w:tc>
        <w:tc>
          <w:tcPr>
            <w:tcW w:w="322" w:type="dxa"/>
            <w:tcBorders>
              <w:top w:val="single" w:sz="4" w:space="0" w:color="000000"/>
              <w:left w:val="single" w:sz="4" w:space="0" w:color="000000"/>
              <w:bottom w:val="single" w:sz="4" w:space="0" w:color="000000"/>
            </w:tcBorders>
            <w:shd w:val="clear" w:color="auto" w:fill="FFFFFF"/>
            <w:vAlign w:val="center"/>
          </w:tcPr>
          <w:p w:rsidR="004A5A86" w:rsidRPr="00645C9F" w:rsidRDefault="004A5A86" w:rsidP="000A24C6">
            <w:pPr>
              <w:shd w:val="clear" w:color="auto" w:fill="FFFFFF" w:themeFill="background1"/>
              <w:jc w:val="center"/>
              <w:rPr>
                <w:rFonts w:cs="Times New Roman"/>
                <w:bCs/>
                <w:sz w:val="28"/>
                <w:szCs w:val="20"/>
                <w:shd w:val="clear" w:color="auto" w:fill="FFFFFF" w:themeFill="background1"/>
                <w:lang w:val="uk-UA"/>
              </w:rPr>
            </w:pPr>
            <w:r w:rsidRPr="00645C9F">
              <w:rPr>
                <w:rFonts w:cs="Times New Roman"/>
                <w:bCs/>
                <w:sz w:val="28"/>
                <w:szCs w:val="20"/>
                <w:shd w:val="clear" w:color="auto" w:fill="FFFFFF" w:themeFill="background1"/>
                <w:lang w:val="uk-UA"/>
              </w:rPr>
              <w:t>r</w:t>
            </w:r>
          </w:p>
        </w:tc>
        <w:tc>
          <w:tcPr>
            <w:tcW w:w="2677" w:type="dxa"/>
            <w:tcBorders>
              <w:top w:val="single" w:sz="4" w:space="0" w:color="000000"/>
              <w:left w:val="single" w:sz="4" w:space="0" w:color="000000"/>
              <w:bottom w:val="single" w:sz="4" w:space="0" w:color="000000"/>
            </w:tcBorders>
            <w:shd w:val="clear" w:color="auto" w:fill="FFFFFF"/>
          </w:tcPr>
          <w:p w:rsidR="004A5A86" w:rsidRPr="00645C9F" w:rsidRDefault="004A5A86" w:rsidP="000A24C6">
            <w:pPr>
              <w:shd w:val="clear" w:color="auto" w:fill="FFFFFF" w:themeFill="background1"/>
              <w:jc w:val="center"/>
              <w:rPr>
                <w:rFonts w:cs="Times New Roman"/>
                <w:sz w:val="28"/>
                <w:szCs w:val="20"/>
                <w:shd w:val="clear" w:color="auto" w:fill="FFFFFF" w:themeFill="background1"/>
                <w:lang w:val="uk-UA"/>
              </w:rPr>
            </w:pPr>
            <w:r w:rsidRPr="00645C9F">
              <w:rPr>
                <w:rFonts w:cs="Times New Roman"/>
                <w:sz w:val="28"/>
                <w:szCs w:val="20"/>
                <w:shd w:val="clear" w:color="auto" w:fill="FFFFFF" w:themeFill="background1"/>
                <w:lang w:val="uk-UA"/>
              </w:rPr>
              <w:t>0,12</w:t>
            </w:r>
          </w:p>
        </w:tc>
        <w:tc>
          <w:tcPr>
            <w:tcW w:w="2678" w:type="dxa"/>
            <w:tcBorders>
              <w:top w:val="single" w:sz="4" w:space="0" w:color="000000"/>
              <w:left w:val="single" w:sz="4" w:space="0" w:color="000000"/>
              <w:bottom w:val="single" w:sz="4" w:space="0" w:color="000000"/>
              <w:right w:val="single" w:sz="4" w:space="0" w:color="000000"/>
            </w:tcBorders>
            <w:shd w:val="clear" w:color="auto" w:fill="FFFFFF"/>
          </w:tcPr>
          <w:p w:rsidR="004A5A86" w:rsidRPr="00645C9F" w:rsidRDefault="004A5A86" w:rsidP="000A24C6">
            <w:pPr>
              <w:shd w:val="clear" w:color="auto" w:fill="FFFFFF" w:themeFill="background1"/>
              <w:jc w:val="center"/>
              <w:rPr>
                <w:rFonts w:cs="Times New Roman"/>
                <w:sz w:val="28"/>
                <w:szCs w:val="20"/>
                <w:shd w:val="clear" w:color="auto" w:fill="FFFFFF" w:themeFill="background1"/>
                <w:lang w:val="uk-UA"/>
              </w:rPr>
            </w:pPr>
            <w:r w:rsidRPr="00645C9F">
              <w:rPr>
                <w:rFonts w:cs="Times New Roman"/>
                <w:sz w:val="28"/>
                <w:szCs w:val="20"/>
                <w:shd w:val="clear" w:color="auto" w:fill="FFFFFF" w:themeFill="background1"/>
                <w:lang w:val="uk-UA"/>
              </w:rPr>
              <w:t>0,51</w:t>
            </w:r>
          </w:p>
        </w:tc>
      </w:tr>
      <w:tr w:rsidR="004A5A86" w:rsidRPr="00645C9F" w:rsidTr="00F12B3A">
        <w:trPr>
          <w:cantSplit/>
          <w:trHeight w:val="23"/>
        </w:trPr>
        <w:tc>
          <w:tcPr>
            <w:tcW w:w="3679" w:type="dxa"/>
            <w:vMerge/>
            <w:tcBorders>
              <w:top w:val="single" w:sz="4" w:space="0" w:color="000000"/>
              <w:left w:val="single" w:sz="4" w:space="0" w:color="000000"/>
              <w:bottom w:val="single" w:sz="4" w:space="0" w:color="000000"/>
            </w:tcBorders>
            <w:shd w:val="clear" w:color="auto" w:fill="FFFFFF"/>
            <w:vAlign w:val="center"/>
          </w:tcPr>
          <w:p w:rsidR="004A5A86" w:rsidRPr="00645C9F" w:rsidRDefault="004A5A86" w:rsidP="000A24C6">
            <w:pPr>
              <w:shd w:val="clear" w:color="auto" w:fill="FFFFFF" w:themeFill="background1"/>
              <w:rPr>
                <w:rFonts w:cs="Times New Roman"/>
                <w:bCs/>
                <w:sz w:val="28"/>
                <w:szCs w:val="20"/>
                <w:shd w:val="clear" w:color="auto" w:fill="FFFFFF" w:themeFill="background1"/>
                <w:lang w:val="uk-UA"/>
              </w:rPr>
            </w:pPr>
          </w:p>
        </w:tc>
        <w:tc>
          <w:tcPr>
            <w:tcW w:w="322" w:type="dxa"/>
            <w:tcBorders>
              <w:top w:val="single" w:sz="4" w:space="0" w:color="000000"/>
              <w:left w:val="single" w:sz="4" w:space="0" w:color="000000"/>
              <w:bottom w:val="single" w:sz="4" w:space="0" w:color="000000"/>
            </w:tcBorders>
            <w:shd w:val="clear" w:color="auto" w:fill="FFFFFF"/>
            <w:vAlign w:val="center"/>
          </w:tcPr>
          <w:p w:rsidR="004A5A86" w:rsidRPr="00645C9F" w:rsidRDefault="004A5A86" w:rsidP="000A24C6">
            <w:pPr>
              <w:shd w:val="clear" w:color="auto" w:fill="FFFFFF" w:themeFill="background1"/>
              <w:jc w:val="center"/>
              <w:rPr>
                <w:rFonts w:cs="Times New Roman"/>
                <w:bCs/>
                <w:sz w:val="28"/>
                <w:szCs w:val="20"/>
                <w:shd w:val="clear" w:color="auto" w:fill="FFFFFF" w:themeFill="background1"/>
                <w:lang w:val="uk-UA"/>
              </w:rPr>
            </w:pPr>
            <w:r w:rsidRPr="00645C9F">
              <w:rPr>
                <w:rFonts w:cs="Times New Roman"/>
                <w:bCs/>
                <w:sz w:val="28"/>
                <w:szCs w:val="20"/>
                <w:shd w:val="clear" w:color="auto" w:fill="FFFFFF" w:themeFill="background1"/>
                <w:lang w:val="uk-UA"/>
              </w:rPr>
              <w:t>р</w:t>
            </w:r>
          </w:p>
        </w:tc>
        <w:tc>
          <w:tcPr>
            <w:tcW w:w="2677" w:type="dxa"/>
            <w:tcBorders>
              <w:top w:val="single" w:sz="4" w:space="0" w:color="000000"/>
              <w:left w:val="single" w:sz="4" w:space="0" w:color="000000"/>
              <w:bottom w:val="single" w:sz="4" w:space="0" w:color="000000"/>
            </w:tcBorders>
            <w:shd w:val="clear" w:color="auto" w:fill="FFFFFF"/>
          </w:tcPr>
          <w:p w:rsidR="004A5A86" w:rsidRPr="00645C9F" w:rsidRDefault="004A5A86" w:rsidP="000A24C6">
            <w:pPr>
              <w:shd w:val="clear" w:color="auto" w:fill="FFFFFF" w:themeFill="background1"/>
              <w:jc w:val="center"/>
              <w:rPr>
                <w:rFonts w:cs="Times New Roman"/>
                <w:sz w:val="28"/>
                <w:szCs w:val="20"/>
                <w:shd w:val="clear" w:color="auto" w:fill="FFFFFF" w:themeFill="background1"/>
                <w:lang w:val="uk-UA"/>
              </w:rPr>
            </w:pPr>
            <w:r w:rsidRPr="00645C9F">
              <w:rPr>
                <w:rFonts w:cs="Times New Roman"/>
                <w:sz w:val="28"/>
                <w:szCs w:val="20"/>
                <w:shd w:val="clear" w:color="auto" w:fill="FFFFFF" w:themeFill="background1"/>
                <w:lang w:val="uk-UA"/>
              </w:rPr>
              <w:t>0,53</w:t>
            </w:r>
          </w:p>
        </w:tc>
        <w:tc>
          <w:tcPr>
            <w:tcW w:w="2678" w:type="dxa"/>
            <w:tcBorders>
              <w:top w:val="single" w:sz="4" w:space="0" w:color="000000"/>
              <w:left w:val="single" w:sz="4" w:space="0" w:color="000000"/>
              <w:bottom w:val="single" w:sz="4" w:space="0" w:color="000000"/>
              <w:right w:val="single" w:sz="4" w:space="0" w:color="000000"/>
            </w:tcBorders>
            <w:shd w:val="clear" w:color="auto" w:fill="FFFFFF"/>
          </w:tcPr>
          <w:p w:rsidR="004A5A86" w:rsidRPr="00645C9F" w:rsidRDefault="004A5A86" w:rsidP="000A24C6">
            <w:pPr>
              <w:shd w:val="clear" w:color="auto" w:fill="FFFFFF" w:themeFill="background1"/>
              <w:jc w:val="center"/>
              <w:rPr>
                <w:rFonts w:cs="Times New Roman"/>
                <w:sz w:val="28"/>
                <w:szCs w:val="20"/>
                <w:shd w:val="clear" w:color="auto" w:fill="FFFFFF" w:themeFill="background1"/>
                <w:lang w:val="uk-UA"/>
              </w:rPr>
            </w:pPr>
            <w:r w:rsidRPr="00645C9F">
              <w:rPr>
                <w:rFonts w:cs="Times New Roman"/>
                <w:sz w:val="28"/>
                <w:szCs w:val="20"/>
                <w:shd w:val="clear" w:color="auto" w:fill="FFFFFF" w:themeFill="background1"/>
                <w:lang w:val="uk-UA"/>
              </w:rPr>
              <w:t>&lt;0,01</w:t>
            </w:r>
          </w:p>
        </w:tc>
      </w:tr>
    </w:tbl>
    <w:p w:rsidR="000A24C6" w:rsidRDefault="009D4631" w:rsidP="000A24C6">
      <w:pPr>
        <w:shd w:val="clear" w:color="auto" w:fill="FFFFFF" w:themeFill="background1"/>
        <w:spacing w:line="360" w:lineRule="auto"/>
        <w:ind w:firstLine="709"/>
        <w:jc w:val="both"/>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Показник кількості штучних абортів виявив тенденцію до прямої кореляції середньої сили з показником ЧСС: Rho = 0,34, р = 0,07. Водночас кількість минулих вагітностей достовірно прямо середньої сили корелювала із ЧСС вагітних 2</w:t>
      </w:r>
      <w:r w:rsidR="000A24C6">
        <w:rPr>
          <w:rFonts w:cs="Times New Roman"/>
          <w:sz w:val="28"/>
          <w:szCs w:val="28"/>
          <w:shd w:val="clear" w:color="auto" w:fill="FFFFFF" w:themeFill="background1"/>
          <w:lang w:val="uk-UA"/>
        </w:rPr>
        <w:t xml:space="preserve"> </w:t>
      </w:r>
      <w:r w:rsidRPr="00645C9F">
        <w:rPr>
          <w:rFonts w:cs="Times New Roman"/>
          <w:sz w:val="28"/>
          <w:szCs w:val="28"/>
          <w:shd w:val="clear" w:color="auto" w:fill="FFFFFF" w:themeFill="background1"/>
          <w:lang w:val="uk-UA"/>
        </w:rPr>
        <w:t>групи: Rho = 0,51, р &lt; 0,01</w:t>
      </w:r>
      <w:r w:rsidR="000A24C6">
        <w:rPr>
          <w:rFonts w:cs="Times New Roman"/>
          <w:sz w:val="28"/>
          <w:szCs w:val="28"/>
          <w:shd w:val="clear" w:color="auto" w:fill="FFFFFF" w:themeFill="background1"/>
          <w:lang w:val="uk-UA"/>
        </w:rPr>
        <w:t>.</w:t>
      </w:r>
      <w:r w:rsidR="004A5A86" w:rsidRPr="00645C9F">
        <w:rPr>
          <w:rFonts w:cs="Times New Roman"/>
          <w:sz w:val="28"/>
          <w:szCs w:val="28"/>
          <w:shd w:val="clear" w:color="auto" w:fill="FFFFFF" w:themeFill="background1"/>
          <w:lang w:val="uk-UA"/>
        </w:rPr>
        <w:t xml:space="preserve"> </w:t>
      </w:r>
    </w:p>
    <w:p w:rsidR="000A24C6" w:rsidRPr="00645C9F" w:rsidRDefault="000A24C6" w:rsidP="000A24C6">
      <w:pPr>
        <w:shd w:val="clear" w:color="auto" w:fill="FFFFFF" w:themeFill="background1"/>
        <w:spacing w:line="360" w:lineRule="auto"/>
        <w:ind w:firstLine="709"/>
        <w:jc w:val="both"/>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Так, ОФВ</w:t>
      </w:r>
      <w:r w:rsidRPr="00645C9F">
        <w:rPr>
          <w:rFonts w:cs="Times New Roman"/>
          <w:sz w:val="28"/>
          <w:szCs w:val="28"/>
          <w:shd w:val="clear" w:color="auto" w:fill="FFFFFF" w:themeFill="background1"/>
          <w:vertAlign w:val="subscript"/>
          <w:lang w:val="uk-UA"/>
        </w:rPr>
        <w:t>1</w:t>
      </w:r>
      <w:r w:rsidRPr="00645C9F">
        <w:rPr>
          <w:rFonts w:cs="Times New Roman"/>
          <w:sz w:val="28"/>
          <w:szCs w:val="28"/>
          <w:shd w:val="clear" w:color="auto" w:fill="FFFFFF" w:themeFill="background1"/>
          <w:lang w:val="uk-UA"/>
        </w:rPr>
        <w:t xml:space="preserve"> достовірно прямо корелював із пульсом вагітних цієї групи Rho = 0,821, р = 0,023. При цьому достовірний прямий зв'язок був отриманий між ПОШ і вагою вагітних (Rho = 0,782, р = 0,038), вагою до вагітності (Rho = 0,782, р = 0,083) та ІМТ обстежених вагітних цієї групи (Rho = 0,873, р = 0,010) (рис. 4.4).</w:t>
      </w:r>
    </w:p>
    <w:p w:rsidR="009D4631" w:rsidRPr="00645C9F" w:rsidRDefault="000A24C6" w:rsidP="000A24C6">
      <w:pPr>
        <w:shd w:val="clear" w:color="auto" w:fill="FFFFFF" w:themeFill="background1"/>
        <w:spacing w:line="360" w:lineRule="auto"/>
        <w:jc w:val="both"/>
        <w:rPr>
          <w:rFonts w:cs="Times New Roman"/>
          <w:sz w:val="28"/>
          <w:szCs w:val="28"/>
          <w:shd w:val="clear" w:color="auto" w:fill="FFFFFF" w:themeFill="background1"/>
          <w:lang w:val="uk-UA"/>
        </w:rPr>
      </w:pPr>
      <w:r>
        <w:rPr>
          <w:noProof/>
          <w:lang w:eastAsia="ru-RU" w:bidi="ar-SA"/>
        </w:rPr>
        <w:drawing>
          <wp:inline distT="0" distB="0" distL="0" distR="0" wp14:anchorId="6CDE5422" wp14:editId="284E7C43">
            <wp:extent cx="6029010" cy="2306472"/>
            <wp:effectExtent l="0" t="0" r="0" b="0"/>
            <wp:docPr id="121" name="Рисунок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6031780" cy="2307532"/>
                    </a:xfrm>
                    <a:prstGeom prst="rect">
                      <a:avLst/>
                    </a:prstGeom>
                  </pic:spPr>
                </pic:pic>
              </a:graphicData>
            </a:graphic>
          </wp:inline>
        </w:drawing>
      </w:r>
    </w:p>
    <w:p w:rsidR="009D4631" w:rsidRPr="000A24C6" w:rsidRDefault="009D4631" w:rsidP="000A24C6">
      <w:pPr>
        <w:shd w:val="clear" w:color="auto" w:fill="FFFFFF" w:themeFill="background1"/>
        <w:spacing w:line="276" w:lineRule="auto"/>
        <w:ind w:firstLine="709"/>
        <w:jc w:val="center"/>
        <w:rPr>
          <w:rFonts w:cs="Times New Roman"/>
          <w:color w:val="000000"/>
          <w:sz w:val="28"/>
          <w:szCs w:val="28"/>
          <w:shd w:val="clear" w:color="auto" w:fill="FFFFFF" w:themeFill="background1"/>
          <w:lang w:val="uk-UA"/>
        </w:rPr>
      </w:pPr>
      <w:r w:rsidRPr="000A24C6">
        <w:rPr>
          <w:rFonts w:cs="Times New Roman"/>
          <w:color w:val="000000"/>
          <w:sz w:val="28"/>
          <w:szCs w:val="28"/>
          <w:shd w:val="clear" w:color="auto" w:fill="FFFFFF" w:themeFill="background1"/>
          <w:lang w:val="uk-UA"/>
        </w:rPr>
        <w:t>Рис</w:t>
      </w:r>
      <w:r w:rsidR="000A24C6">
        <w:rPr>
          <w:rFonts w:cs="Times New Roman"/>
          <w:color w:val="000000"/>
          <w:sz w:val="28"/>
          <w:szCs w:val="28"/>
          <w:shd w:val="clear" w:color="auto" w:fill="FFFFFF" w:themeFill="background1"/>
          <w:lang w:val="uk-UA"/>
        </w:rPr>
        <w:t xml:space="preserve">. </w:t>
      </w:r>
      <w:r w:rsidRPr="000A24C6">
        <w:rPr>
          <w:rFonts w:cs="Times New Roman"/>
          <w:color w:val="000000"/>
          <w:sz w:val="28"/>
          <w:szCs w:val="28"/>
          <w:shd w:val="clear" w:color="auto" w:fill="FFFFFF" w:themeFill="background1"/>
          <w:lang w:val="uk-UA"/>
        </w:rPr>
        <w:t>4.4</w:t>
      </w:r>
      <w:r w:rsidR="000A24C6">
        <w:rPr>
          <w:rFonts w:cs="Times New Roman"/>
          <w:color w:val="000000"/>
          <w:sz w:val="28"/>
          <w:szCs w:val="28"/>
          <w:shd w:val="clear" w:color="auto" w:fill="FFFFFF" w:themeFill="background1"/>
          <w:lang w:val="uk-UA"/>
        </w:rPr>
        <w:t>.</w:t>
      </w:r>
      <w:r w:rsidRPr="000A24C6">
        <w:rPr>
          <w:rFonts w:cs="Times New Roman"/>
          <w:color w:val="000000"/>
          <w:sz w:val="28"/>
          <w:szCs w:val="28"/>
          <w:shd w:val="clear" w:color="auto" w:fill="FFFFFF" w:themeFill="background1"/>
          <w:lang w:val="uk-UA"/>
        </w:rPr>
        <w:t> Кореляційні зв’язки показників функції зовнішнього дихання та фізикальних даних вагітних із ХБ та ПД.</w:t>
      </w:r>
    </w:p>
    <w:p w:rsidR="004A5A86" w:rsidRPr="00645C9F" w:rsidRDefault="004A5A86" w:rsidP="000A24C6">
      <w:pPr>
        <w:shd w:val="clear" w:color="auto" w:fill="FFFFFF" w:themeFill="background1"/>
        <w:spacing w:before="120" w:line="360" w:lineRule="auto"/>
        <w:ind w:firstLine="709"/>
        <w:jc w:val="both"/>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 xml:space="preserve">Як видно з табл. 4.13, були визначені достовірні кореляційні зв’язки частоти серцевої патології з ІМТ вагітних (Rho = -0,39, р = 0,04), вагою та </w:t>
      </w:r>
      <w:r w:rsidRPr="00645C9F">
        <w:rPr>
          <w:rFonts w:cs="Times New Roman"/>
          <w:sz w:val="28"/>
          <w:szCs w:val="28"/>
          <w:shd w:val="clear" w:color="auto" w:fill="FFFFFF" w:themeFill="background1"/>
          <w:lang w:val="uk-UA"/>
        </w:rPr>
        <w:lastRenderedPageBreak/>
        <w:t>ІМТ до вагітності (відповідно Rho = -0,37, р = 0,05 та Rho = -0,47, р = 0,01). Також було визначено тенденцію до зворотного зв’язку із вагою на момент огляду: Rho = -0,36, р = 0,06.</w:t>
      </w:r>
      <w:r w:rsidR="000A24C6">
        <w:rPr>
          <w:rFonts w:cs="Times New Roman"/>
          <w:sz w:val="28"/>
          <w:szCs w:val="28"/>
          <w:shd w:val="clear" w:color="auto" w:fill="FFFFFF" w:themeFill="background1"/>
          <w:lang w:val="uk-UA"/>
        </w:rPr>
        <w:t xml:space="preserve"> </w:t>
      </w:r>
      <w:r w:rsidRPr="00645C9F">
        <w:rPr>
          <w:rFonts w:cs="Times New Roman"/>
          <w:sz w:val="28"/>
          <w:szCs w:val="28"/>
          <w:shd w:val="clear" w:color="auto" w:fill="FFFFFF" w:themeFill="background1"/>
          <w:lang w:val="uk-UA"/>
        </w:rPr>
        <w:t>Подібна картина висвітлювалася щодо частоти ураження СВШ: зворотна кореляція із вагою на момент огляду та пульсовим АТ: Rho = -0,41, р = 0,03 та Rho = -0,42, р = 0,02; прослідковувалася тенденція до зворотного зв’язку із ІМТ: Rho = -0,34, р = 0,07.</w:t>
      </w:r>
    </w:p>
    <w:p w:rsidR="009D4631" w:rsidRPr="00645C9F" w:rsidRDefault="009D4631" w:rsidP="00684164">
      <w:pPr>
        <w:shd w:val="clear" w:color="auto" w:fill="FFFFFF" w:themeFill="background1"/>
        <w:spacing w:line="360" w:lineRule="auto"/>
        <w:jc w:val="right"/>
        <w:rPr>
          <w:rFonts w:cs="Times New Roman"/>
          <w:i/>
          <w:sz w:val="28"/>
          <w:szCs w:val="28"/>
          <w:shd w:val="clear" w:color="auto" w:fill="FFFFFF" w:themeFill="background1"/>
          <w:lang w:val="uk-UA"/>
        </w:rPr>
      </w:pPr>
      <w:r w:rsidRPr="00645C9F">
        <w:rPr>
          <w:rFonts w:cs="Times New Roman"/>
          <w:i/>
          <w:sz w:val="28"/>
          <w:szCs w:val="28"/>
          <w:shd w:val="clear" w:color="auto" w:fill="FFFFFF" w:themeFill="background1"/>
          <w:lang w:val="uk-UA"/>
        </w:rPr>
        <w:t>Таблиця 4.13</w:t>
      </w:r>
    </w:p>
    <w:p w:rsidR="009D4631" w:rsidRPr="00645C9F" w:rsidRDefault="009D4631" w:rsidP="000A24C6">
      <w:pPr>
        <w:shd w:val="clear" w:color="auto" w:fill="FFFFFF" w:themeFill="background1"/>
        <w:spacing w:line="276" w:lineRule="auto"/>
        <w:jc w:val="center"/>
        <w:rPr>
          <w:rFonts w:cs="Times New Roman"/>
          <w:b/>
          <w:bCs/>
          <w:color w:val="000000"/>
          <w:sz w:val="28"/>
          <w:szCs w:val="28"/>
          <w:shd w:val="clear" w:color="auto" w:fill="FFFFFF" w:themeFill="background1"/>
          <w:lang w:val="uk-UA"/>
        </w:rPr>
      </w:pPr>
      <w:r w:rsidRPr="00645C9F">
        <w:rPr>
          <w:rFonts w:cs="Times New Roman"/>
          <w:b/>
          <w:bCs/>
          <w:color w:val="000000"/>
          <w:sz w:val="28"/>
          <w:szCs w:val="28"/>
          <w:shd w:val="clear" w:color="auto" w:fill="FFFFFF" w:themeFill="background1"/>
          <w:lang w:val="uk-UA"/>
        </w:rPr>
        <w:t>Кореляційна матриця антропометричних і фізикальних показників й супутньої патології та анамнезу поточної вагітності у жінок із ХБ (n = 29)</w:t>
      </w:r>
    </w:p>
    <w:tbl>
      <w:tblPr>
        <w:tblW w:w="9351" w:type="dxa"/>
        <w:tblLayout w:type="fixed"/>
        <w:tblCellMar>
          <w:left w:w="0" w:type="dxa"/>
          <w:right w:w="0" w:type="dxa"/>
        </w:tblCellMar>
        <w:tblLook w:val="0000" w:firstRow="0" w:lastRow="0" w:firstColumn="0" w:lastColumn="0" w:noHBand="0" w:noVBand="0"/>
      </w:tblPr>
      <w:tblGrid>
        <w:gridCol w:w="1279"/>
        <w:gridCol w:w="286"/>
        <w:gridCol w:w="973"/>
        <w:gridCol w:w="973"/>
        <w:gridCol w:w="973"/>
        <w:gridCol w:w="974"/>
        <w:gridCol w:w="973"/>
        <w:gridCol w:w="973"/>
        <w:gridCol w:w="973"/>
        <w:gridCol w:w="974"/>
      </w:tblGrid>
      <w:tr w:rsidR="009D4631" w:rsidRPr="00645C9F" w:rsidTr="004A5A86">
        <w:trPr>
          <w:cantSplit/>
          <w:trHeight w:val="509"/>
        </w:trPr>
        <w:tc>
          <w:tcPr>
            <w:tcW w:w="1565" w:type="dxa"/>
            <w:gridSpan w:val="2"/>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jc w:val="center"/>
              <w:rPr>
                <w:rFonts w:cs="Times New Roman"/>
                <w:bCs/>
                <w:sz w:val="20"/>
                <w:szCs w:val="20"/>
                <w:shd w:val="clear" w:color="auto" w:fill="FFFFFF" w:themeFill="background1"/>
                <w:lang w:val="uk-UA"/>
              </w:rPr>
            </w:pPr>
            <w:r w:rsidRPr="00645C9F">
              <w:rPr>
                <w:rFonts w:cs="Times New Roman"/>
                <w:bCs/>
                <w:sz w:val="20"/>
                <w:szCs w:val="20"/>
                <w:shd w:val="clear" w:color="auto" w:fill="FFFFFF" w:themeFill="background1"/>
                <w:lang w:val="uk-UA"/>
              </w:rPr>
              <w:t>Показники</w:t>
            </w:r>
          </w:p>
        </w:tc>
        <w:tc>
          <w:tcPr>
            <w:tcW w:w="973"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jc w:val="center"/>
              <w:rPr>
                <w:rFonts w:cs="Times New Roman"/>
                <w:bCs/>
                <w:sz w:val="20"/>
                <w:szCs w:val="20"/>
                <w:shd w:val="clear" w:color="auto" w:fill="FFFFFF" w:themeFill="background1"/>
                <w:lang w:val="uk-UA"/>
              </w:rPr>
            </w:pPr>
            <w:r w:rsidRPr="00645C9F">
              <w:rPr>
                <w:rFonts w:cs="Times New Roman"/>
                <w:bCs/>
                <w:sz w:val="20"/>
                <w:szCs w:val="20"/>
                <w:shd w:val="clear" w:color="auto" w:fill="FFFFFF" w:themeFill="background1"/>
                <w:lang w:val="uk-UA"/>
              </w:rPr>
              <w:t>Вага матері, кг</w:t>
            </w:r>
          </w:p>
        </w:tc>
        <w:tc>
          <w:tcPr>
            <w:tcW w:w="973"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jc w:val="center"/>
              <w:rPr>
                <w:rFonts w:cs="Times New Roman"/>
                <w:bCs/>
                <w:sz w:val="20"/>
                <w:szCs w:val="20"/>
                <w:shd w:val="clear" w:color="auto" w:fill="FFFFFF" w:themeFill="background1"/>
                <w:lang w:val="uk-UA"/>
              </w:rPr>
            </w:pPr>
            <w:r w:rsidRPr="00645C9F">
              <w:rPr>
                <w:rFonts w:cs="Times New Roman"/>
                <w:bCs/>
                <w:sz w:val="20"/>
                <w:szCs w:val="20"/>
                <w:shd w:val="clear" w:color="auto" w:fill="FFFFFF" w:themeFill="background1"/>
                <w:lang w:val="uk-UA"/>
              </w:rPr>
              <w:t>Зріст матері, см</w:t>
            </w:r>
          </w:p>
        </w:tc>
        <w:tc>
          <w:tcPr>
            <w:tcW w:w="973"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jc w:val="center"/>
              <w:rPr>
                <w:rFonts w:cs="Times New Roman"/>
                <w:bCs/>
                <w:sz w:val="20"/>
                <w:szCs w:val="20"/>
                <w:shd w:val="clear" w:color="auto" w:fill="FFFFFF" w:themeFill="background1"/>
                <w:vertAlign w:val="superscript"/>
                <w:lang w:val="uk-UA"/>
              </w:rPr>
            </w:pPr>
            <w:r w:rsidRPr="00645C9F">
              <w:rPr>
                <w:rFonts w:cs="Times New Roman"/>
                <w:bCs/>
                <w:sz w:val="20"/>
                <w:szCs w:val="20"/>
                <w:shd w:val="clear" w:color="auto" w:fill="FFFFFF" w:themeFill="background1"/>
                <w:lang w:val="uk-UA"/>
              </w:rPr>
              <w:t>ІМТ, кг/м</w:t>
            </w:r>
            <w:r w:rsidRPr="00645C9F">
              <w:rPr>
                <w:rFonts w:cs="Times New Roman"/>
                <w:bCs/>
                <w:sz w:val="20"/>
                <w:szCs w:val="20"/>
                <w:shd w:val="clear" w:color="auto" w:fill="FFFFFF" w:themeFill="background1"/>
                <w:vertAlign w:val="superscript"/>
                <w:lang w:val="uk-UA"/>
              </w:rPr>
              <w:t>2</w:t>
            </w:r>
          </w:p>
        </w:tc>
        <w:tc>
          <w:tcPr>
            <w:tcW w:w="974"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jc w:val="center"/>
              <w:rPr>
                <w:rFonts w:cs="Times New Roman"/>
                <w:bCs/>
                <w:sz w:val="20"/>
                <w:szCs w:val="20"/>
                <w:shd w:val="clear" w:color="auto" w:fill="FFFFFF" w:themeFill="background1"/>
                <w:lang w:val="uk-UA"/>
              </w:rPr>
            </w:pPr>
            <w:r w:rsidRPr="00645C9F">
              <w:rPr>
                <w:rFonts w:cs="Times New Roman"/>
                <w:bCs/>
                <w:sz w:val="20"/>
                <w:szCs w:val="20"/>
                <w:shd w:val="clear" w:color="auto" w:fill="FFFFFF" w:themeFill="background1"/>
                <w:lang w:val="uk-UA"/>
              </w:rPr>
              <w:t>Вага до вагітності, кг</w:t>
            </w:r>
          </w:p>
        </w:tc>
        <w:tc>
          <w:tcPr>
            <w:tcW w:w="973"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jc w:val="center"/>
              <w:rPr>
                <w:rFonts w:cs="Times New Roman"/>
                <w:bCs/>
                <w:sz w:val="20"/>
                <w:szCs w:val="20"/>
                <w:shd w:val="clear" w:color="auto" w:fill="FFFFFF" w:themeFill="background1"/>
                <w:vertAlign w:val="superscript"/>
                <w:lang w:val="uk-UA"/>
              </w:rPr>
            </w:pPr>
            <w:r w:rsidRPr="00645C9F">
              <w:rPr>
                <w:rFonts w:cs="Times New Roman"/>
                <w:bCs/>
                <w:sz w:val="20"/>
                <w:szCs w:val="20"/>
                <w:shd w:val="clear" w:color="auto" w:fill="FFFFFF" w:themeFill="background1"/>
                <w:lang w:val="uk-UA"/>
              </w:rPr>
              <w:t>ІМТ до вагітності, кг/м</w:t>
            </w:r>
            <w:r w:rsidRPr="00645C9F">
              <w:rPr>
                <w:rFonts w:cs="Times New Roman"/>
                <w:bCs/>
                <w:sz w:val="20"/>
                <w:szCs w:val="20"/>
                <w:shd w:val="clear" w:color="auto" w:fill="FFFFFF" w:themeFill="background1"/>
                <w:vertAlign w:val="superscript"/>
                <w:lang w:val="uk-UA"/>
              </w:rPr>
              <w:t>2</w:t>
            </w:r>
          </w:p>
        </w:tc>
        <w:tc>
          <w:tcPr>
            <w:tcW w:w="973"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jc w:val="center"/>
              <w:rPr>
                <w:rFonts w:cs="Times New Roman"/>
                <w:bCs/>
                <w:sz w:val="20"/>
                <w:szCs w:val="20"/>
                <w:shd w:val="clear" w:color="auto" w:fill="FFFFFF" w:themeFill="background1"/>
                <w:lang w:val="uk-UA"/>
              </w:rPr>
            </w:pPr>
            <w:r w:rsidRPr="00645C9F">
              <w:rPr>
                <w:rFonts w:cs="Times New Roman"/>
                <w:bCs/>
                <w:sz w:val="20"/>
                <w:szCs w:val="20"/>
                <w:shd w:val="clear" w:color="auto" w:fill="FFFFFF" w:themeFill="background1"/>
                <w:lang w:val="uk-UA"/>
              </w:rPr>
              <w:t>Гестаційний набір ваги, кг</w:t>
            </w:r>
          </w:p>
        </w:tc>
        <w:tc>
          <w:tcPr>
            <w:tcW w:w="973"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jc w:val="center"/>
              <w:rPr>
                <w:rFonts w:cs="Times New Roman"/>
                <w:bCs/>
                <w:sz w:val="20"/>
                <w:szCs w:val="20"/>
                <w:shd w:val="clear" w:color="auto" w:fill="FFFFFF" w:themeFill="background1"/>
                <w:lang w:val="uk-UA"/>
              </w:rPr>
            </w:pPr>
            <w:r w:rsidRPr="00645C9F">
              <w:rPr>
                <w:rFonts w:cs="Times New Roman"/>
                <w:bCs/>
                <w:sz w:val="20"/>
                <w:szCs w:val="20"/>
                <w:shd w:val="clear" w:color="auto" w:fill="FFFFFF" w:themeFill="background1"/>
                <w:lang w:val="uk-UA"/>
              </w:rPr>
              <w:t>ЧСС, уд/хв</w:t>
            </w:r>
          </w:p>
        </w:tc>
        <w:tc>
          <w:tcPr>
            <w:tcW w:w="97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684164">
            <w:pPr>
              <w:shd w:val="clear" w:color="auto" w:fill="FFFFFF" w:themeFill="background1"/>
              <w:jc w:val="center"/>
              <w:rPr>
                <w:rFonts w:cs="Times New Roman"/>
                <w:bCs/>
                <w:sz w:val="20"/>
                <w:szCs w:val="20"/>
                <w:shd w:val="clear" w:color="auto" w:fill="FFFFFF" w:themeFill="background1"/>
                <w:lang w:val="uk-UA"/>
              </w:rPr>
            </w:pPr>
            <w:r w:rsidRPr="00645C9F">
              <w:rPr>
                <w:rFonts w:cs="Times New Roman"/>
                <w:bCs/>
                <w:sz w:val="20"/>
                <w:szCs w:val="20"/>
                <w:shd w:val="clear" w:color="auto" w:fill="FFFFFF" w:themeFill="background1"/>
                <w:lang w:val="uk-UA"/>
              </w:rPr>
              <w:t>Пульсовий АТ, мм рт. ст.</w:t>
            </w:r>
          </w:p>
        </w:tc>
      </w:tr>
      <w:tr w:rsidR="009D4631" w:rsidRPr="00645C9F" w:rsidTr="004A5A86">
        <w:trPr>
          <w:trHeight w:val="23"/>
        </w:trPr>
        <w:tc>
          <w:tcPr>
            <w:tcW w:w="1279" w:type="dxa"/>
            <w:vMerge w:val="restart"/>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rPr>
                <w:rFonts w:cs="Times New Roman"/>
                <w:bCs/>
                <w:sz w:val="20"/>
                <w:szCs w:val="20"/>
                <w:shd w:val="clear" w:color="auto" w:fill="FFFFFF" w:themeFill="background1"/>
                <w:lang w:val="uk-UA"/>
              </w:rPr>
            </w:pPr>
            <w:r w:rsidRPr="00645C9F">
              <w:rPr>
                <w:rFonts w:cs="Times New Roman"/>
                <w:bCs/>
                <w:sz w:val="20"/>
                <w:szCs w:val="20"/>
                <w:shd w:val="clear" w:color="auto" w:fill="FFFFFF" w:themeFill="background1"/>
                <w:lang w:val="uk-UA"/>
              </w:rPr>
              <w:t>Серцева патологія</w:t>
            </w:r>
          </w:p>
        </w:tc>
        <w:tc>
          <w:tcPr>
            <w:tcW w:w="286"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jc w:val="center"/>
              <w:rPr>
                <w:rFonts w:cs="Times New Roman"/>
                <w:bCs/>
                <w:sz w:val="20"/>
                <w:szCs w:val="20"/>
                <w:shd w:val="clear" w:color="auto" w:fill="FFFFFF" w:themeFill="background1"/>
                <w:lang w:val="uk-UA"/>
              </w:rPr>
            </w:pPr>
            <w:r w:rsidRPr="00645C9F">
              <w:rPr>
                <w:rFonts w:cs="Times New Roman"/>
                <w:bCs/>
                <w:sz w:val="20"/>
                <w:szCs w:val="20"/>
                <w:shd w:val="clear" w:color="auto" w:fill="FFFFFF" w:themeFill="background1"/>
                <w:lang w:val="uk-UA"/>
              </w:rPr>
              <w:t>r</w:t>
            </w:r>
          </w:p>
        </w:tc>
        <w:tc>
          <w:tcPr>
            <w:tcW w:w="973"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-0,36</w:t>
            </w:r>
          </w:p>
        </w:tc>
        <w:tc>
          <w:tcPr>
            <w:tcW w:w="973"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-0,03</w:t>
            </w:r>
          </w:p>
        </w:tc>
        <w:tc>
          <w:tcPr>
            <w:tcW w:w="973"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-0,39</w:t>
            </w:r>
          </w:p>
        </w:tc>
        <w:tc>
          <w:tcPr>
            <w:tcW w:w="974"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-0,37</w:t>
            </w:r>
          </w:p>
        </w:tc>
        <w:tc>
          <w:tcPr>
            <w:tcW w:w="973"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-0,47</w:t>
            </w:r>
          </w:p>
        </w:tc>
        <w:tc>
          <w:tcPr>
            <w:tcW w:w="973"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0,14</w:t>
            </w:r>
          </w:p>
        </w:tc>
        <w:tc>
          <w:tcPr>
            <w:tcW w:w="973"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-0,08</w:t>
            </w:r>
          </w:p>
        </w:tc>
        <w:tc>
          <w:tcPr>
            <w:tcW w:w="97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684164">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-0,05</w:t>
            </w:r>
          </w:p>
        </w:tc>
      </w:tr>
      <w:tr w:rsidR="009D4631" w:rsidRPr="00645C9F" w:rsidTr="004A5A86">
        <w:trPr>
          <w:trHeight w:val="23"/>
        </w:trPr>
        <w:tc>
          <w:tcPr>
            <w:tcW w:w="1279" w:type="dxa"/>
            <w:vMerge/>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rPr>
                <w:rFonts w:cs="Times New Roman"/>
                <w:bCs/>
                <w:sz w:val="20"/>
                <w:szCs w:val="20"/>
                <w:shd w:val="clear" w:color="auto" w:fill="FFFFFF" w:themeFill="background1"/>
                <w:lang w:val="uk-UA"/>
              </w:rPr>
            </w:pPr>
          </w:p>
        </w:tc>
        <w:tc>
          <w:tcPr>
            <w:tcW w:w="286"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jc w:val="center"/>
              <w:rPr>
                <w:rFonts w:cs="Times New Roman"/>
                <w:bCs/>
                <w:sz w:val="20"/>
                <w:szCs w:val="20"/>
                <w:shd w:val="clear" w:color="auto" w:fill="FFFFFF" w:themeFill="background1"/>
                <w:lang w:val="uk-UA"/>
              </w:rPr>
            </w:pPr>
            <w:r w:rsidRPr="00645C9F">
              <w:rPr>
                <w:rFonts w:cs="Times New Roman"/>
                <w:bCs/>
                <w:sz w:val="20"/>
                <w:szCs w:val="20"/>
                <w:shd w:val="clear" w:color="auto" w:fill="FFFFFF" w:themeFill="background1"/>
                <w:lang w:val="uk-UA"/>
              </w:rPr>
              <w:t>р</w:t>
            </w:r>
          </w:p>
        </w:tc>
        <w:tc>
          <w:tcPr>
            <w:tcW w:w="973"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0,06</w:t>
            </w:r>
          </w:p>
        </w:tc>
        <w:tc>
          <w:tcPr>
            <w:tcW w:w="973"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0,86</w:t>
            </w:r>
          </w:p>
        </w:tc>
        <w:tc>
          <w:tcPr>
            <w:tcW w:w="973"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0,04</w:t>
            </w:r>
          </w:p>
        </w:tc>
        <w:tc>
          <w:tcPr>
            <w:tcW w:w="974"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0,05</w:t>
            </w:r>
          </w:p>
        </w:tc>
        <w:tc>
          <w:tcPr>
            <w:tcW w:w="973"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0,01</w:t>
            </w:r>
          </w:p>
        </w:tc>
        <w:tc>
          <w:tcPr>
            <w:tcW w:w="973"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0,46</w:t>
            </w:r>
          </w:p>
        </w:tc>
        <w:tc>
          <w:tcPr>
            <w:tcW w:w="973"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0,70</w:t>
            </w:r>
          </w:p>
        </w:tc>
        <w:tc>
          <w:tcPr>
            <w:tcW w:w="97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684164">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0,78</w:t>
            </w:r>
          </w:p>
        </w:tc>
      </w:tr>
      <w:tr w:rsidR="009D4631" w:rsidRPr="00645C9F" w:rsidTr="004A5A86">
        <w:trPr>
          <w:trHeight w:val="23"/>
        </w:trPr>
        <w:tc>
          <w:tcPr>
            <w:tcW w:w="1279" w:type="dxa"/>
            <w:vMerge w:val="restart"/>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rPr>
                <w:rFonts w:cs="Times New Roman"/>
                <w:bCs/>
                <w:sz w:val="20"/>
                <w:szCs w:val="20"/>
                <w:shd w:val="clear" w:color="auto" w:fill="FFFFFF" w:themeFill="background1"/>
                <w:lang w:val="uk-UA"/>
              </w:rPr>
            </w:pPr>
            <w:r w:rsidRPr="00645C9F">
              <w:rPr>
                <w:rFonts w:cs="Times New Roman"/>
                <w:bCs/>
                <w:sz w:val="20"/>
                <w:szCs w:val="20"/>
                <w:shd w:val="clear" w:color="auto" w:fill="FFFFFF" w:themeFill="background1"/>
                <w:lang w:val="uk-UA"/>
              </w:rPr>
              <w:t>Захворювання СВШ</w:t>
            </w:r>
          </w:p>
        </w:tc>
        <w:tc>
          <w:tcPr>
            <w:tcW w:w="286"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jc w:val="center"/>
              <w:rPr>
                <w:rFonts w:cs="Times New Roman"/>
                <w:bCs/>
                <w:sz w:val="20"/>
                <w:szCs w:val="20"/>
                <w:shd w:val="clear" w:color="auto" w:fill="FFFFFF" w:themeFill="background1"/>
                <w:lang w:val="uk-UA"/>
              </w:rPr>
            </w:pPr>
            <w:r w:rsidRPr="00645C9F">
              <w:rPr>
                <w:rFonts w:cs="Times New Roman"/>
                <w:bCs/>
                <w:sz w:val="20"/>
                <w:szCs w:val="20"/>
                <w:shd w:val="clear" w:color="auto" w:fill="FFFFFF" w:themeFill="background1"/>
                <w:lang w:val="uk-UA"/>
              </w:rPr>
              <w:t>r</w:t>
            </w:r>
          </w:p>
        </w:tc>
        <w:tc>
          <w:tcPr>
            <w:tcW w:w="973"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-0,41</w:t>
            </w:r>
          </w:p>
        </w:tc>
        <w:tc>
          <w:tcPr>
            <w:tcW w:w="973"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-0,16</w:t>
            </w:r>
          </w:p>
        </w:tc>
        <w:tc>
          <w:tcPr>
            <w:tcW w:w="973"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-0,34</w:t>
            </w:r>
          </w:p>
        </w:tc>
        <w:tc>
          <w:tcPr>
            <w:tcW w:w="974"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-0,29</w:t>
            </w:r>
          </w:p>
        </w:tc>
        <w:tc>
          <w:tcPr>
            <w:tcW w:w="973"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-0,30</w:t>
            </w:r>
          </w:p>
        </w:tc>
        <w:tc>
          <w:tcPr>
            <w:tcW w:w="973"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-0,18</w:t>
            </w:r>
          </w:p>
        </w:tc>
        <w:tc>
          <w:tcPr>
            <w:tcW w:w="973"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-0,04</w:t>
            </w:r>
          </w:p>
        </w:tc>
        <w:tc>
          <w:tcPr>
            <w:tcW w:w="97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684164">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-0,42</w:t>
            </w:r>
          </w:p>
        </w:tc>
      </w:tr>
      <w:tr w:rsidR="009D4631" w:rsidRPr="00645C9F" w:rsidTr="004A5A86">
        <w:trPr>
          <w:trHeight w:val="23"/>
        </w:trPr>
        <w:tc>
          <w:tcPr>
            <w:tcW w:w="1279" w:type="dxa"/>
            <w:vMerge/>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rPr>
                <w:rFonts w:cs="Times New Roman"/>
                <w:bCs/>
                <w:sz w:val="20"/>
                <w:szCs w:val="20"/>
                <w:shd w:val="clear" w:color="auto" w:fill="FFFFFF" w:themeFill="background1"/>
                <w:lang w:val="uk-UA"/>
              </w:rPr>
            </w:pPr>
          </w:p>
        </w:tc>
        <w:tc>
          <w:tcPr>
            <w:tcW w:w="286"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jc w:val="center"/>
              <w:rPr>
                <w:rFonts w:cs="Times New Roman"/>
                <w:bCs/>
                <w:sz w:val="20"/>
                <w:szCs w:val="20"/>
                <w:shd w:val="clear" w:color="auto" w:fill="FFFFFF" w:themeFill="background1"/>
                <w:lang w:val="uk-UA"/>
              </w:rPr>
            </w:pPr>
            <w:r w:rsidRPr="00645C9F">
              <w:rPr>
                <w:rFonts w:cs="Times New Roman"/>
                <w:bCs/>
                <w:sz w:val="20"/>
                <w:szCs w:val="20"/>
                <w:shd w:val="clear" w:color="auto" w:fill="FFFFFF" w:themeFill="background1"/>
                <w:lang w:val="uk-UA"/>
              </w:rPr>
              <w:t>р</w:t>
            </w:r>
          </w:p>
        </w:tc>
        <w:tc>
          <w:tcPr>
            <w:tcW w:w="973"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0,03</w:t>
            </w:r>
          </w:p>
        </w:tc>
        <w:tc>
          <w:tcPr>
            <w:tcW w:w="973"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0,40</w:t>
            </w:r>
          </w:p>
        </w:tc>
        <w:tc>
          <w:tcPr>
            <w:tcW w:w="973"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0,07</w:t>
            </w:r>
          </w:p>
        </w:tc>
        <w:tc>
          <w:tcPr>
            <w:tcW w:w="974"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0,13</w:t>
            </w:r>
          </w:p>
        </w:tc>
        <w:tc>
          <w:tcPr>
            <w:tcW w:w="973"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0,12</w:t>
            </w:r>
          </w:p>
        </w:tc>
        <w:tc>
          <w:tcPr>
            <w:tcW w:w="973"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0,34</w:t>
            </w:r>
          </w:p>
        </w:tc>
        <w:tc>
          <w:tcPr>
            <w:tcW w:w="973"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0,83</w:t>
            </w:r>
          </w:p>
        </w:tc>
        <w:tc>
          <w:tcPr>
            <w:tcW w:w="97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684164">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0,02</w:t>
            </w:r>
          </w:p>
        </w:tc>
      </w:tr>
      <w:tr w:rsidR="009D4631" w:rsidRPr="00645C9F" w:rsidTr="004A5A86">
        <w:trPr>
          <w:trHeight w:val="23"/>
        </w:trPr>
        <w:tc>
          <w:tcPr>
            <w:tcW w:w="1279" w:type="dxa"/>
            <w:vMerge w:val="restart"/>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rPr>
                <w:rFonts w:cs="Times New Roman"/>
                <w:bCs/>
                <w:sz w:val="20"/>
                <w:szCs w:val="20"/>
                <w:shd w:val="clear" w:color="auto" w:fill="FFFFFF" w:themeFill="background1"/>
                <w:lang w:val="uk-UA"/>
              </w:rPr>
            </w:pPr>
            <w:r w:rsidRPr="00645C9F">
              <w:rPr>
                <w:rFonts w:cs="Times New Roman"/>
                <w:bCs/>
                <w:sz w:val="20"/>
                <w:szCs w:val="20"/>
                <w:shd w:val="clear" w:color="auto" w:fill="FFFFFF" w:themeFill="background1"/>
                <w:lang w:val="uk-UA"/>
              </w:rPr>
              <w:t>Патологія судин</w:t>
            </w:r>
          </w:p>
        </w:tc>
        <w:tc>
          <w:tcPr>
            <w:tcW w:w="286"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jc w:val="center"/>
              <w:rPr>
                <w:rFonts w:cs="Times New Roman"/>
                <w:bCs/>
                <w:sz w:val="20"/>
                <w:szCs w:val="20"/>
                <w:shd w:val="clear" w:color="auto" w:fill="FFFFFF" w:themeFill="background1"/>
                <w:lang w:val="uk-UA"/>
              </w:rPr>
            </w:pPr>
            <w:r w:rsidRPr="00645C9F">
              <w:rPr>
                <w:rFonts w:cs="Times New Roman"/>
                <w:bCs/>
                <w:sz w:val="20"/>
                <w:szCs w:val="20"/>
                <w:shd w:val="clear" w:color="auto" w:fill="FFFFFF" w:themeFill="background1"/>
                <w:lang w:val="uk-UA"/>
              </w:rPr>
              <w:t>r</w:t>
            </w:r>
          </w:p>
        </w:tc>
        <w:tc>
          <w:tcPr>
            <w:tcW w:w="973"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0,11</w:t>
            </w:r>
          </w:p>
        </w:tc>
        <w:tc>
          <w:tcPr>
            <w:tcW w:w="973"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0,14</w:t>
            </w:r>
          </w:p>
        </w:tc>
        <w:tc>
          <w:tcPr>
            <w:tcW w:w="973"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-0,03</w:t>
            </w:r>
          </w:p>
        </w:tc>
        <w:tc>
          <w:tcPr>
            <w:tcW w:w="974"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-0,02</w:t>
            </w:r>
          </w:p>
        </w:tc>
        <w:tc>
          <w:tcPr>
            <w:tcW w:w="973"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-0,23</w:t>
            </w:r>
          </w:p>
        </w:tc>
        <w:tc>
          <w:tcPr>
            <w:tcW w:w="973"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0,41</w:t>
            </w:r>
          </w:p>
        </w:tc>
        <w:tc>
          <w:tcPr>
            <w:tcW w:w="973"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0,37</w:t>
            </w:r>
          </w:p>
        </w:tc>
        <w:tc>
          <w:tcPr>
            <w:tcW w:w="97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684164">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0,04</w:t>
            </w:r>
          </w:p>
        </w:tc>
      </w:tr>
      <w:tr w:rsidR="009D4631" w:rsidRPr="00645C9F" w:rsidTr="004A5A86">
        <w:trPr>
          <w:trHeight w:val="23"/>
        </w:trPr>
        <w:tc>
          <w:tcPr>
            <w:tcW w:w="1279" w:type="dxa"/>
            <w:vMerge/>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rPr>
                <w:rFonts w:cs="Times New Roman"/>
                <w:bCs/>
                <w:sz w:val="20"/>
                <w:szCs w:val="20"/>
                <w:shd w:val="clear" w:color="auto" w:fill="FFFFFF" w:themeFill="background1"/>
                <w:lang w:val="uk-UA"/>
              </w:rPr>
            </w:pPr>
          </w:p>
        </w:tc>
        <w:tc>
          <w:tcPr>
            <w:tcW w:w="286"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jc w:val="center"/>
              <w:rPr>
                <w:rFonts w:cs="Times New Roman"/>
                <w:bCs/>
                <w:sz w:val="20"/>
                <w:szCs w:val="20"/>
                <w:shd w:val="clear" w:color="auto" w:fill="FFFFFF" w:themeFill="background1"/>
                <w:lang w:val="uk-UA"/>
              </w:rPr>
            </w:pPr>
            <w:r w:rsidRPr="00645C9F">
              <w:rPr>
                <w:rFonts w:cs="Times New Roman"/>
                <w:bCs/>
                <w:sz w:val="20"/>
                <w:szCs w:val="20"/>
                <w:shd w:val="clear" w:color="auto" w:fill="FFFFFF" w:themeFill="background1"/>
                <w:lang w:val="uk-UA"/>
              </w:rPr>
              <w:t>р</w:t>
            </w:r>
          </w:p>
        </w:tc>
        <w:tc>
          <w:tcPr>
            <w:tcW w:w="973"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0,58</w:t>
            </w:r>
          </w:p>
        </w:tc>
        <w:tc>
          <w:tcPr>
            <w:tcW w:w="973"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0,47</w:t>
            </w:r>
          </w:p>
        </w:tc>
        <w:tc>
          <w:tcPr>
            <w:tcW w:w="973"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0,87</w:t>
            </w:r>
          </w:p>
        </w:tc>
        <w:tc>
          <w:tcPr>
            <w:tcW w:w="974"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0,93</w:t>
            </w:r>
          </w:p>
        </w:tc>
        <w:tc>
          <w:tcPr>
            <w:tcW w:w="973"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0,23</w:t>
            </w:r>
          </w:p>
        </w:tc>
        <w:tc>
          <w:tcPr>
            <w:tcW w:w="973"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0,03</w:t>
            </w:r>
          </w:p>
        </w:tc>
        <w:tc>
          <w:tcPr>
            <w:tcW w:w="973"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0,05</w:t>
            </w:r>
          </w:p>
        </w:tc>
        <w:tc>
          <w:tcPr>
            <w:tcW w:w="97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684164">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0,83</w:t>
            </w:r>
          </w:p>
        </w:tc>
      </w:tr>
      <w:tr w:rsidR="009D4631" w:rsidRPr="00645C9F" w:rsidTr="004A5A86">
        <w:trPr>
          <w:trHeight w:val="23"/>
        </w:trPr>
        <w:tc>
          <w:tcPr>
            <w:tcW w:w="1279" w:type="dxa"/>
            <w:vMerge w:val="restart"/>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rPr>
                <w:rFonts w:cs="Times New Roman"/>
                <w:bCs/>
                <w:sz w:val="20"/>
                <w:szCs w:val="20"/>
                <w:shd w:val="clear" w:color="auto" w:fill="FFFFFF" w:themeFill="background1"/>
                <w:lang w:val="uk-UA"/>
              </w:rPr>
            </w:pPr>
            <w:r w:rsidRPr="00645C9F">
              <w:rPr>
                <w:rFonts w:cs="Times New Roman"/>
                <w:bCs/>
                <w:sz w:val="20"/>
                <w:szCs w:val="20"/>
                <w:shd w:val="clear" w:color="auto" w:fill="FFFFFF" w:themeFill="background1"/>
                <w:lang w:val="uk-UA"/>
              </w:rPr>
              <w:t>Захворювання ЩЗ</w:t>
            </w:r>
          </w:p>
        </w:tc>
        <w:tc>
          <w:tcPr>
            <w:tcW w:w="286"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jc w:val="center"/>
              <w:rPr>
                <w:rFonts w:cs="Times New Roman"/>
                <w:bCs/>
                <w:sz w:val="20"/>
                <w:szCs w:val="20"/>
                <w:shd w:val="clear" w:color="auto" w:fill="FFFFFF" w:themeFill="background1"/>
                <w:lang w:val="uk-UA"/>
              </w:rPr>
            </w:pPr>
            <w:r w:rsidRPr="00645C9F">
              <w:rPr>
                <w:rFonts w:cs="Times New Roman"/>
                <w:bCs/>
                <w:sz w:val="20"/>
                <w:szCs w:val="20"/>
                <w:shd w:val="clear" w:color="auto" w:fill="FFFFFF" w:themeFill="background1"/>
                <w:lang w:val="uk-UA"/>
              </w:rPr>
              <w:t>r</w:t>
            </w:r>
          </w:p>
        </w:tc>
        <w:tc>
          <w:tcPr>
            <w:tcW w:w="973"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0,40</w:t>
            </w:r>
          </w:p>
        </w:tc>
        <w:tc>
          <w:tcPr>
            <w:tcW w:w="973"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0,34</w:t>
            </w:r>
          </w:p>
        </w:tc>
        <w:tc>
          <w:tcPr>
            <w:tcW w:w="973"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0,24</w:t>
            </w:r>
          </w:p>
        </w:tc>
        <w:tc>
          <w:tcPr>
            <w:tcW w:w="974"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0,37</w:t>
            </w:r>
          </w:p>
        </w:tc>
        <w:tc>
          <w:tcPr>
            <w:tcW w:w="973"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0,24</w:t>
            </w:r>
          </w:p>
        </w:tc>
        <w:tc>
          <w:tcPr>
            <w:tcW w:w="973"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-0,11</w:t>
            </w:r>
          </w:p>
        </w:tc>
        <w:tc>
          <w:tcPr>
            <w:tcW w:w="973"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0,11</w:t>
            </w:r>
          </w:p>
        </w:tc>
        <w:tc>
          <w:tcPr>
            <w:tcW w:w="97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684164">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-0,20</w:t>
            </w:r>
          </w:p>
        </w:tc>
      </w:tr>
      <w:tr w:rsidR="009D4631" w:rsidRPr="00645C9F" w:rsidTr="004A5A86">
        <w:trPr>
          <w:trHeight w:val="23"/>
        </w:trPr>
        <w:tc>
          <w:tcPr>
            <w:tcW w:w="1279" w:type="dxa"/>
            <w:vMerge/>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rPr>
                <w:rFonts w:cs="Times New Roman"/>
                <w:bCs/>
                <w:sz w:val="20"/>
                <w:szCs w:val="20"/>
                <w:shd w:val="clear" w:color="auto" w:fill="FFFFFF" w:themeFill="background1"/>
                <w:lang w:val="uk-UA"/>
              </w:rPr>
            </w:pPr>
          </w:p>
        </w:tc>
        <w:tc>
          <w:tcPr>
            <w:tcW w:w="286"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jc w:val="center"/>
              <w:rPr>
                <w:rFonts w:cs="Times New Roman"/>
                <w:bCs/>
                <w:sz w:val="20"/>
                <w:szCs w:val="20"/>
                <w:shd w:val="clear" w:color="auto" w:fill="FFFFFF" w:themeFill="background1"/>
                <w:lang w:val="uk-UA"/>
              </w:rPr>
            </w:pPr>
            <w:r w:rsidRPr="00645C9F">
              <w:rPr>
                <w:rFonts w:cs="Times New Roman"/>
                <w:bCs/>
                <w:sz w:val="20"/>
                <w:szCs w:val="20"/>
                <w:shd w:val="clear" w:color="auto" w:fill="FFFFFF" w:themeFill="background1"/>
                <w:lang w:val="uk-UA"/>
              </w:rPr>
              <w:t>р</w:t>
            </w:r>
          </w:p>
        </w:tc>
        <w:tc>
          <w:tcPr>
            <w:tcW w:w="973"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0,03</w:t>
            </w:r>
          </w:p>
        </w:tc>
        <w:tc>
          <w:tcPr>
            <w:tcW w:w="973"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0,07</w:t>
            </w:r>
          </w:p>
        </w:tc>
        <w:tc>
          <w:tcPr>
            <w:tcW w:w="973"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0,21</w:t>
            </w:r>
          </w:p>
        </w:tc>
        <w:tc>
          <w:tcPr>
            <w:tcW w:w="974"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0,05</w:t>
            </w:r>
          </w:p>
        </w:tc>
        <w:tc>
          <w:tcPr>
            <w:tcW w:w="973"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0,21</w:t>
            </w:r>
          </w:p>
        </w:tc>
        <w:tc>
          <w:tcPr>
            <w:tcW w:w="973"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0,56</w:t>
            </w:r>
          </w:p>
        </w:tc>
        <w:tc>
          <w:tcPr>
            <w:tcW w:w="973"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0,55</w:t>
            </w:r>
          </w:p>
        </w:tc>
        <w:tc>
          <w:tcPr>
            <w:tcW w:w="97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684164">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0,30</w:t>
            </w:r>
          </w:p>
        </w:tc>
      </w:tr>
    </w:tbl>
    <w:p w:rsidR="004A5A86" w:rsidRPr="00645C9F" w:rsidRDefault="004A5A86" w:rsidP="00684164">
      <w:pPr>
        <w:shd w:val="clear" w:color="auto" w:fill="FFFFFF" w:themeFill="background1"/>
        <w:spacing w:line="360" w:lineRule="auto"/>
        <w:ind w:firstLine="709"/>
        <w:jc w:val="both"/>
        <w:rPr>
          <w:rFonts w:cs="Times New Roman"/>
          <w:sz w:val="28"/>
          <w:szCs w:val="28"/>
          <w:shd w:val="clear" w:color="auto" w:fill="FFFFFF" w:themeFill="background1"/>
          <w:lang w:val="uk-UA"/>
        </w:rPr>
      </w:pPr>
    </w:p>
    <w:p w:rsidR="000A24C6" w:rsidRPr="00645C9F" w:rsidRDefault="000A24C6" w:rsidP="000A24C6">
      <w:pPr>
        <w:shd w:val="clear" w:color="auto" w:fill="FFFFFF" w:themeFill="background1"/>
        <w:spacing w:line="360" w:lineRule="auto"/>
        <w:ind w:firstLine="709"/>
        <w:jc w:val="both"/>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Достовірні кореляційні зв’язки було визначено між частотою ураження судин та гестаційним набором ваги та ЧСС: відповідно Rho = 0,41, р = 0,03 та Rho = 0,37, р = 0,05. Тенденція до прямого зв’язку була отримана відносно показника ΔІМТ: Rho = 0,34, р = 0,07. Частота захворювань ЩЗ перебувала в прямій залежності з показниками поточної ваги вагітної та ваги до вагітності: відповідно Rho = 0,40, р = 0,03 та Rho = 0,37, р = 0,05. Була також визначена тенденція до прямого зв’язку з показниками зросту та ДАТ: відповідно Rho = 0,34, р = 0,07 та Rho = 0,34, р = 0,07. Частота травм достовірно (р = 0,03) зворотно корелювала з температурою при огляді: Rho = -0,40.</w:t>
      </w:r>
    </w:p>
    <w:p w:rsidR="004A5A86" w:rsidRPr="00645C9F" w:rsidRDefault="004A5A86" w:rsidP="00684164">
      <w:pPr>
        <w:shd w:val="clear" w:color="auto" w:fill="FFFFFF" w:themeFill="background1"/>
        <w:spacing w:line="360" w:lineRule="auto"/>
        <w:ind w:firstLine="709"/>
        <w:jc w:val="both"/>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Аналіз показників супутньої патології та анамнезу патологічних станів продемонстрував такі результати. Так, визначено тенденцію до прямої середньої кореляції між частотою серцевої патології та гінекологічними операціями (Rho = 0,35, р = 0,06), що може свідчити про взаємоускладнення перебігу гінекологічної патології, яка потребує оперативних втручань, у вагітних із супутнім ураженням серця (табл. 4.14).</w:t>
      </w:r>
    </w:p>
    <w:p w:rsidR="009D4631" w:rsidRPr="00645C9F" w:rsidRDefault="009D4631" w:rsidP="00684164">
      <w:pPr>
        <w:shd w:val="clear" w:color="auto" w:fill="FFFFFF" w:themeFill="background1"/>
        <w:spacing w:line="360" w:lineRule="auto"/>
        <w:jc w:val="right"/>
        <w:rPr>
          <w:rFonts w:cs="Times New Roman"/>
          <w:i/>
          <w:sz w:val="28"/>
          <w:szCs w:val="28"/>
          <w:shd w:val="clear" w:color="auto" w:fill="FFFFFF" w:themeFill="background1"/>
          <w:lang w:val="uk-UA"/>
        </w:rPr>
      </w:pPr>
      <w:r w:rsidRPr="00645C9F">
        <w:rPr>
          <w:rFonts w:cs="Times New Roman"/>
          <w:i/>
          <w:sz w:val="28"/>
          <w:szCs w:val="28"/>
          <w:shd w:val="clear" w:color="auto" w:fill="FFFFFF" w:themeFill="background1"/>
          <w:lang w:val="uk-UA"/>
        </w:rPr>
        <w:lastRenderedPageBreak/>
        <w:t>Таблиця 4.14</w:t>
      </w:r>
    </w:p>
    <w:p w:rsidR="009D4631" w:rsidRPr="00645C9F" w:rsidRDefault="009D4631" w:rsidP="006A0247">
      <w:pPr>
        <w:shd w:val="clear" w:color="auto" w:fill="FFFFFF" w:themeFill="background1"/>
        <w:spacing w:line="360" w:lineRule="auto"/>
        <w:jc w:val="center"/>
        <w:rPr>
          <w:rFonts w:cs="Times New Roman"/>
          <w:b/>
          <w:sz w:val="28"/>
          <w:szCs w:val="28"/>
          <w:shd w:val="clear" w:color="auto" w:fill="FFFFFF" w:themeFill="background1"/>
          <w:lang w:val="uk-UA"/>
        </w:rPr>
      </w:pPr>
      <w:r w:rsidRPr="00645C9F">
        <w:rPr>
          <w:rFonts w:cs="Times New Roman"/>
          <w:b/>
          <w:sz w:val="28"/>
          <w:szCs w:val="28"/>
          <w:shd w:val="clear" w:color="auto" w:fill="FFFFFF" w:themeFill="background1"/>
          <w:lang w:val="uk-UA"/>
        </w:rPr>
        <w:t>Кореляційна матриця супутньої патології вагітних із ХБ (n = 29)</w:t>
      </w:r>
    </w:p>
    <w:tbl>
      <w:tblPr>
        <w:tblW w:w="9351" w:type="dxa"/>
        <w:tblLayout w:type="fixed"/>
        <w:tblCellMar>
          <w:left w:w="0" w:type="dxa"/>
          <w:right w:w="0" w:type="dxa"/>
        </w:tblCellMar>
        <w:tblLook w:val="0000" w:firstRow="0" w:lastRow="0" w:firstColumn="0" w:lastColumn="0" w:noHBand="0" w:noVBand="0"/>
      </w:tblPr>
      <w:tblGrid>
        <w:gridCol w:w="1394"/>
        <w:gridCol w:w="283"/>
        <w:gridCol w:w="852"/>
        <w:gridCol w:w="853"/>
        <w:gridCol w:w="853"/>
        <w:gridCol w:w="852"/>
        <w:gridCol w:w="853"/>
        <w:gridCol w:w="853"/>
        <w:gridCol w:w="852"/>
        <w:gridCol w:w="853"/>
        <w:gridCol w:w="853"/>
      </w:tblGrid>
      <w:tr w:rsidR="009D4631" w:rsidRPr="00645C9F" w:rsidTr="004A5A86">
        <w:trPr>
          <w:cantSplit/>
          <w:trHeight w:val="631"/>
        </w:trPr>
        <w:tc>
          <w:tcPr>
            <w:tcW w:w="1677" w:type="dxa"/>
            <w:gridSpan w:val="2"/>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31FB">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Показник</w:t>
            </w:r>
          </w:p>
        </w:tc>
        <w:tc>
          <w:tcPr>
            <w:tcW w:w="852"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31FB">
            <w:pPr>
              <w:shd w:val="clear" w:color="auto" w:fill="FFFFFF" w:themeFill="background1"/>
              <w:jc w:val="center"/>
              <w:rPr>
                <w:rFonts w:cs="Times New Roman"/>
                <w:bCs/>
                <w:sz w:val="20"/>
                <w:szCs w:val="20"/>
                <w:shd w:val="clear" w:color="auto" w:fill="FFFFFF" w:themeFill="background1"/>
                <w:lang w:val="uk-UA"/>
              </w:rPr>
            </w:pPr>
            <w:r w:rsidRPr="00645C9F">
              <w:rPr>
                <w:rFonts w:cs="Times New Roman"/>
                <w:bCs/>
                <w:sz w:val="20"/>
                <w:szCs w:val="20"/>
                <w:shd w:val="clear" w:color="auto" w:fill="FFFFFF" w:themeFill="background1"/>
                <w:lang w:val="uk-UA"/>
              </w:rPr>
              <w:t>Авто</w:t>
            </w:r>
          </w:p>
          <w:p w:rsidR="009D4631" w:rsidRPr="00645C9F" w:rsidRDefault="009D4631" w:rsidP="00F831FB">
            <w:pPr>
              <w:shd w:val="clear" w:color="auto" w:fill="FFFFFF" w:themeFill="background1"/>
              <w:jc w:val="center"/>
              <w:rPr>
                <w:rFonts w:cs="Times New Roman"/>
                <w:bCs/>
                <w:sz w:val="20"/>
                <w:szCs w:val="20"/>
                <w:shd w:val="clear" w:color="auto" w:fill="FFFFFF" w:themeFill="background1"/>
                <w:lang w:val="uk-UA"/>
              </w:rPr>
            </w:pPr>
            <w:r w:rsidRPr="00645C9F">
              <w:rPr>
                <w:rFonts w:cs="Times New Roman"/>
                <w:bCs/>
                <w:sz w:val="20"/>
                <w:szCs w:val="20"/>
                <w:shd w:val="clear" w:color="auto" w:fill="FFFFFF" w:themeFill="background1"/>
                <w:lang w:val="uk-UA"/>
              </w:rPr>
              <w:t>імунна патологія</w:t>
            </w:r>
          </w:p>
        </w:tc>
        <w:tc>
          <w:tcPr>
            <w:tcW w:w="853"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31FB">
            <w:pPr>
              <w:shd w:val="clear" w:color="auto" w:fill="FFFFFF" w:themeFill="background1"/>
              <w:jc w:val="center"/>
              <w:rPr>
                <w:rFonts w:cs="Times New Roman"/>
                <w:bCs/>
                <w:sz w:val="20"/>
                <w:szCs w:val="20"/>
                <w:shd w:val="clear" w:color="auto" w:fill="FFFFFF" w:themeFill="background1"/>
                <w:lang w:val="uk-UA"/>
              </w:rPr>
            </w:pPr>
            <w:r w:rsidRPr="00645C9F">
              <w:rPr>
                <w:rFonts w:cs="Times New Roman"/>
                <w:bCs/>
                <w:sz w:val="20"/>
                <w:szCs w:val="20"/>
                <w:shd w:val="clear" w:color="auto" w:fill="FFFFFF" w:themeFill="background1"/>
                <w:lang w:val="uk-UA"/>
              </w:rPr>
              <w:t>Захворювання</w:t>
            </w:r>
          </w:p>
          <w:p w:rsidR="009D4631" w:rsidRPr="00645C9F" w:rsidRDefault="009D4631" w:rsidP="00F831FB">
            <w:pPr>
              <w:shd w:val="clear" w:color="auto" w:fill="FFFFFF" w:themeFill="background1"/>
              <w:jc w:val="center"/>
              <w:rPr>
                <w:rFonts w:cs="Times New Roman"/>
                <w:bCs/>
                <w:sz w:val="20"/>
                <w:szCs w:val="20"/>
                <w:shd w:val="clear" w:color="auto" w:fill="FFFFFF" w:themeFill="background1"/>
                <w:lang w:val="uk-UA"/>
              </w:rPr>
            </w:pPr>
            <w:r w:rsidRPr="00645C9F">
              <w:rPr>
                <w:rFonts w:cs="Times New Roman"/>
                <w:bCs/>
                <w:sz w:val="20"/>
                <w:szCs w:val="20"/>
                <w:shd w:val="clear" w:color="auto" w:fill="FFFFFF" w:themeFill="background1"/>
                <w:lang w:val="uk-UA"/>
              </w:rPr>
              <w:t>СВШ</w:t>
            </w:r>
          </w:p>
        </w:tc>
        <w:tc>
          <w:tcPr>
            <w:tcW w:w="853"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31FB">
            <w:pPr>
              <w:shd w:val="clear" w:color="auto" w:fill="FFFFFF" w:themeFill="background1"/>
              <w:jc w:val="center"/>
              <w:rPr>
                <w:rFonts w:cs="Times New Roman"/>
                <w:bCs/>
                <w:sz w:val="20"/>
                <w:szCs w:val="20"/>
                <w:shd w:val="clear" w:color="auto" w:fill="FFFFFF" w:themeFill="background1"/>
                <w:lang w:val="uk-UA"/>
              </w:rPr>
            </w:pPr>
            <w:r w:rsidRPr="00645C9F">
              <w:rPr>
                <w:rFonts w:cs="Times New Roman"/>
                <w:bCs/>
                <w:sz w:val="20"/>
                <w:szCs w:val="20"/>
                <w:shd w:val="clear" w:color="auto" w:fill="FFFFFF" w:themeFill="background1"/>
                <w:lang w:val="uk-UA"/>
              </w:rPr>
              <w:t>Патологія</w:t>
            </w:r>
          </w:p>
          <w:p w:rsidR="009D4631" w:rsidRPr="00645C9F" w:rsidRDefault="009D4631" w:rsidP="00F831FB">
            <w:pPr>
              <w:shd w:val="clear" w:color="auto" w:fill="FFFFFF" w:themeFill="background1"/>
              <w:jc w:val="center"/>
              <w:rPr>
                <w:rFonts w:cs="Times New Roman"/>
                <w:bCs/>
                <w:sz w:val="20"/>
                <w:szCs w:val="20"/>
                <w:shd w:val="clear" w:color="auto" w:fill="FFFFFF" w:themeFill="background1"/>
                <w:lang w:val="uk-UA"/>
              </w:rPr>
            </w:pPr>
            <w:r w:rsidRPr="00645C9F">
              <w:rPr>
                <w:rFonts w:cs="Times New Roman"/>
                <w:bCs/>
                <w:sz w:val="20"/>
                <w:szCs w:val="20"/>
                <w:shd w:val="clear" w:color="auto" w:fill="FFFFFF" w:themeFill="background1"/>
                <w:lang w:val="uk-UA"/>
              </w:rPr>
              <w:t>судин</w:t>
            </w:r>
          </w:p>
        </w:tc>
        <w:tc>
          <w:tcPr>
            <w:tcW w:w="852"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31FB">
            <w:pPr>
              <w:shd w:val="clear" w:color="auto" w:fill="FFFFFF" w:themeFill="background1"/>
              <w:jc w:val="center"/>
              <w:rPr>
                <w:rFonts w:cs="Times New Roman"/>
                <w:bCs/>
                <w:sz w:val="20"/>
                <w:szCs w:val="20"/>
                <w:shd w:val="clear" w:color="auto" w:fill="FFFFFF" w:themeFill="background1"/>
                <w:lang w:val="uk-UA"/>
              </w:rPr>
            </w:pPr>
            <w:r w:rsidRPr="00645C9F">
              <w:rPr>
                <w:rFonts w:cs="Times New Roman"/>
                <w:bCs/>
                <w:sz w:val="20"/>
                <w:szCs w:val="20"/>
                <w:shd w:val="clear" w:color="auto" w:fill="FFFFFF" w:themeFill="background1"/>
                <w:lang w:val="uk-UA"/>
              </w:rPr>
              <w:t>Патологія ЩЗ</w:t>
            </w:r>
          </w:p>
        </w:tc>
        <w:tc>
          <w:tcPr>
            <w:tcW w:w="853"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31FB">
            <w:pPr>
              <w:shd w:val="clear" w:color="auto" w:fill="FFFFFF" w:themeFill="background1"/>
              <w:jc w:val="center"/>
              <w:rPr>
                <w:rFonts w:cs="Times New Roman"/>
                <w:bCs/>
                <w:sz w:val="20"/>
                <w:szCs w:val="20"/>
                <w:shd w:val="clear" w:color="auto" w:fill="FFFFFF" w:themeFill="background1"/>
                <w:lang w:val="uk-UA"/>
              </w:rPr>
            </w:pPr>
            <w:r w:rsidRPr="00645C9F">
              <w:rPr>
                <w:rFonts w:cs="Times New Roman"/>
                <w:bCs/>
                <w:sz w:val="20"/>
                <w:szCs w:val="20"/>
                <w:shd w:val="clear" w:color="auto" w:fill="FFFFFF" w:themeFill="background1"/>
                <w:lang w:val="uk-UA"/>
              </w:rPr>
              <w:t>Алергічні реакції</w:t>
            </w:r>
          </w:p>
        </w:tc>
        <w:tc>
          <w:tcPr>
            <w:tcW w:w="853"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31FB">
            <w:pPr>
              <w:shd w:val="clear" w:color="auto" w:fill="FFFFFF" w:themeFill="background1"/>
              <w:jc w:val="center"/>
              <w:rPr>
                <w:rFonts w:cs="Times New Roman"/>
                <w:bCs/>
                <w:sz w:val="20"/>
                <w:szCs w:val="20"/>
                <w:shd w:val="clear" w:color="auto" w:fill="FFFFFF" w:themeFill="background1"/>
                <w:lang w:val="uk-UA"/>
              </w:rPr>
            </w:pPr>
            <w:r w:rsidRPr="00645C9F">
              <w:rPr>
                <w:rFonts w:cs="Times New Roman"/>
                <w:bCs/>
                <w:sz w:val="20"/>
                <w:szCs w:val="20"/>
                <w:shd w:val="clear" w:color="auto" w:fill="FFFFFF" w:themeFill="background1"/>
                <w:lang w:val="uk-UA"/>
              </w:rPr>
              <w:t>Переливання</w:t>
            </w:r>
          </w:p>
          <w:p w:rsidR="009D4631" w:rsidRPr="00645C9F" w:rsidRDefault="009D4631" w:rsidP="00F831FB">
            <w:pPr>
              <w:shd w:val="clear" w:color="auto" w:fill="FFFFFF" w:themeFill="background1"/>
              <w:jc w:val="center"/>
              <w:rPr>
                <w:rFonts w:cs="Times New Roman"/>
                <w:bCs/>
                <w:sz w:val="20"/>
                <w:szCs w:val="20"/>
                <w:shd w:val="clear" w:color="auto" w:fill="FFFFFF" w:themeFill="background1"/>
                <w:lang w:val="uk-UA"/>
              </w:rPr>
            </w:pPr>
            <w:r w:rsidRPr="00645C9F">
              <w:rPr>
                <w:rFonts w:cs="Times New Roman"/>
                <w:bCs/>
                <w:sz w:val="20"/>
                <w:szCs w:val="20"/>
                <w:shd w:val="clear" w:color="auto" w:fill="FFFFFF" w:themeFill="background1"/>
                <w:lang w:val="uk-UA"/>
              </w:rPr>
              <w:t>крові</w:t>
            </w:r>
          </w:p>
        </w:tc>
        <w:tc>
          <w:tcPr>
            <w:tcW w:w="852"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31FB">
            <w:pPr>
              <w:shd w:val="clear" w:color="auto" w:fill="FFFFFF" w:themeFill="background1"/>
              <w:jc w:val="center"/>
              <w:rPr>
                <w:rFonts w:cs="Times New Roman"/>
                <w:bCs/>
                <w:sz w:val="20"/>
                <w:szCs w:val="20"/>
                <w:shd w:val="clear" w:color="auto" w:fill="FFFFFF" w:themeFill="background1"/>
                <w:lang w:val="uk-UA"/>
              </w:rPr>
            </w:pPr>
            <w:r w:rsidRPr="00645C9F">
              <w:rPr>
                <w:rFonts w:cs="Times New Roman"/>
                <w:bCs/>
                <w:sz w:val="20"/>
                <w:szCs w:val="20"/>
                <w:shd w:val="clear" w:color="auto" w:fill="FFFFFF" w:themeFill="background1"/>
                <w:lang w:val="uk-UA"/>
              </w:rPr>
              <w:t>Ускладнення анестезії</w:t>
            </w:r>
          </w:p>
        </w:tc>
        <w:tc>
          <w:tcPr>
            <w:tcW w:w="853"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31FB">
            <w:pPr>
              <w:shd w:val="clear" w:color="auto" w:fill="FFFFFF" w:themeFill="background1"/>
              <w:jc w:val="center"/>
              <w:rPr>
                <w:rFonts w:cs="Times New Roman"/>
                <w:bCs/>
                <w:sz w:val="20"/>
                <w:szCs w:val="20"/>
                <w:shd w:val="clear" w:color="auto" w:fill="FFFFFF" w:themeFill="background1"/>
                <w:lang w:val="uk-UA"/>
              </w:rPr>
            </w:pPr>
            <w:r w:rsidRPr="00645C9F">
              <w:rPr>
                <w:rFonts w:cs="Times New Roman"/>
                <w:bCs/>
                <w:sz w:val="20"/>
                <w:szCs w:val="20"/>
                <w:shd w:val="clear" w:color="auto" w:fill="FFFFFF" w:themeFill="background1"/>
                <w:lang w:val="uk-UA"/>
              </w:rPr>
              <w:t>Захворювання в сім’ї</w:t>
            </w:r>
          </w:p>
        </w:tc>
        <w:tc>
          <w:tcPr>
            <w:tcW w:w="85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4A5A86" w:rsidP="00F831FB">
            <w:pPr>
              <w:shd w:val="clear" w:color="auto" w:fill="FFFFFF" w:themeFill="background1"/>
              <w:jc w:val="center"/>
              <w:rPr>
                <w:rFonts w:cs="Times New Roman"/>
                <w:bCs/>
                <w:sz w:val="20"/>
                <w:szCs w:val="20"/>
                <w:shd w:val="clear" w:color="auto" w:fill="FFFFFF" w:themeFill="background1"/>
                <w:lang w:val="uk-UA"/>
              </w:rPr>
            </w:pPr>
            <w:r w:rsidRPr="00645C9F">
              <w:rPr>
                <w:rFonts w:cs="Times New Roman"/>
                <w:bCs/>
                <w:sz w:val="20"/>
                <w:szCs w:val="20"/>
                <w:shd w:val="clear" w:color="auto" w:fill="FFFFFF" w:themeFill="background1"/>
                <w:lang w:val="uk-UA"/>
              </w:rPr>
              <w:t>ПД</w:t>
            </w:r>
          </w:p>
        </w:tc>
      </w:tr>
      <w:tr w:rsidR="009D4631" w:rsidRPr="00645C9F" w:rsidTr="004A5A86">
        <w:trPr>
          <w:trHeight w:val="23"/>
        </w:trPr>
        <w:tc>
          <w:tcPr>
            <w:tcW w:w="1394" w:type="dxa"/>
            <w:vMerge w:val="restart"/>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31FB">
            <w:pPr>
              <w:shd w:val="clear" w:color="auto" w:fill="FFFFFF" w:themeFill="background1"/>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Серцева патологія</w:t>
            </w:r>
          </w:p>
        </w:tc>
        <w:tc>
          <w:tcPr>
            <w:tcW w:w="283"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31FB">
            <w:pPr>
              <w:shd w:val="clear" w:color="auto" w:fill="FFFFFF" w:themeFill="background1"/>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r</w:t>
            </w:r>
          </w:p>
        </w:tc>
        <w:tc>
          <w:tcPr>
            <w:tcW w:w="852"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31FB">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-0,06</w:t>
            </w:r>
          </w:p>
        </w:tc>
        <w:tc>
          <w:tcPr>
            <w:tcW w:w="853"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31FB">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0,26</w:t>
            </w:r>
          </w:p>
        </w:tc>
        <w:tc>
          <w:tcPr>
            <w:tcW w:w="853"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31FB">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-0,09</w:t>
            </w:r>
          </w:p>
        </w:tc>
        <w:tc>
          <w:tcPr>
            <w:tcW w:w="852"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31FB">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-0,14</w:t>
            </w:r>
          </w:p>
        </w:tc>
        <w:tc>
          <w:tcPr>
            <w:tcW w:w="853"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31FB">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0,11</w:t>
            </w:r>
          </w:p>
        </w:tc>
        <w:tc>
          <w:tcPr>
            <w:tcW w:w="853"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31FB">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-0,09</w:t>
            </w:r>
          </w:p>
        </w:tc>
        <w:tc>
          <w:tcPr>
            <w:tcW w:w="852"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31FB">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-0,06</w:t>
            </w:r>
          </w:p>
        </w:tc>
        <w:tc>
          <w:tcPr>
            <w:tcW w:w="853"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31FB">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-0,09</w:t>
            </w:r>
          </w:p>
        </w:tc>
        <w:tc>
          <w:tcPr>
            <w:tcW w:w="85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F831FB">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0,19</w:t>
            </w:r>
          </w:p>
        </w:tc>
      </w:tr>
      <w:tr w:rsidR="009D4631" w:rsidRPr="00645C9F" w:rsidTr="004A5A86">
        <w:trPr>
          <w:trHeight w:val="23"/>
        </w:trPr>
        <w:tc>
          <w:tcPr>
            <w:tcW w:w="1394" w:type="dxa"/>
            <w:vMerge/>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31FB">
            <w:pPr>
              <w:shd w:val="clear" w:color="auto" w:fill="FFFFFF" w:themeFill="background1"/>
              <w:rPr>
                <w:rFonts w:cs="Times New Roman"/>
                <w:sz w:val="20"/>
                <w:szCs w:val="20"/>
                <w:shd w:val="clear" w:color="auto" w:fill="FFFFFF" w:themeFill="background1"/>
                <w:lang w:val="uk-UA"/>
              </w:rPr>
            </w:pPr>
          </w:p>
        </w:tc>
        <w:tc>
          <w:tcPr>
            <w:tcW w:w="283"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31FB">
            <w:pPr>
              <w:shd w:val="clear" w:color="auto" w:fill="FFFFFF" w:themeFill="background1"/>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p</w:t>
            </w:r>
          </w:p>
        </w:tc>
        <w:tc>
          <w:tcPr>
            <w:tcW w:w="852"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31FB">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0,74</w:t>
            </w:r>
          </w:p>
        </w:tc>
        <w:tc>
          <w:tcPr>
            <w:tcW w:w="853"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31FB">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0,18</w:t>
            </w:r>
          </w:p>
        </w:tc>
        <w:tc>
          <w:tcPr>
            <w:tcW w:w="853"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31FB">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0,63</w:t>
            </w:r>
          </w:p>
        </w:tc>
        <w:tc>
          <w:tcPr>
            <w:tcW w:w="852"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31FB">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0,48</w:t>
            </w:r>
          </w:p>
        </w:tc>
        <w:tc>
          <w:tcPr>
            <w:tcW w:w="853"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31FB">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0,58</w:t>
            </w:r>
          </w:p>
        </w:tc>
        <w:tc>
          <w:tcPr>
            <w:tcW w:w="853"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31FB">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0,63</w:t>
            </w:r>
          </w:p>
        </w:tc>
        <w:tc>
          <w:tcPr>
            <w:tcW w:w="852"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31FB">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0,74</w:t>
            </w:r>
          </w:p>
        </w:tc>
        <w:tc>
          <w:tcPr>
            <w:tcW w:w="853"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31FB">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0,63</w:t>
            </w:r>
          </w:p>
        </w:tc>
        <w:tc>
          <w:tcPr>
            <w:tcW w:w="85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F831FB">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0,32</w:t>
            </w:r>
          </w:p>
        </w:tc>
      </w:tr>
      <w:tr w:rsidR="009D4631" w:rsidRPr="00645C9F" w:rsidTr="004A5A86">
        <w:trPr>
          <w:trHeight w:val="23"/>
        </w:trPr>
        <w:tc>
          <w:tcPr>
            <w:tcW w:w="1394" w:type="dxa"/>
            <w:vMerge w:val="restart"/>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31FB">
            <w:pPr>
              <w:shd w:val="clear" w:color="auto" w:fill="FFFFFF" w:themeFill="background1"/>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Автоімунна патологія</w:t>
            </w:r>
          </w:p>
        </w:tc>
        <w:tc>
          <w:tcPr>
            <w:tcW w:w="283"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31FB">
            <w:pPr>
              <w:shd w:val="clear" w:color="auto" w:fill="FFFFFF" w:themeFill="background1"/>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r</w:t>
            </w:r>
          </w:p>
        </w:tc>
        <w:tc>
          <w:tcPr>
            <w:tcW w:w="852" w:type="dxa"/>
            <w:tcBorders>
              <w:top w:val="single" w:sz="4" w:space="0" w:color="000000"/>
              <w:left w:val="single" w:sz="4" w:space="0" w:color="000000"/>
              <w:bottom w:val="single" w:sz="4" w:space="0" w:color="000000"/>
            </w:tcBorders>
            <w:shd w:val="clear" w:color="auto" w:fill="FFFFFF"/>
            <w:vAlign w:val="center"/>
          </w:tcPr>
          <w:p w:rsidR="009D4631" w:rsidRPr="00645C9F" w:rsidRDefault="00D8361B" w:rsidP="00F831FB">
            <w:pPr>
              <w:shd w:val="clear" w:color="auto" w:fill="FFFFFF" w:themeFill="background1"/>
              <w:jc w:val="center"/>
              <w:rPr>
                <w:rFonts w:cs="Times New Roman"/>
                <w:sz w:val="20"/>
                <w:szCs w:val="20"/>
                <w:shd w:val="clear" w:color="auto" w:fill="FFFFFF" w:themeFill="background1"/>
                <w:lang w:val="uk-UA"/>
              </w:rPr>
            </w:pPr>
            <w:r>
              <w:rPr>
                <w:rFonts w:cs="Times New Roman"/>
                <w:sz w:val="20"/>
                <w:szCs w:val="20"/>
                <w:shd w:val="clear" w:color="auto" w:fill="FFFFFF" w:themeFill="background1"/>
                <w:lang w:val="uk-UA"/>
              </w:rPr>
              <w:t>-</w:t>
            </w:r>
          </w:p>
        </w:tc>
        <w:tc>
          <w:tcPr>
            <w:tcW w:w="853"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31FB">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-0,06</w:t>
            </w:r>
          </w:p>
        </w:tc>
        <w:tc>
          <w:tcPr>
            <w:tcW w:w="853"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31FB">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-0,05</w:t>
            </w:r>
          </w:p>
        </w:tc>
        <w:tc>
          <w:tcPr>
            <w:tcW w:w="852"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31FB">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0,47</w:t>
            </w:r>
          </w:p>
        </w:tc>
        <w:tc>
          <w:tcPr>
            <w:tcW w:w="853"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31FB">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-0,10</w:t>
            </w:r>
          </w:p>
        </w:tc>
        <w:tc>
          <w:tcPr>
            <w:tcW w:w="853"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31FB">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-0,05</w:t>
            </w:r>
          </w:p>
        </w:tc>
        <w:tc>
          <w:tcPr>
            <w:tcW w:w="852"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31FB">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-0,04</w:t>
            </w:r>
          </w:p>
        </w:tc>
        <w:tc>
          <w:tcPr>
            <w:tcW w:w="853"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31FB">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-0,05</w:t>
            </w:r>
          </w:p>
        </w:tc>
        <w:tc>
          <w:tcPr>
            <w:tcW w:w="85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F831FB">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-0,08</w:t>
            </w:r>
          </w:p>
        </w:tc>
      </w:tr>
      <w:tr w:rsidR="009D4631" w:rsidRPr="00645C9F" w:rsidTr="004A5A86">
        <w:trPr>
          <w:trHeight w:val="23"/>
        </w:trPr>
        <w:tc>
          <w:tcPr>
            <w:tcW w:w="1394" w:type="dxa"/>
            <w:vMerge/>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31FB">
            <w:pPr>
              <w:shd w:val="clear" w:color="auto" w:fill="FFFFFF" w:themeFill="background1"/>
              <w:rPr>
                <w:rFonts w:cs="Times New Roman"/>
                <w:sz w:val="20"/>
                <w:szCs w:val="20"/>
                <w:shd w:val="clear" w:color="auto" w:fill="FFFFFF" w:themeFill="background1"/>
                <w:lang w:val="uk-UA"/>
              </w:rPr>
            </w:pPr>
          </w:p>
        </w:tc>
        <w:tc>
          <w:tcPr>
            <w:tcW w:w="283"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31FB">
            <w:pPr>
              <w:shd w:val="clear" w:color="auto" w:fill="FFFFFF" w:themeFill="background1"/>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p</w:t>
            </w:r>
          </w:p>
        </w:tc>
        <w:tc>
          <w:tcPr>
            <w:tcW w:w="852" w:type="dxa"/>
            <w:tcBorders>
              <w:top w:val="single" w:sz="4" w:space="0" w:color="000000"/>
              <w:left w:val="single" w:sz="4" w:space="0" w:color="000000"/>
              <w:bottom w:val="single" w:sz="4" w:space="0" w:color="000000"/>
            </w:tcBorders>
            <w:shd w:val="clear" w:color="auto" w:fill="FFFFFF"/>
            <w:vAlign w:val="center"/>
          </w:tcPr>
          <w:p w:rsidR="009D4631" w:rsidRPr="00645C9F" w:rsidRDefault="00D8361B" w:rsidP="00F831FB">
            <w:pPr>
              <w:shd w:val="clear" w:color="auto" w:fill="FFFFFF" w:themeFill="background1"/>
              <w:jc w:val="center"/>
              <w:rPr>
                <w:rFonts w:cs="Times New Roman"/>
                <w:sz w:val="20"/>
                <w:szCs w:val="20"/>
                <w:shd w:val="clear" w:color="auto" w:fill="FFFFFF" w:themeFill="background1"/>
                <w:lang w:val="uk-UA"/>
              </w:rPr>
            </w:pPr>
            <w:r>
              <w:rPr>
                <w:rFonts w:cs="Times New Roman"/>
                <w:sz w:val="20"/>
                <w:szCs w:val="20"/>
                <w:shd w:val="clear" w:color="auto" w:fill="FFFFFF" w:themeFill="background1"/>
                <w:lang w:val="uk-UA"/>
              </w:rPr>
              <w:t>-</w:t>
            </w:r>
          </w:p>
        </w:tc>
        <w:tc>
          <w:tcPr>
            <w:tcW w:w="853"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31FB">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0,74</w:t>
            </w:r>
          </w:p>
        </w:tc>
        <w:tc>
          <w:tcPr>
            <w:tcW w:w="853"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31FB">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0,79</w:t>
            </w:r>
          </w:p>
        </w:tc>
        <w:tc>
          <w:tcPr>
            <w:tcW w:w="852"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31FB">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0,01</w:t>
            </w:r>
          </w:p>
        </w:tc>
        <w:tc>
          <w:tcPr>
            <w:tcW w:w="853"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31FB">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0,62</w:t>
            </w:r>
          </w:p>
        </w:tc>
        <w:tc>
          <w:tcPr>
            <w:tcW w:w="853"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31FB">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0,79</w:t>
            </w:r>
          </w:p>
        </w:tc>
        <w:tc>
          <w:tcPr>
            <w:tcW w:w="852"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31FB">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0,85</w:t>
            </w:r>
          </w:p>
        </w:tc>
        <w:tc>
          <w:tcPr>
            <w:tcW w:w="853"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31FB">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0,79</w:t>
            </w:r>
          </w:p>
        </w:tc>
        <w:tc>
          <w:tcPr>
            <w:tcW w:w="85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F831FB">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0,70</w:t>
            </w:r>
          </w:p>
        </w:tc>
      </w:tr>
      <w:tr w:rsidR="009D4631" w:rsidRPr="00645C9F" w:rsidTr="004A5A86">
        <w:trPr>
          <w:trHeight w:val="23"/>
        </w:trPr>
        <w:tc>
          <w:tcPr>
            <w:tcW w:w="1394" w:type="dxa"/>
            <w:vMerge w:val="restart"/>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31FB">
            <w:pPr>
              <w:shd w:val="clear" w:color="auto" w:fill="FFFFFF" w:themeFill="background1"/>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Захворювання СВШ</w:t>
            </w:r>
          </w:p>
        </w:tc>
        <w:tc>
          <w:tcPr>
            <w:tcW w:w="283"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31FB">
            <w:pPr>
              <w:shd w:val="clear" w:color="auto" w:fill="FFFFFF" w:themeFill="background1"/>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r</w:t>
            </w:r>
          </w:p>
        </w:tc>
        <w:tc>
          <w:tcPr>
            <w:tcW w:w="852"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31FB">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-0,06</w:t>
            </w:r>
          </w:p>
        </w:tc>
        <w:tc>
          <w:tcPr>
            <w:tcW w:w="853" w:type="dxa"/>
            <w:tcBorders>
              <w:top w:val="single" w:sz="4" w:space="0" w:color="000000"/>
              <w:left w:val="single" w:sz="4" w:space="0" w:color="000000"/>
              <w:bottom w:val="single" w:sz="4" w:space="0" w:color="000000"/>
            </w:tcBorders>
            <w:shd w:val="clear" w:color="auto" w:fill="FFFFFF"/>
            <w:vAlign w:val="center"/>
          </w:tcPr>
          <w:p w:rsidR="009D4631" w:rsidRPr="00645C9F" w:rsidRDefault="00D8361B" w:rsidP="00F831FB">
            <w:pPr>
              <w:shd w:val="clear" w:color="auto" w:fill="FFFFFF" w:themeFill="background1"/>
              <w:jc w:val="center"/>
              <w:rPr>
                <w:rFonts w:cs="Times New Roman"/>
                <w:sz w:val="20"/>
                <w:szCs w:val="20"/>
                <w:shd w:val="clear" w:color="auto" w:fill="FFFFFF" w:themeFill="background1"/>
                <w:lang w:val="uk-UA"/>
              </w:rPr>
            </w:pPr>
            <w:r>
              <w:rPr>
                <w:rFonts w:cs="Times New Roman"/>
                <w:sz w:val="20"/>
                <w:szCs w:val="20"/>
                <w:shd w:val="clear" w:color="auto" w:fill="FFFFFF" w:themeFill="background1"/>
                <w:lang w:val="uk-UA"/>
              </w:rPr>
              <w:t>-</w:t>
            </w:r>
          </w:p>
        </w:tc>
        <w:tc>
          <w:tcPr>
            <w:tcW w:w="853"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31FB">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-0,09</w:t>
            </w:r>
          </w:p>
        </w:tc>
        <w:tc>
          <w:tcPr>
            <w:tcW w:w="852"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31FB">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-0,14</w:t>
            </w:r>
          </w:p>
        </w:tc>
        <w:tc>
          <w:tcPr>
            <w:tcW w:w="853"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31FB">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0,39</w:t>
            </w:r>
          </w:p>
        </w:tc>
        <w:tc>
          <w:tcPr>
            <w:tcW w:w="853"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31FB">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0,35</w:t>
            </w:r>
          </w:p>
        </w:tc>
        <w:tc>
          <w:tcPr>
            <w:tcW w:w="852"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31FB">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-0,06</w:t>
            </w:r>
          </w:p>
        </w:tc>
        <w:tc>
          <w:tcPr>
            <w:tcW w:w="853"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31FB">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-0,09</w:t>
            </w:r>
          </w:p>
        </w:tc>
        <w:tc>
          <w:tcPr>
            <w:tcW w:w="85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F831FB">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-0,14</w:t>
            </w:r>
          </w:p>
        </w:tc>
      </w:tr>
      <w:tr w:rsidR="009D4631" w:rsidRPr="00645C9F" w:rsidTr="004A5A86">
        <w:trPr>
          <w:trHeight w:val="23"/>
        </w:trPr>
        <w:tc>
          <w:tcPr>
            <w:tcW w:w="1394" w:type="dxa"/>
            <w:vMerge/>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31FB">
            <w:pPr>
              <w:shd w:val="clear" w:color="auto" w:fill="FFFFFF" w:themeFill="background1"/>
              <w:rPr>
                <w:rFonts w:cs="Times New Roman"/>
                <w:sz w:val="20"/>
                <w:szCs w:val="20"/>
                <w:shd w:val="clear" w:color="auto" w:fill="FFFFFF" w:themeFill="background1"/>
                <w:lang w:val="uk-UA"/>
              </w:rPr>
            </w:pPr>
          </w:p>
        </w:tc>
        <w:tc>
          <w:tcPr>
            <w:tcW w:w="283"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31FB">
            <w:pPr>
              <w:shd w:val="clear" w:color="auto" w:fill="FFFFFF" w:themeFill="background1"/>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p</w:t>
            </w:r>
          </w:p>
        </w:tc>
        <w:tc>
          <w:tcPr>
            <w:tcW w:w="852"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31FB">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0,74</w:t>
            </w:r>
          </w:p>
        </w:tc>
        <w:tc>
          <w:tcPr>
            <w:tcW w:w="853" w:type="dxa"/>
            <w:tcBorders>
              <w:top w:val="single" w:sz="4" w:space="0" w:color="000000"/>
              <w:left w:val="single" w:sz="4" w:space="0" w:color="000000"/>
              <w:bottom w:val="single" w:sz="4" w:space="0" w:color="000000"/>
            </w:tcBorders>
            <w:shd w:val="clear" w:color="auto" w:fill="FFFFFF"/>
            <w:vAlign w:val="center"/>
          </w:tcPr>
          <w:p w:rsidR="009D4631" w:rsidRPr="00645C9F" w:rsidRDefault="00D8361B" w:rsidP="00F831FB">
            <w:pPr>
              <w:shd w:val="clear" w:color="auto" w:fill="FFFFFF" w:themeFill="background1"/>
              <w:jc w:val="center"/>
              <w:rPr>
                <w:rFonts w:cs="Times New Roman"/>
                <w:sz w:val="20"/>
                <w:szCs w:val="20"/>
                <w:shd w:val="clear" w:color="auto" w:fill="FFFFFF" w:themeFill="background1"/>
                <w:lang w:val="uk-UA"/>
              </w:rPr>
            </w:pPr>
            <w:r>
              <w:rPr>
                <w:rFonts w:cs="Times New Roman"/>
                <w:sz w:val="20"/>
                <w:szCs w:val="20"/>
                <w:shd w:val="clear" w:color="auto" w:fill="FFFFFF" w:themeFill="background1"/>
                <w:lang w:val="uk-UA"/>
              </w:rPr>
              <w:t>-</w:t>
            </w:r>
          </w:p>
        </w:tc>
        <w:tc>
          <w:tcPr>
            <w:tcW w:w="853"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31FB">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0,63</w:t>
            </w:r>
          </w:p>
        </w:tc>
        <w:tc>
          <w:tcPr>
            <w:tcW w:w="852"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31FB">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0,48</w:t>
            </w:r>
          </w:p>
        </w:tc>
        <w:tc>
          <w:tcPr>
            <w:tcW w:w="853"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31FB">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0,04</w:t>
            </w:r>
          </w:p>
        </w:tc>
        <w:tc>
          <w:tcPr>
            <w:tcW w:w="853"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31FB">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0,06</w:t>
            </w:r>
          </w:p>
        </w:tc>
        <w:tc>
          <w:tcPr>
            <w:tcW w:w="852"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31FB">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0,74</w:t>
            </w:r>
          </w:p>
        </w:tc>
        <w:tc>
          <w:tcPr>
            <w:tcW w:w="853"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31FB">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0,63</w:t>
            </w:r>
          </w:p>
        </w:tc>
        <w:tc>
          <w:tcPr>
            <w:tcW w:w="85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F831FB">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0,48</w:t>
            </w:r>
          </w:p>
        </w:tc>
      </w:tr>
      <w:tr w:rsidR="009D4631" w:rsidRPr="00645C9F" w:rsidTr="004A5A86">
        <w:trPr>
          <w:trHeight w:val="23"/>
        </w:trPr>
        <w:tc>
          <w:tcPr>
            <w:tcW w:w="1394" w:type="dxa"/>
            <w:vMerge w:val="restart"/>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31FB">
            <w:pPr>
              <w:shd w:val="clear" w:color="auto" w:fill="FFFFFF" w:themeFill="background1"/>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Патологія судин</w:t>
            </w:r>
          </w:p>
        </w:tc>
        <w:tc>
          <w:tcPr>
            <w:tcW w:w="283"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31FB">
            <w:pPr>
              <w:shd w:val="clear" w:color="auto" w:fill="FFFFFF" w:themeFill="background1"/>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r</w:t>
            </w:r>
          </w:p>
        </w:tc>
        <w:tc>
          <w:tcPr>
            <w:tcW w:w="852"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31FB">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-0,05</w:t>
            </w:r>
          </w:p>
        </w:tc>
        <w:tc>
          <w:tcPr>
            <w:tcW w:w="853"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31FB">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-0,09</w:t>
            </w:r>
          </w:p>
        </w:tc>
        <w:tc>
          <w:tcPr>
            <w:tcW w:w="853" w:type="dxa"/>
            <w:tcBorders>
              <w:top w:val="single" w:sz="4" w:space="0" w:color="000000"/>
              <w:left w:val="single" w:sz="4" w:space="0" w:color="000000"/>
              <w:bottom w:val="single" w:sz="4" w:space="0" w:color="000000"/>
            </w:tcBorders>
            <w:shd w:val="clear" w:color="auto" w:fill="FFFFFF"/>
            <w:vAlign w:val="center"/>
          </w:tcPr>
          <w:p w:rsidR="009D4631" w:rsidRPr="00645C9F" w:rsidRDefault="00D8361B" w:rsidP="00F831FB">
            <w:pPr>
              <w:shd w:val="clear" w:color="auto" w:fill="FFFFFF" w:themeFill="background1"/>
              <w:jc w:val="center"/>
              <w:rPr>
                <w:rFonts w:cs="Times New Roman"/>
                <w:sz w:val="20"/>
                <w:szCs w:val="20"/>
                <w:shd w:val="clear" w:color="auto" w:fill="FFFFFF" w:themeFill="background1"/>
                <w:lang w:val="uk-UA"/>
              </w:rPr>
            </w:pPr>
            <w:r>
              <w:rPr>
                <w:rFonts w:cs="Times New Roman"/>
                <w:sz w:val="20"/>
                <w:szCs w:val="20"/>
                <w:shd w:val="clear" w:color="auto" w:fill="FFFFFF" w:themeFill="background1"/>
                <w:lang w:val="uk-UA"/>
              </w:rPr>
              <w:t>-</w:t>
            </w:r>
          </w:p>
        </w:tc>
        <w:tc>
          <w:tcPr>
            <w:tcW w:w="852"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31FB">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-0,11</w:t>
            </w:r>
          </w:p>
        </w:tc>
        <w:tc>
          <w:tcPr>
            <w:tcW w:w="853"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31FB">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-0,14</w:t>
            </w:r>
          </w:p>
        </w:tc>
        <w:tc>
          <w:tcPr>
            <w:tcW w:w="853"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31FB">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0,46</w:t>
            </w:r>
          </w:p>
        </w:tc>
        <w:tc>
          <w:tcPr>
            <w:tcW w:w="852"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31FB">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-0,05</w:t>
            </w:r>
          </w:p>
        </w:tc>
        <w:tc>
          <w:tcPr>
            <w:tcW w:w="853"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31FB">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-0,07</w:t>
            </w:r>
          </w:p>
        </w:tc>
        <w:tc>
          <w:tcPr>
            <w:tcW w:w="85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F831FB">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0,29</w:t>
            </w:r>
          </w:p>
        </w:tc>
      </w:tr>
      <w:tr w:rsidR="009D4631" w:rsidRPr="00645C9F" w:rsidTr="004A5A86">
        <w:trPr>
          <w:trHeight w:val="23"/>
        </w:trPr>
        <w:tc>
          <w:tcPr>
            <w:tcW w:w="1394" w:type="dxa"/>
            <w:vMerge/>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31FB">
            <w:pPr>
              <w:shd w:val="clear" w:color="auto" w:fill="FFFFFF" w:themeFill="background1"/>
              <w:rPr>
                <w:rFonts w:cs="Times New Roman"/>
                <w:sz w:val="20"/>
                <w:szCs w:val="20"/>
                <w:shd w:val="clear" w:color="auto" w:fill="FFFFFF" w:themeFill="background1"/>
                <w:lang w:val="uk-UA"/>
              </w:rPr>
            </w:pPr>
          </w:p>
        </w:tc>
        <w:tc>
          <w:tcPr>
            <w:tcW w:w="283"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31FB">
            <w:pPr>
              <w:shd w:val="clear" w:color="auto" w:fill="FFFFFF" w:themeFill="background1"/>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p</w:t>
            </w:r>
          </w:p>
        </w:tc>
        <w:tc>
          <w:tcPr>
            <w:tcW w:w="852"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31FB">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0,79</w:t>
            </w:r>
          </w:p>
        </w:tc>
        <w:tc>
          <w:tcPr>
            <w:tcW w:w="853"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31FB">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0,63</w:t>
            </w:r>
          </w:p>
        </w:tc>
        <w:tc>
          <w:tcPr>
            <w:tcW w:w="853" w:type="dxa"/>
            <w:tcBorders>
              <w:top w:val="single" w:sz="4" w:space="0" w:color="000000"/>
              <w:left w:val="single" w:sz="4" w:space="0" w:color="000000"/>
              <w:bottom w:val="single" w:sz="4" w:space="0" w:color="000000"/>
            </w:tcBorders>
            <w:shd w:val="clear" w:color="auto" w:fill="FFFFFF"/>
            <w:vAlign w:val="center"/>
          </w:tcPr>
          <w:p w:rsidR="009D4631" w:rsidRPr="00645C9F" w:rsidRDefault="00D8361B" w:rsidP="00F831FB">
            <w:pPr>
              <w:shd w:val="clear" w:color="auto" w:fill="FFFFFF" w:themeFill="background1"/>
              <w:jc w:val="center"/>
              <w:rPr>
                <w:rFonts w:cs="Times New Roman"/>
                <w:sz w:val="20"/>
                <w:szCs w:val="20"/>
                <w:shd w:val="clear" w:color="auto" w:fill="FFFFFF" w:themeFill="background1"/>
                <w:lang w:val="uk-UA"/>
              </w:rPr>
            </w:pPr>
            <w:r>
              <w:rPr>
                <w:rFonts w:cs="Times New Roman"/>
                <w:sz w:val="20"/>
                <w:szCs w:val="20"/>
                <w:shd w:val="clear" w:color="auto" w:fill="FFFFFF" w:themeFill="background1"/>
                <w:lang w:val="uk-UA"/>
              </w:rPr>
              <w:t>-</w:t>
            </w:r>
          </w:p>
        </w:tc>
        <w:tc>
          <w:tcPr>
            <w:tcW w:w="852"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31FB">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0,57</w:t>
            </w:r>
          </w:p>
        </w:tc>
        <w:tc>
          <w:tcPr>
            <w:tcW w:w="853"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31FB">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0,47</w:t>
            </w:r>
          </w:p>
        </w:tc>
        <w:tc>
          <w:tcPr>
            <w:tcW w:w="853"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31FB">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0,01</w:t>
            </w:r>
          </w:p>
        </w:tc>
        <w:tc>
          <w:tcPr>
            <w:tcW w:w="852"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31FB">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0,79</w:t>
            </w:r>
          </w:p>
        </w:tc>
        <w:tc>
          <w:tcPr>
            <w:tcW w:w="853"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31FB">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0,70</w:t>
            </w:r>
          </w:p>
        </w:tc>
        <w:tc>
          <w:tcPr>
            <w:tcW w:w="85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F831FB">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0,13</w:t>
            </w:r>
          </w:p>
        </w:tc>
      </w:tr>
      <w:tr w:rsidR="009D4631" w:rsidRPr="00645C9F" w:rsidTr="004A5A86">
        <w:trPr>
          <w:trHeight w:val="23"/>
        </w:trPr>
        <w:tc>
          <w:tcPr>
            <w:tcW w:w="1394" w:type="dxa"/>
            <w:vMerge w:val="restart"/>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31FB">
            <w:pPr>
              <w:shd w:val="clear" w:color="auto" w:fill="FFFFFF" w:themeFill="background1"/>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Алергічні реакції</w:t>
            </w:r>
          </w:p>
        </w:tc>
        <w:tc>
          <w:tcPr>
            <w:tcW w:w="283"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31FB">
            <w:pPr>
              <w:shd w:val="clear" w:color="auto" w:fill="FFFFFF" w:themeFill="background1"/>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r</w:t>
            </w:r>
          </w:p>
        </w:tc>
        <w:tc>
          <w:tcPr>
            <w:tcW w:w="852"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31FB">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-0,10</w:t>
            </w:r>
          </w:p>
        </w:tc>
        <w:tc>
          <w:tcPr>
            <w:tcW w:w="853"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31FB">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0,39</w:t>
            </w:r>
          </w:p>
        </w:tc>
        <w:tc>
          <w:tcPr>
            <w:tcW w:w="853"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31FB">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-0,14</w:t>
            </w:r>
          </w:p>
        </w:tc>
        <w:tc>
          <w:tcPr>
            <w:tcW w:w="852"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31FB">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-0,20</w:t>
            </w:r>
          </w:p>
        </w:tc>
        <w:tc>
          <w:tcPr>
            <w:tcW w:w="853" w:type="dxa"/>
            <w:tcBorders>
              <w:top w:val="single" w:sz="4" w:space="0" w:color="000000"/>
              <w:left w:val="single" w:sz="4" w:space="0" w:color="000000"/>
              <w:bottom w:val="single" w:sz="4" w:space="0" w:color="000000"/>
            </w:tcBorders>
            <w:shd w:val="clear" w:color="auto" w:fill="FFFFFF"/>
            <w:vAlign w:val="center"/>
          </w:tcPr>
          <w:p w:rsidR="009D4631" w:rsidRPr="00645C9F" w:rsidRDefault="00D8361B" w:rsidP="00F831FB">
            <w:pPr>
              <w:shd w:val="clear" w:color="auto" w:fill="FFFFFF" w:themeFill="background1"/>
              <w:jc w:val="center"/>
              <w:rPr>
                <w:rFonts w:cs="Times New Roman"/>
                <w:sz w:val="20"/>
                <w:szCs w:val="20"/>
                <w:shd w:val="clear" w:color="auto" w:fill="FFFFFF" w:themeFill="background1"/>
                <w:lang w:val="uk-UA"/>
              </w:rPr>
            </w:pPr>
            <w:r>
              <w:rPr>
                <w:rFonts w:cs="Times New Roman"/>
                <w:sz w:val="20"/>
                <w:szCs w:val="20"/>
                <w:shd w:val="clear" w:color="auto" w:fill="FFFFFF" w:themeFill="background1"/>
                <w:lang w:val="uk-UA"/>
              </w:rPr>
              <w:t>-</w:t>
            </w:r>
          </w:p>
        </w:tc>
        <w:tc>
          <w:tcPr>
            <w:tcW w:w="853"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31FB">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-0,14</w:t>
            </w:r>
          </w:p>
        </w:tc>
        <w:tc>
          <w:tcPr>
            <w:tcW w:w="852"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31FB">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0,37</w:t>
            </w:r>
          </w:p>
        </w:tc>
        <w:tc>
          <w:tcPr>
            <w:tcW w:w="853"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31FB">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0,20</w:t>
            </w:r>
          </w:p>
        </w:tc>
        <w:tc>
          <w:tcPr>
            <w:tcW w:w="85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F831FB">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-0,20</w:t>
            </w:r>
          </w:p>
        </w:tc>
      </w:tr>
      <w:tr w:rsidR="009D4631" w:rsidRPr="00645C9F" w:rsidTr="004A5A86">
        <w:trPr>
          <w:trHeight w:val="23"/>
        </w:trPr>
        <w:tc>
          <w:tcPr>
            <w:tcW w:w="1394" w:type="dxa"/>
            <w:vMerge/>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31FB">
            <w:pPr>
              <w:shd w:val="clear" w:color="auto" w:fill="FFFFFF" w:themeFill="background1"/>
              <w:rPr>
                <w:rFonts w:cs="Times New Roman"/>
                <w:sz w:val="20"/>
                <w:szCs w:val="20"/>
                <w:shd w:val="clear" w:color="auto" w:fill="FFFFFF" w:themeFill="background1"/>
                <w:lang w:val="uk-UA"/>
              </w:rPr>
            </w:pPr>
          </w:p>
        </w:tc>
        <w:tc>
          <w:tcPr>
            <w:tcW w:w="283"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31FB">
            <w:pPr>
              <w:shd w:val="clear" w:color="auto" w:fill="FFFFFF" w:themeFill="background1"/>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p</w:t>
            </w:r>
          </w:p>
        </w:tc>
        <w:tc>
          <w:tcPr>
            <w:tcW w:w="852"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31FB">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0,62</w:t>
            </w:r>
          </w:p>
        </w:tc>
        <w:tc>
          <w:tcPr>
            <w:tcW w:w="853"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31FB">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0,04</w:t>
            </w:r>
          </w:p>
        </w:tc>
        <w:tc>
          <w:tcPr>
            <w:tcW w:w="853"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31FB">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0,47</w:t>
            </w:r>
          </w:p>
        </w:tc>
        <w:tc>
          <w:tcPr>
            <w:tcW w:w="852"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31FB">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0,29</w:t>
            </w:r>
          </w:p>
        </w:tc>
        <w:tc>
          <w:tcPr>
            <w:tcW w:w="853" w:type="dxa"/>
            <w:tcBorders>
              <w:top w:val="single" w:sz="4" w:space="0" w:color="000000"/>
              <w:left w:val="single" w:sz="4" w:space="0" w:color="000000"/>
              <w:bottom w:val="single" w:sz="4" w:space="0" w:color="000000"/>
            </w:tcBorders>
            <w:shd w:val="clear" w:color="auto" w:fill="FFFFFF"/>
            <w:vAlign w:val="center"/>
          </w:tcPr>
          <w:p w:rsidR="009D4631" w:rsidRPr="00645C9F" w:rsidRDefault="00D8361B" w:rsidP="00F831FB">
            <w:pPr>
              <w:shd w:val="clear" w:color="auto" w:fill="FFFFFF" w:themeFill="background1"/>
              <w:jc w:val="center"/>
              <w:rPr>
                <w:rFonts w:cs="Times New Roman"/>
                <w:sz w:val="20"/>
                <w:szCs w:val="20"/>
                <w:shd w:val="clear" w:color="auto" w:fill="FFFFFF" w:themeFill="background1"/>
                <w:lang w:val="uk-UA"/>
              </w:rPr>
            </w:pPr>
            <w:r>
              <w:rPr>
                <w:rFonts w:cs="Times New Roman"/>
                <w:sz w:val="20"/>
                <w:szCs w:val="20"/>
                <w:shd w:val="clear" w:color="auto" w:fill="FFFFFF" w:themeFill="background1"/>
                <w:lang w:val="uk-UA"/>
              </w:rPr>
              <w:t>-</w:t>
            </w:r>
          </w:p>
        </w:tc>
        <w:tc>
          <w:tcPr>
            <w:tcW w:w="853"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31FB">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0,47</w:t>
            </w:r>
          </w:p>
        </w:tc>
        <w:tc>
          <w:tcPr>
            <w:tcW w:w="852"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31FB">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0,05</w:t>
            </w:r>
          </w:p>
        </w:tc>
        <w:tc>
          <w:tcPr>
            <w:tcW w:w="853"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31FB">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0,31</w:t>
            </w:r>
          </w:p>
        </w:tc>
        <w:tc>
          <w:tcPr>
            <w:tcW w:w="85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F831FB">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0,29</w:t>
            </w:r>
          </w:p>
        </w:tc>
      </w:tr>
      <w:tr w:rsidR="009D4631" w:rsidRPr="00645C9F" w:rsidTr="004A5A86">
        <w:trPr>
          <w:trHeight w:val="23"/>
        </w:trPr>
        <w:tc>
          <w:tcPr>
            <w:tcW w:w="1394" w:type="dxa"/>
            <w:vMerge w:val="restart"/>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31FB">
            <w:pPr>
              <w:shd w:val="clear" w:color="auto" w:fill="FFFFFF" w:themeFill="background1"/>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Резус-сенсибілізація</w:t>
            </w:r>
          </w:p>
        </w:tc>
        <w:tc>
          <w:tcPr>
            <w:tcW w:w="283"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31FB">
            <w:pPr>
              <w:shd w:val="clear" w:color="auto" w:fill="FFFFFF" w:themeFill="background1"/>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r</w:t>
            </w:r>
          </w:p>
        </w:tc>
        <w:tc>
          <w:tcPr>
            <w:tcW w:w="852"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31FB">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0,37</w:t>
            </w:r>
          </w:p>
        </w:tc>
        <w:tc>
          <w:tcPr>
            <w:tcW w:w="853"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31FB">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0,11</w:t>
            </w:r>
          </w:p>
        </w:tc>
        <w:tc>
          <w:tcPr>
            <w:tcW w:w="853"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31FB">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0,20</w:t>
            </w:r>
          </w:p>
        </w:tc>
        <w:tc>
          <w:tcPr>
            <w:tcW w:w="852"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31FB">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0,04</w:t>
            </w:r>
          </w:p>
        </w:tc>
        <w:tc>
          <w:tcPr>
            <w:tcW w:w="853"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31FB">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-0,05</w:t>
            </w:r>
          </w:p>
        </w:tc>
        <w:tc>
          <w:tcPr>
            <w:tcW w:w="853"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31FB">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0,53</w:t>
            </w:r>
          </w:p>
        </w:tc>
        <w:tc>
          <w:tcPr>
            <w:tcW w:w="852"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31FB">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0,37</w:t>
            </w:r>
          </w:p>
        </w:tc>
        <w:tc>
          <w:tcPr>
            <w:tcW w:w="853"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31FB">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0,20</w:t>
            </w:r>
          </w:p>
        </w:tc>
        <w:tc>
          <w:tcPr>
            <w:tcW w:w="85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F831FB">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0,04</w:t>
            </w:r>
          </w:p>
        </w:tc>
      </w:tr>
      <w:tr w:rsidR="009D4631" w:rsidRPr="00645C9F" w:rsidTr="004A5A86">
        <w:trPr>
          <w:trHeight w:val="23"/>
        </w:trPr>
        <w:tc>
          <w:tcPr>
            <w:tcW w:w="1394" w:type="dxa"/>
            <w:vMerge/>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31FB">
            <w:pPr>
              <w:shd w:val="clear" w:color="auto" w:fill="FFFFFF" w:themeFill="background1"/>
              <w:rPr>
                <w:rFonts w:cs="Times New Roman"/>
                <w:sz w:val="20"/>
                <w:szCs w:val="20"/>
                <w:shd w:val="clear" w:color="auto" w:fill="FFFFFF" w:themeFill="background1"/>
                <w:lang w:val="uk-UA"/>
              </w:rPr>
            </w:pPr>
          </w:p>
        </w:tc>
        <w:tc>
          <w:tcPr>
            <w:tcW w:w="283"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31FB">
            <w:pPr>
              <w:shd w:val="clear" w:color="auto" w:fill="FFFFFF" w:themeFill="background1"/>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p</w:t>
            </w:r>
          </w:p>
        </w:tc>
        <w:tc>
          <w:tcPr>
            <w:tcW w:w="852"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31FB">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0,05</w:t>
            </w:r>
          </w:p>
        </w:tc>
        <w:tc>
          <w:tcPr>
            <w:tcW w:w="853"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31FB">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0,58</w:t>
            </w:r>
          </w:p>
        </w:tc>
        <w:tc>
          <w:tcPr>
            <w:tcW w:w="853"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31FB">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0,31</w:t>
            </w:r>
          </w:p>
        </w:tc>
        <w:tc>
          <w:tcPr>
            <w:tcW w:w="852"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31FB">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0,83</w:t>
            </w:r>
          </w:p>
        </w:tc>
        <w:tc>
          <w:tcPr>
            <w:tcW w:w="853"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31FB">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0,79</w:t>
            </w:r>
          </w:p>
        </w:tc>
        <w:tc>
          <w:tcPr>
            <w:tcW w:w="853"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31FB">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&lt;0,01</w:t>
            </w:r>
          </w:p>
        </w:tc>
        <w:tc>
          <w:tcPr>
            <w:tcW w:w="852"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31FB">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0,05</w:t>
            </w:r>
          </w:p>
        </w:tc>
        <w:tc>
          <w:tcPr>
            <w:tcW w:w="853"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31FB">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0,31</w:t>
            </w:r>
          </w:p>
        </w:tc>
        <w:tc>
          <w:tcPr>
            <w:tcW w:w="85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F831FB">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0,83</w:t>
            </w:r>
          </w:p>
        </w:tc>
      </w:tr>
      <w:tr w:rsidR="009D4631" w:rsidRPr="00645C9F" w:rsidTr="004A5A86">
        <w:trPr>
          <w:trHeight w:val="175"/>
        </w:trPr>
        <w:tc>
          <w:tcPr>
            <w:tcW w:w="1394" w:type="dxa"/>
            <w:vMerge w:val="restart"/>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31FB">
            <w:pPr>
              <w:shd w:val="clear" w:color="auto" w:fill="FFFFFF" w:themeFill="background1"/>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Захворювання в сім’ї</w:t>
            </w:r>
          </w:p>
        </w:tc>
        <w:tc>
          <w:tcPr>
            <w:tcW w:w="283"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31FB">
            <w:pPr>
              <w:shd w:val="clear" w:color="auto" w:fill="FFFFFF" w:themeFill="background1"/>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r</w:t>
            </w:r>
          </w:p>
        </w:tc>
        <w:tc>
          <w:tcPr>
            <w:tcW w:w="852"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31FB">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-0,05</w:t>
            </w:r>
          </w:p>
        </w:tc>
        <w:tc>
          <w:tcPr>
            <w:tcW w:w="853"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31FB">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-0,09</w:t>
            </w:r>
          </w:p>
        </w:tc>
        <w:tc>
          <w:tcPr>
            <w:tcW w:w="853"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31FB">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-0,07</w:t>
            </w:r>
          </w:p>
        </w:tc>
        <w:tc>
          <w:tcPr>
            <w:tcW w:w="852"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31FB">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-0,11</w:t>
            </w:r>
          </w:p>
        </w:tc>
        <w:tc>
          <w:tcPr>
            <w:tcW w:w="853"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31FB">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0,20</w:t>
            </w:r>
          </w:p>
        </w:tc>
        <w:tc>
          <w:tcPr>
            <w:tcW w:w="853"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31FB">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-0,07</w:t>
            </w:r>
          </w:p>
        </w:tc>
        <w:tc>
          <w:tcPr>
            <w:tcW w:w="852"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31FB">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-0,05</w:t>
            </w:r>
          </w:p>
        </w:tc>
        <w:tc>
          <w:tcPr>
            <w:tcW w:w="853" w:type="dxa"/>
            <w:tcBorders>
              <w:top w:val="single" w:sz="4" w:space="0" w:color="000000"/>
              <w:left w:val="single" w:sz="4" w:space="0" w:color="000000"/>
              <w:bottom w:val="single" w:sz="4" w:space="0" w:color="000000"/>
            </w:tcBorders>
            <w:shd w:val="clear" w:color="auto" w:fill="FFFFFF"/>
            <w:vAlign w:val="center"/>
          </w:tcPr>
          <w:p w:rsidR="009D4631" w:rsidRPr="00645C9F" w:rsidRDefault="00D8361B" w:rsidP="00F831FB">
            <w:pPr>
              <w:shd w:val="clear" w:color="auto" w:fill="FFFFFF" w:themeFill="background1"/>
              <w:jc w:val="center"/>
              <w:rPr>
                <w:rFonts w:cs="Times New Roman"/>
                <w:sz w:val="20"/>
                <w:szCs w:val="20"/>
                <w:shd w:val="clear" w:color="auto" w:fill="FFFFFF" w:themeFill="background1"/>
                <w:lang w:val="uk-UA"/>
              </w:rPr>
            </w:pPr>
            <w:r>
              <w:rPr>
                <w:rFonts w:cs="Times New Roman"/>
                <w:sz w:val="20"/>
                <w:szCs w:val="20"/>
                <w:shd w:val="clear" w:color="auto" w:fill="FFFFFF" w:themeFill="background1"/>
                <w:lang w:val="uk-UA"/>
              </w:rPr>
              <w:t>-</w:t>
            </w:r>
          </w:p>
        </w:tc>
        <w:tc>
          <w:tcPr>
            <w:tcW w:w="85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F831FB">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0,29</w:t>
            </w:r>
          </w:p>
        </w:tc>
      </w:tr>
      <w:tr w:rsidR="009D4631" w:rsidRPr="00645C9F" w:rsidTr="004A5A86">
        <w:trPr>
          <w:trHeight w:val="23"/>
        </w:trPr>
        <w:tc>
          <w:tcPr>
            <w:tcW w:w="1394" w:type="dxa"/>
            <w:vMerge/>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31FB">
            <w:pPr>
              <w:shd w:val="clear" w:color="auto" w:fill="FFFFFF" w:themeFill="background1"/>
              <w:rPr>
                <w:rFonts w:cs="Times New Roman"/>
                <w:sz w:val="20"/>
                <w:szCs w:val="20"/>
                <w:shd w:val="clear" w:color="auto" w:fill="FFFFFF" w:themeFill="background1"/>
                <w:lang w:val="uk-UA"/>
              </w:rPr>
            </w:pPr>
          </w:p>
        </w:tc>
        <w:tc>
          <w:tcPr>
            <w:tcW w:w="283"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31FB">
            <w:pPr>
              <w:shd w:val="clear" w:color="auto" w:fill="FFFFFF" w:themeFill="background1"/>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p</w:t>
            </w:r>
          </w:p>
        </w:tc>
        <w:tc>
          <w:tcPr>
            <w:tcW w:w="852"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31FB">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0,79</w:t>
            </w:r>
          </w:p>
        </w:tc>
        <w:tc>
          <w:tcPr>
            <w:tcW w:w="853"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31FB">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0,63</w:t>
            </w:r>
          </w:p>
        </w:tc>
        <w:tc>
          <w:tcPr>
            <w:tcW w:w="853"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31FB">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0,70</w:t>
            </w:r>
          </w:p>
        </w:tc>
        <w:tc>
          <w:tcPr>
            <w:tcW w:w="852"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31FB">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0,57</w:t>
            </w:r>
          </w:p>
        </w:tc>
        <w:tc>
          <w:tcPr>
            <w:tcW w:w="853"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31FB">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0,31</w:t>
            </w:r>
          </w:p>
        </w:tc>
        <w:tc>
          <w:tcPr>
            <w:tcW w:w="853"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31FB">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0,70</w:t>
            </w:r>
          </w:p>
        </w:tc>
        <w:tc>
          <w:tcPr>
            <w:tcW w:w="852"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31FB">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0,79</w:t>
            </w:r>
          </w:p>
        </w:tc>
        <w:tc>
          <w:tcPr>
            <w:tcW w:w="853" w:type="dxa"/>
            <w:tcBorders>
              <w:top w:val="single" w:sz="4" w:space="0" w:color="000000"/>
              <w:left w:val="single" w:sz="4" w:space="0" w:color="000000"/>
              <w:bottom w:val="single" w:sz="4" w:space="0" w:color="000000"/>
            </w:tcBorders>
            <w:shd w:val="clear" w:color="auto" w:fill="FFFFFF"/>
            <w:vAlign w:val="center"/>
          </w:tcPr>
          <w:p w:rsidR="009D4631" w:rsidRPr="00645C9F" w:rsidRDefault="00D8361B" w:rsidP="00F831FB">
            <w:pPr>
              <w:shd w:val="clear" w:color="auto" w:fill="FFFFFF" w:themeFill="background1"/>
              <w:jc w:val="center"/>
              <w:rPr>
                <w:rFonts w:cs="Times New Roman"/>
                <w:sz w:val="20"/>
                <w:szCs w:val="20"/>
                <w:shd w:val="clear" w:color="auto" w:fill="FFFFFF" w:themeFill="background1"/>
                <w:lang w:val="uk-UA"/>
              </w:rPr>
            </w:pPr>
            <w:r>
              <w:rPr>
                <w:rFonts w:cs="Times New Roman"/>
                <w:sz w:val="20"/>
                <w:szCs w:val="20"/>
                <w:shd w:val="clear" w:color="auto" w:fill="FFFFFF" w:themeFill="background1"/>
                <w:lang w:val="uk-UA"/>
              </w:rPr>
              <w:t>-</w:t>
            </w:r>
          </w:p>
        </w:tc>
        <w:tc>
          <w:tcPr>
            <w:tcW w:w="85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F831FB">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0,13</w:t>
            </w:r>
          </w:p>
        </w:tc>
      </w:tr>
      <w:tr w:rsidR="009D4631" w:rsidRPr="00645C9F" w:rsidTr="004A5A86">
        <w:trPr>
          <w:trHeight w:val="23"/>
        </w:trPr>
        <w:tc>
          <w:tcPr>
            <w:tcW w:w="1394" w:type="dxa"/>
            <w:vMerge w:val="restart"/>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31FB">
            <w:pPr>
              <w:shd w:val="clear" w:color="auto" w:fill="FFFFFF" w:themeFill="background1"/>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Операції</w:t>
            </w:r>
          </w:p>
        </w:tc>
        <w:tc>
          <w:tcPr>
            <w:tcW w:w="283"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31FB">
            <w:pPr>
              <w:shd w:val="clear" w:color="auto" w:fill="FFFFFF" w:themeFill="background1"/>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r</w:t>
            </w:r>
          </w:p>
        </w:tc>
        <w:tc>
          <w:tcPr>
            <w:tcW w:w="852"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31FB">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0,28</w:t>
            </w:r>
          </w:p>
        </w:tc>
        <w:tc>
          <w:tcPr>
            <w:tcW w:w="853"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31FB">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0,02</w:t>
            </w:r>
          </w:p>
        </w:tc>
        <w:tc>
          <w:tcPr>
            <w:tcW w:w="853"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31FB">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0,11</w:t>
            </w:r>
          </w:p>
        </w:tc>
        <w:tc>
          <w:tcPr>
            <w:tcW w:w="852"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31FB">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-0,05</w:t>
            </w:r>
          </w:p>
        </w:tc>
        <w:tc>
          <w:tcPr>
            <w:tcW w:w="853"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31FB">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0,03</w:t>
            </w:r>
          </w:p>
        </w:tc>
        <w:tc>
          <w:tcPr>
            <w:tcW w:w="853"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31FB">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0,11</w:t>
            </w:r>
          </w:p>
        </w:tc>
        <w:tc>
          <w:tcPr>
            <w:tcW w:w="852"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31FB">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-0,13</w:t>
            </w:r>
          </w:p>
        </w:tc>
        <w:tc>
          <w:tcPr>
            <w:tcW w:w="853"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31FB">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0,41</w:t>
            </w:r>
          </w:p>
        </w:tc>
        <w:tc>
          <w:tcPr>
            <w:tcW w:w="85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F831FB">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0,38</w:t>
            </w:r>
          </w:p>
        </w:tc>
      </w:tr>
      <w:tr w:rsidR="009D4631" w:rsidRPr="00645C9F" w:rsidTr="004A5A86">
        <w:trPr>
          <w:trHeight w:val="23"/>
        </w:trPr>
        <w:tc>
          <w:tcPr>
            <w:tcW w:w="1394" w:type="dxa"/>
            <w:vMerge/>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31FB">
            <w:pPr>
              <w:shd w:val="clear" w:color="auto" w:fill="FFFFFF" w:themeFill="background1"/>
              <w:rPr>
                <w:rFonts w:cs="Times New Roman"/>
                <w:sz w:val="20"/>
                <w:szCs w:val="20"/>
                <w:shd w:val="clear" w:color="auto" w:fill="FFFFFF" w:themeFill="background1"/>
                <w:lang w:val="uk-UA"/>
              </w:rPr>
            </w:pPr>
          </w:p>
        </w:tc>
        <w:tc>
          <w:tcPr>
            <w:tcW w:w="283"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31FB">
            <w:pPr>
              <w:shd w:val="clear" w:color="auto" w:fill="FFFFFF" w:themeFill="background1"/>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p</w:t>
            </w:r>
          </w:p>
        </w:tc>
        <w:tc>
          <w:tcPr>
            <w:tcW w:w="852"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31FB">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0,14</w:t>
            </w:r>
          </w:p>
        </w:tc>
        <w:tc>
          <w:tcPr>
            <w:tcW w:w="853"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31FB">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0,93</w:t>
            </w:r>
          </w:p>
        </w:tc>
        <w:tc>
          <w:tcPr>
            <w:tcW w:w="853"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31FB">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0,56</w:t>
            </w:r>
          </w:p>
        </w:tc>
        <w:tc>
          <w:tcPr>
            <w:tcW w:w="852"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31FB">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0,79</w:t>
            </w:r>
          </w:p>
        </w:tc>
        <w:tc>
          <w:tcPr>
            <w:tcW w:w="853"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31FB">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0,90</w:t>
            </w:r>
          </w:p>
        </w:tc>
        <w:tc>
          <w:tcPr>
            <w:tcW w:w="853"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31FB">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0,56</w:t>
            </w:r>
          </w:p>
        </w:tc>
        <w:tc>
          <w:tcPr>
            <w:tcW w:w="852"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31FB">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0,51</w:t>
            </w:r>
          </w:p>
        </w:tc>
        <w:tc>
          <w:tcPr>
            <w:tcW w:w="853"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F831FB">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0,03</w:t>
            </w:r>
          </w:p>
        </w:tc>
        <w:tc>
          <w:tcPr>
            <w:tcW w:w="85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F831FB">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0,04</w:t>
            </w:r>
          </w:p>
        </w:tc>
      </w:tr>
    </w:tbl>
    <w:p w:rsidR="004A5A86" w:rsidRPr="00645C9F" w:rsidRDefault="004A5A86" w:rsidP="002A7533">
      <w:pPr>
        <w:shd w:val="clear" w:color="auto" w:fill="FFFFFF" w:themeFill="background1"/>
        <w:spacing w:before="120" w:line="360" w:lineRule="auto"/>
        <w:ind w:firstLine="709"/>
        <w:jc w:val="both"/>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Достовірна пряма кореляція середньої сили визначається між частотою автоімунної патології та уражень ЩЗ і резус-сенсибілізації: відповідно Rho = 0,47, р = 0,01 та Rho = 0,37, р = 0,05. Частота ураження СВШ достовірно (р = 0,04) прямо середньої сили корелювала із частотою алергічних реакцій у обстежених вагітних (Rho = 0,39, р = 0,04). Також було визначено тенденцію до прямої кореляції середньої сили між ураженням СВШ та частотою переливань крові: Rho = 0,35, р = 0,06.</w:t>
      </w:r>
    </w:p>
    <w:p w:rsidR="009D4631" w:rsidRPr="00645C9F" w:rsidRDefault="004A5A86" w:rsidP="00684164">
      <w:pPr>
        <w:shd w:val="clear" w:color="auto" w:fill="FFFFFF" w:themeFill="background1"/>
        <w:spacing w:line="360" w:lineRule="auto"/>
        <w:ind w:firstLine="709"/>
        <w:jc w:val="both"/>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 xml:space="preserve">Достовірна пряма кореляція середньої сили була простежена стосовно частоти патології судин і переливань крові: Rho = 0,46, р = 0,01. У свою чергу, частота випадків алергічних реакцій достовірно прямо середньої сили корелювала з ускладненнями анестезії: Rho = 0,37, р = 0,05. Подібні зв’язки простежуються між показниками резус-сенсибілізації, переливаннями крові та ускладненнями анестезії: відповідно Rho = 0,53 (р &lt; 0,01) та Rho = 0,37 (р = 0,05). </w:t>
      </w:r>
      <w:r w:rsidR="009D4631" w:rsidRPr="00645C9F">
        <w:rPr>
          <w:rFonts w:cs="Times New Roman"/>
          <w:sz w:val="28"/>
          <w:szCs w:val="28"/>
          <w:shd w:val="clear" w:color="auto" w:fill="FFFFFF" w:themeFill="background1"/>
          <w:lang w:val="uk-UA"/>
        </w:rPr>
        <w:t>Ускладнений сімейний анамнез визначив прямий зв'язок середньої сили з частотою оперативних втручань загального профілю (Rho = 0,41, р = 0,03). Останній показник достовірно прямо середньої сили корелював із частотою випадків плацентарної дисфункції у обстежених вагітних: Rho = 0,38, р = 0,04.</w:t>
      </w:r>
    </w:p>
    <w:p w:rsidR="009D4631" w:rsidRPr="00645C9F" w:rsidRDefault="000A24C6" w:rsidP="00F831FB">
      <w:pPr>
        <w:shd w:val="clear" w:color="auto" w:fill="FFFFFF" w:themeFill="background1"/>
        <w:spacing w:line="360" w:lineRule="auto"/>
        <w:jc w:val="center"/>
        <w:rPr>
          <w:rFonts w:cs="Times New Roman"/>
          <w:sz w:val="28"/>
          <w:szCs w:val="28"/>
          <w:shd w:val="clear" w:color="auto" w:fill="FFFFFF" w:themeFill="background1"/>
          <w:lang w:val="uk-UA"/>
        </w:rPr>
      </w:pPr>
      <w:r>
        <w:rPr>
          <w:noProof/>
          <w:lang w:eastAsia="ru-RU" w:bidi="ar-SA"/>
        </w:rPr>
        <w:lastRenderedPageBreak/>
        <w:drawing>
          <wp:inline distT="0" distB="0" distL="0" distR="0" wp14:anchorId="0994B10B" wp14:editId="6D1C746F">
            <wp:extent cx="5504762" cy="3361905"/>
            <wp:effectExtent l="0" t="0" r="1270" b="0"/>
            <wp:docPr id="122" name="Рисунок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5504762" cy="3361905"/>
                    </a:xfrm>
                    <a:prstGeom prst="rect">
                      <a:avLst/>
                    </a:prstGeom>
                  </pic:spPr>
                </pic:pic>
              </a:graphicData>
            </a:graphic>
          </wp:inline>
        </w:drawing>
      </w:r>
    </w:p>
    <w:p w:rsidR="009D4631" w:rsidRPr="000A24C6" w:rsidRDefault="009D4631" w:rsidP="000A24C6">
      <w:pPr>
        <w:shd w:val="clear" w:color="auto" w:fill="FFFFFF" w:themeFill="background1"/>
        <w:spacing w:line="276" w:lineRule="auto"/>
        <w:jc w:val="center"/>
        <w:rPr>
          <w:rFonts w:cs="Times New Roman"/>
          <w:sz w:val="28"/>
          <w:szCs w:val="28"/>
          <w:shd w:val="clear" w:color="auto" w:fill="FFFFFF" w:themeFill="background1"/>
          <w:lang w:val="uk-UA"/>
        </w:rPr>
      </w:pPr>
      <w:r w:rsidRPr="000A24C6">
        <w:rPr>
          <w:rFonts w:cs="Times New Roman"/>
          <w:sz w:val="28"/>
          <w:szCs w:val="28"/>
          <w:shd w:val="clear" w:color="auto" w:fill="FFFFFF" w:themeFill="background1"/>
          <w:lang w:val="uk-UA"/>
        </w:rPr>
        <w:t>Рис</w:t>
      </w:r>
      <w:r w:rsidR="006A0247" w:rsidRPr="000A24C6">
        <w:rPr>
          <w:rFonts w:cs="Times New Roman"/>
          <w:sz w:val="28"/>
          <w:szCs w:val="28"/>
          <w:shd w:val="clear" w:color="auto" w:fill="FFFFFF" w:themeFill="background1"/>
          <w:lang w:val="uk-UA"/>
        </w:rPr>
        <w:t>.</w:t>
      </w:r>
      <w:r w:rsidRPr="000A24C6">
        <w:rPr>
          <w:rFonts w:cs="Times New Roman"/>
          <w:sz w:val="28"/>
          <w:szCs w:val="28"/>
          <w:shd w:val="clear" w:color="auto" w:fill="FFFFFF" w:themeFill="background1"/>
          <w:lang w:val="uk-UA"/>
        </w:rPr>
        <w:t>4.5</w:t>
      </w:r>
      <w:r w:rsidR="006A0247" w:rsidRPr="000A24C6">
        <w:rPr>
          <w:rFonts w:cs="Times New Roman"/>
          <w:sz w:val="28"/>
          <w:szCs w:val="28"/>
          <w:shd w:val="clear" w:color="auto" w:fill="FFFFFF" w:themeFill="background1"/>
          <w:lang w:val="uk-UA"/>
        </w:rPr>
        <w:t>.</w:t>
      </w:r>
      <w:r w:rsidRPr="000A24C6">
        <w:rPr>
          <w:rFonts w:cs="Times New Roman"/>
          <w:sz w:val="28"/>
          <w:szCs w:val="28"/>
          <w:shd w:val="clear" w:color="auto" w:fill="FFFFFF" w:themeFill="background1"/>
          <w:lang w:val="uk-UA"/>
        </w:rPr>
        <w:t> Кореляційна матриця показників УЗД і біохімічних маркерів ангіогенезу у вагітних із хронічним бронхітом (n = 29).</w:t>
      </w:r>
    </w:p>
    <w:p w:rsidR="009D4631" w:rsidRPr="00645C9F" w:rsidRDefault="009D4631" w:rsidP="00684164">
      <w:pPr>
        <w:shd w:val="clear" w:color="auto" w:fill="FFFFFF" w:themeFill="background1"/>
        <w:spacing w:line="360" w:lineRule="auto"/>
        <w:jc w:val="center"/>
        <w:rPr>
          <w:rFonts w:cs="Times New Roman"/>
          <w:b/>
          <w:sz w:val="28"/>
          <w:szCs w:val="28"/>
          <w:shd w:val="clear" w:color="auto" w:fill="FFFFFF" w:themeFill="background1"/>
          <w:lang w:val="uk-UA"/>
        </w:rPr>
      </w:pPr>
    </w:p>
    <w:p w:rsidR="00F831FB" w:rsidRDefault="009D4631" w:rsidP="00F831FB">
      <w:pPr>
        <w:shd w:val="clear" w:color="auto" w:fill="FFFFFF" w:themeFill="background1"/>
        <w:spacing w:line="360" w:lineRule="auto"/>
        <w:ind w:firstLine="709"/>
        <w:jc w:val="both"/>
        <w:rPr>
          <w:rFonts w:cs="Times New Roman"/>
          <w:sz w:val="28"/>
          <w:szCs w:val="28"/>
          <w:shd w:val="clear" w:color="auto" w:fill="FFFFFF" w:themeFill="background1"/>
          <w:lang w:val="uk-UA"/>
        </w:rPr>
      </w:pPr>
      <w:r w:rsidRPr="00645C9F">
        <w:rPr>
          <w:sz w:val="28"/>
          <w:szCs w:val="28"/>
          <w:shd w:val="clear" w:color="auto" w:fill="FFFFFF" w:themeFill="background1"/>
          <w:lang w:val="uk-UA"/>
        </w:rPr>
        <w:t>Визначено прямий зв’язок між амніотичним індексом і рівнем eNOS (Rho = 0,392, р = 0,035). Прямий зв’язок відмічено між РІ в АП та рівнями eNOS та VEGF: відповідно Rho = 0,442 (р = 0,016) та Rho = 0,603 (р = 0,001). Така ж тенденція була зареєстрована щодо відношення S/D та рівнів eNOS і VEGF: відповідно Rho = 0,425 (р = 0,022) та Rho = 0,519 (р = 0,004). Пульсаційний індекс у правій МА достовірно прямо корелював із рівнями eNOS та VEGF: відповідно Rho = 0,390 (р = 0,037) та Rho = 0,622 (р &lt; 0,001). Варто зазначити, що РІ в лівій МА достовірно був пов’язаний із рівнями ЕТ-1 та VEGF: відповідно Rho = 0,456 (р = 0,013) та Rho = 0,622 (р &lt; 0,001); середній РІ також визначив подібну закономірність: відповідно Rho = 0,368 (р = 0,049) та Rho = 0,664 (р &lt; 0,001) (рис. 4.5).</w:t>
      </w:r>
      <w:r w:rsidR="00F831FB" w:rsidRPr="00F831FB">
        <w:rPr>
          <w:rFonts w:cs="Times New Roman"/>
          <w:sz w:val="28"/>
          <w:szCs w:val="28"/>
          <w:shd w:val="clear" w:color="auto" w:fill="FFFFFF" w:themeFill="background1"/>
          <w:lang w:val="uk-UA"/>
        </w:rPr>
        <w:t xml:space="preserve"> </w:t>
      </w:r>
    </w:p>
    <w:p w:rsidR="00F831FB" w:rsidRPr="00645C9F" w:rsidRDefault="00F831FB" w:rsidP="00F831FB">
      <w:pPr>
        <w:shd w:val="clear" w:color="auto" w:fill="FFFFFF" w:themeFill="background1"/>
        <w:spacing w:line="360" w:lineRule="auto"/>
        <w:ind w:firstLine="709"/>
        <w:jc w:val="both"/>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Так, достовірно зворотно сильно ОФВ</w:t>
      </w:r>
      <w:r w:rsidRPr="00645C9F">
        <w:rPr>
          <w:rFonts w:cs="Times New Roman"/>
          <w:sz w:val="28"/>
          <w:szCs w:val="28"/>
          <w:shd w:val="clear" w:color="auto" w:fill="FFFFFF" w:themeFill="background1"/>
          <w:vertAlign w:val="subscript"/>
          <w:lang w:val="uk-UA"/>
        </w:rPr>
        <w:t>1</w:t>
      </w:r>
      <w:r w:rsidRPr="00645C9F">
        <w:rPr>
          <w:rFonts w:cs="Times New Roman"/>
          <w:sz w:val="28"/>
          <w:szCs w:val="28"/>
          <w:shd w:val="clear" w:color="auto" w:fill="FFFFFF" w:themeFill="background1"/>
          <w:lang w:val="uk-UA"/>
        </w:rPr>
        <w:t xml:space="preserve"> корелював з РІ в правій МА та середнім РІ: відповідно Rho = -0,869 (р = 0,011) та Rho = -0,860 (р = 0,013). Достовірний прямий зв'язок був отриманий із рівнем eNOS (Rho = 0,847, р = 0,016); було визначено тенденцію до прямого зв’язку з рівнем ЕТ-1 в аналізованій групі вагітних (Rho = -0,721, р = 0,068). З іншого боку, РІ в АП </w:t>
      </w:r>
      <w:r w:rsidRPr="00645C9F">
        <w:rPr>
          <w:rFonts w:cs="Times New Roman"/>
          <w:sz w:val="28"/>
          <w:szCs w:val="28"/>
          <w:shd w:val="clear" w:color="auto" w:fill="FFFFFF" w:themeFill="background1"/>
          <w:lang w:val="uk-UA"/>
        </w:rPr>
        <w:lastRenderedPageBreak/>
        <w:t>прямо корелював зі значенням ПОШ: Rho = 0,727 (р = 0,064), проте показник мав рівень тенденції (рис. 4.6).</w:t>
      </w:r>
    </w:p>
    <w:p w:rsidR="009D4631" w:rsidRPr="00645C9F" w:rsidRDefault="009D4631" w:rsidP="00684164">
      <w:pPr>
        <w:shd w:val="clear" w:color="auto" w:fill="FFFFFF" w:themeFill="background1"/>
        <w:spacing w:line="360" w:lineRule="auto"/>
        <w:ind w:firstLine="709"/>
        <w:jc w:val="both"/>
        <w:rPr>
          <w:sz w:val="28"/>
          <w:szCs w:val="28"/>
          <w:shd w:val="clear" w:color="auto" w:fill="FFFFFF" w:themeFill="background1"/>
          <w:lang w:val="uk-UA"/>
        </w:rPr>
      </w:pPr>
    </w:p>
    <w:p w:rsidR="009D4631" w:rsidRPr="00645C9F" w:rsidRDefault="000A24C6" w:rsidP="000A24C6">
      <w:pPr>
        <w:shd w:val="clear" w:color="auto" w:fill="FFFFFF" w:themeFill="background1"/>
        <w:spacing w:line="360" w:lineRule="auto"/>
        <w:jc w:val="center"/>
        <w:rPr>
          <w:sz w:val="28"/>
          <w:szCs w:val="28"/>
          <w:shd w:val="clear" w:color="auto" w:fill="FFFFFF" w:themeFill="background1"/>
          <w:lang w:val="uk-UA"/>
        </w:rPr>
      </w:pPr>
      <w:r>
        <w:rPr>
          <w:noProof/>
          <w:lang w:eastAsia="ru-RU" w:bidi="ar-SA"/>
        </w:rPr>
        <w:drawing>
          <wp:inline distT="0" distB="0" distL="0" distR="0" wp14:anchorId="3D8856D2" wp14:editId="32777FA5">
            <wp:extent cx="5438096" cy="2457143"/>
            <wp:effectExtent l="0" t="0" r="0" b="635"/>
            <wp:docPr id="123" name="Рисунок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5438096" cy="2457143"/>
                    </a:xfrm>
                    <a:prstGeom prst="rect">
                      <a:avLst/>
                    </a:prstGeom>
                  </pic:spPr>
                </pic:pic>
              </a:graphicData>
            </a:graphic>
          </wp:inline>
        </w:drawing>
      </w:r>
    </w:p>
    <w:p w:rsidR="009D4631" w:rsidRPr="006A0247" w:rsidRDefault="009D4631" w:rsidP="002A7533">
      <w:pPr>
        <w:shd w:val="clear" w:color="auto" w:fill="FFFFFF" w:themeFill="background1"/>
        <w:spacing w:line="276" w:lineRule="auto"/>
        <w:jc w:val="center"/>
        <w:rPr>
          <w:rFonts w:cs="Times New Roman"/>
          <w:sz w:val="28"/>
          <w:szCs w:val="28"/>
          <w:shd w:val="clear" w:color="auto" w:fill="FFFFFF" w:themeFill="background1"/>
          <w:lang w:val="uk-UA"/>
        </w:rPr>
      </w:pPr>
      <w:r w:rsidRPr="006A0247">
        <w:rPr>
          <w:rFonts w:cs="Times New Roman"/>
          <w:sz w:val="28"/>
          <w:szCs w:val="28"/>
          <w:shd w:val="clear" w:color="auto" w:fill="FFFFFF" w:themeFill="background1"/>
          <w:lang w:val="uk-UA"/>
        </w:rPr>
        <w:t>Рис</w:t>
      </w:r>
      <w:r w:rsidR="006A0247" w:rsidRPr="006A0247">
        <w:rPr>
          <w:rFonts w:cs="Times New Roman"/>
          <w:sz w:val="28"/>
          <w:szCs w:val="28"/>
          <w:shd w:val="clear" w:color="auto" w:fill="FFFFFF" w:themeFill="background1"/>
          <w:lang w:val="uk-UA"/>
        </w:rPr>
        <w:t xml:space="preserve">. </w:t>
      </w:r>
      <w:r w:rsidRPr="006A0247">
        <w:rPr>
          <w:rFonts w:cs="Times New Roman"/>
          <w:sz w:val="28"/>
          <w:szCs w:val="28"/>
          <w:shd w:val="clear" w:color="auto" w:fill="FFFFFF" w:themeFill="background1"/>
          <w:lang w:val="uk-UA"/>
        </w:rPr>
        <w:t>4.6</w:t>
      </w:r>
      <w:r w:rsidR="006A0247" w:rsidRPr="006A0247">
        <w:rPr>
          <w:rFonts w:cs="Times New Roman"/>
          <w:sz w:val="28"/>
          <w:szCs w:val="28"/>
          <w:shd w:val="clear" w:color="auto" w:fill="FFFFFF" w:themeFill="background1"/>
          <w:lang w:val="uk-UA"/>
        </w:rPr>
        <w:t>.</w:t>
      </w:r>
      <w:r w:rsidRPr="006A0247">
        <w:rPr>
          <w:rFonts w:cs="Times New Roman"/>
          <w:sz w:val="28"/>
          <w:szCs w:val="28"/>
          <w:shd w:val="clear" w:color="auto" w:fill="FFFFFF" w:themeFill="background1"/>
          <w:lang w:val="uk-UA"/>
        </w:rPr>
        <w:t> Кореляційна матриця показників УЗД, біохімічних маркерів ангіогенезу та показників спірометрії вагітних із хронічним бронхітом та плацентарною дисфункцією.</w:t>
      </w:r>
    </w:p>
    <w:p w:rsidR="009D4631" w:rsidRPr="00645C9F" w:rsidRDefault="009D4631" w:rsidP="00684164">
      <w:pPr>
        <w:shd w:val="clear" w:color="auto" w:fill="FFFFFF" w:themeFill="background1"/>
        <w:spacing w:line="360" w:lineRule="auto"/>
        <w:ind w:firstLine="709"/>
        <w:jc w:val="both"/>
        <w:rPr>
          <w:rFonts w:cs="Times New Roman"/>
          <w:sz w:val="28"/>
          <w:szCs w:val="28"/>
          <w:shd w:val="clear" w:color="auto" w:fill="FFFFFF" w:themeFill="background1"/>
          <w:lang w:val="uk-UA"/>
        </w:rPr>
      </w:pPr>
    </w:p>
    <w:p w:rsidR="009D4631" w:rsidRPr="00645C9F" w:rsidRDefault="009D4631" w:rsidP="00684164">
      <w:pPr>
        <w:pStyle w:val="23"/>
        <w:shd w:val="clear" w:color="auto" w:fill="FFFFFF" w:themeFill="background1"/>
        <w:rPr>
          <w:shd w:val="clear" w:color="auto" w:fill="FFFFFF" w:themeFill="background1"/>
          <w:lang w:val="uk-UA"/>
        </w:rPr>
      </w:pPr>
      <w:bookmarkStart w:id="44" w:name="%252525D0%252525B0_00044_%252525D0%25252"/>
      <w:bookmarkStart w:id="45" w:name="_Toc74818381"/>
      <w:bookmarkStart w:id="46" w:name="_Toc74818991"/>
      <w:r w:rsidRPr="00645C9F">
        <w:rPr>
          <w:shd w:val="clear" w:color="auto" w:fill="FFFFFF" w:themeFill="background1"/>
          <w:lang w:val="uk-UA"/>
        </w:rPr>
        <w:t xml:space="preserve">4.4. </w:t>
      </w:r>
      <w:bookmarkEnd w:id="44"/>
      <w:r w:rsidRPr="00645C9F">
        <w:rPr>
          <w:shd w:val="clear" w:color="auto" w:fill="FFFFFF" w:themeFill="background1"/>
          <w:lang w:val="uk-UA"/>
        </w:rPr>
        <w:t xml:space="preserve">Аналіз досліджених показників вагітних із </w:t>
      </w:r>
      <w:bookmarkEnd w:id="45"/>
      <w:bookmarkEnd w:id="46"/>
      <w:r w:rsidR="0052112D">
        <w:rPr>
          <w:shd w:val="clear" w:color="auto" w:fill="FFFFFF" w:themeFill="background1"/>
          <w:lang w:val="uk-UA"/>
        </w:rPr>
        <w:t>плацентарн</w:t>
      </w:r>
      <w:r w:rsidR="002A7533">
        <w:rPr>
          <w:shd w:val="clear" w:color="auto" w:fill="FFFFFF" w:themeFill="background1"/>
          <w:lang w:val="uk-UA"/>
        </w:rPr>
        <w:t>ою</w:t>
      </w:r>
      <w:r w:rsidR="0052112D">
        <w:rPr>
          <w:shd w:val="clear" w:color="auto" w:fill="FFFFFF" w:themeFill="background1"/>
          <w:lang w:val="uk-UA"/>
        </w:rPr>
        <w:t xml:space="preserve"> дисфункці</w:t>
      </w:r>
      <w:r w:rsidR="002A7533">
        <w:rPr>
          <w:shd w:val="clear" w:color="auto" w:fill="FFFFFF" w:themeFill="background1"/>
          <w:lang w:val="uk-UA"/>
        </w:rPr>
        <w:t>єю</w:t>
      </w:r>
      <w:r w:rsidR="0052112D">
        <w:rPr>
          <w:shd w:val="clear" w:color="auto" w:fill="FFFFFF" w:themeFill="background1"/>
          <w:lang w:val="uk-UA"/>
        </w:rPr>
        <w:t xml:space="preserve"> </w:t>
      </w:r>
    </w:p>
    <w:p w:rsidR="00F831FB" w:rsidRDefault="009D4631" w:rsidP="00F831FB">
      <w:pPr>
        <w:shd w:val="clear" w:color="auto" w:fill="FFFFFF" w:themeFill="background1"/>
        <w:spacing w:line="360" w:lineRule="auto"/>
        <w:ind w:firstLine="709"/>
        <w:jc w:val="both"/>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 xml:space="preserve">Наступні кореляційні зв’язки були отримані під час аналізу антропометричних та фізикальних показників вагітних </w:t>
      </w:r>
      <w:r w:rsidR="0052112D">
        <w:rPr>
          <w:rFonts w:cs="Times New Roman"/>
          <w:sz w:val="28"/>
          <w:szCs w:val="28"/>
          <w:shd w:val="clear" w:color="auto" w:fill="FFFFFF" w:themeFill="background1"/>
          <w:lang w:val="uk-UA"/>
        </w:rPr>
        <w:t>з плацентарною дисфункцією</w:t>
      </w:r>
      <w:r w:rsidR="00580313" w:rsidRPr="00645C9F">
        <w:rPr>
          <w:rFonts w:cs="Times New Roman"/>
          <w:sz w:val="28"/>
          <w:szCs w:val="28"/>
          <w:shd w:val="clear" w:color="auto" w:fill="FFFFFF" w:themeFill="background1"/>
          <w:lang w:val="uk-UA"/>
        </w:rPr>
        <w:t xml:space="preserve"> (табл. 4.15)</w:t>
      </w:r>
      <w:r w:rsidRPr="00645C9F">
        <w:rPr>
          <w:rFonts w:cs="Times New Roman"/>
          <w:sz w:val="28"/>
          <w:szCs w:val="28"/>
          <w:shd w:val="clear" w:color="auto" w:fill="FFFFFF" w:themeFill="background1"/>
          <w:lang w:val="uk-UA"/>
        </w:rPr>
        <w:t xml:space="preserve">. </w:t>
      </w:r>
    </w:p>
    <w:p w:rsidR="00F831FB" w:rsidRPr="00645C9F" w:rsidRDefault="00F831FB" w:rsidP="00F831FB">
      <w:pPr>
        <w:shd w:val="clear" w:color="auto" w:fill="FFFFFF" w:themeFill="background1"/>
        <w:spacing w:line="360" w:lineRule="auto"/>
        <w:ind w:firstLine="709"/>
        <w:jc w:val="both"/>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Так, вага вагітних достовірно прямо корелювала із ІМТ (Rho = 0,84, р &lt; 0,01), ΔІМТ (Rho = 0,68, р &lt; 0,01) та з гестаційним набором ваги (Rho = 0,72, р &lt; 0,01). Показник зросту вагітних був зворотно зв’язаний із ІМТ (Rho = -0,44, р = 0,02) та ІМТ до вагітності (Rho = -0,56, р &lt; 0,01). Показник ІМТ визначив достовірну пряму кореляцію середньої сили з ΔІМТ та гестаційним набором ваги (відповідно Rho = 0,58 та Rho = 0,62, р &lt; 0,01). Зворотний зв'язок цього показника був із ЧСС: Rho = -0,35, р = 0,08. Вага до вагітності прямо середньої сили корелювала із ЧСС (Rho = 0,33, р = 0,09) (табл. 4.15).</w:t>
      </w:r>
    </w:p>
    <w:p w:rsidR="00580313" w:rsidRPr="00645C9F" w:rsidRDefault="00580313" w:rsidP="00684164">
      <w:pPr>
        <w:shd w:val="clear" w:color="auto" w:fill="FFFFFF" w:themeFill="background1"/>
        <w:spacing w:line="360" w:lineRule="auto"/>
        <w:ind w:firstLine="709"/>
        <w:jc w:val="both"/>
        <w:rPr>
          <w:rFonts w:cs="Times New Roman"/>
          <w:sz w:val="28"/>
          <w:szCs w:val="28"/>
          <w:shd w:val="clear" w:color="auto" w:fill="FFFFFF" w:themeFill="background1"/>
          <w:lang w:val="uk-UA"/>
        </w:rPr>
      </w:pPr>
    </w:p>
    <w:p w:rsidR="009D4631" w:rsidRPr="00645C9F" w:rsidRDefault="009D4631" w:rsidP="00684164">
      <w:pPr>
        <w:shd w:val="clear" w:color="auto" w:fill="FFFFFF" w:themeFill="background1"/>
        <w:tabs>
          <w:tab w:val="left" w:pos="1134"/>
        </w:tabs>
        <w:spacing w:line="360" w:lineRule="auto"/>
        <w:jc w:val="right"/>
        <w:rPr>
          <w:rFonts w:cs="Times New Roman"/>
          <w:i/>
          <w:sz w:val="28"/>
          <w:szCs w:val="28"/>
          <w:shd w:val="clear" w:color="auto" w:fill="FFFFFF" w:themeFill="background1"/>
          <w:lang w:val="uk-UA"/>
        </w:rPr>
      </w:pPr>
      <w:r w:rsidRPr="00645C9F">
        <w:rPr>
          <w:rFonts w:cs="Times New Roman"/>
          <w:i/>
          <w:sz w:val="28"/>
          <w:szCs w:val="28"/>
          <w:shd w:val="clear" w:color="auto" w:fill="FFFFFF" w:themeFill="background1"/>
          <w:lang w:val="uk-UA"/>
        </w:rPr>
        <w:lastRenderedPageBreak/>
        <w:t>Таблиця 4.15</w:t>
      </w:r>
    </w:p>
    <w:p w:rsidR="009D4631" w:rsidRPr="00645C9F" w:rsidRDefault="009D4631" w:rsidP="006A0247">
      <w:pPr>
        <w:shd w:val="clear" w:color="auto" w:fill="FFFFFF" w:themeFill="background1"/>
        <w:tabs>
          <w:tab w:val="left" w:pos="1134"/>
        </w:tabs>
        <w:spacing w:line="360" w:lineRule="auto"/>
        <w:jc w:val="center"/>
        <w:rPr>
          <w:rFonts w:cs="Times New Roman"/>
          <w:b/>
          <w:sz w:val="28"/>
          <w:szCs w:val="28"/>
          <w:shd w:val="clear" w:color="auto" w:fill="FFFFFF" w:themeFill="background1"/>
          <w:lang w:val="uk-UA"/>
        </w:rPr>
      </w:pPr>
      <w:r w:rsidRPr="00645C9F">
        <w:rPr>
          <w:rFonts w:cs="Times New Roman"/>
          <w:b/>
          <w:sz w:val="28"/>
          <w:szCs w:val="28"/>
          <w:shd w:val="clear" w:color="auto" w:fill="FFFFFF" w:themeFill="background1"/>
          <w:lang w:val="uk-UA"/>
        </w:rPr>
        <w:t>Матриця кореляції антропометричних і фізикальних показників вагітних із ПД (n = 27)</w:t>
      </w:r>
    </w:p>
    <w:tbl>
      <w:tblPr>
        <w:tblW w:w="9351" w:type="dxa"/>
        <w:tblLayout w:type="fixed"/>
        <w:tblCellMar>
          <w:left w:w="0" w:type="dxa"/>
          <w:right w:w="0" w:type="dxa"/>
        </w:tblCellMar>
        <w:tblLook w:val="0000" w:firstRow="0" w:lastRow="0" w:firstColumn="0" w:lastColumn="0" w:noHBand="0" w:noVBand="0"/>
      </w:tblPr>
      <w:tblGrid>
        <w:gridCol w:w="1413"/>
        <w:gridCol w:w="285"/>
        <w:gridCol w:w="850"/>
        <w:gridCol w:w="850"/>
        <w:gridCol w:w="851"/>
        <w:gridCol w:w="850"/>
        <w:gridCol w:w="850"/>
        <w:gridCol w:w="851"/>
        <w:gridCol w:w="850"/>
        <w:gridCol w:w="850"/>
        <w:gridCol w:w="851"/>
      </w:tblGrid>
      <w:tr w:rsidR="009D4631" w:rsidRPr="00645C9F" w:rsidTr="00580313">
        <w:trPr>
          <w:cantSplit/>
          <w:trHeight w:val="709"/>
        </w:trPr>
        <w:tc>
          <w:tcPr>
            <w:tcW w:w="1698" w:type="dxa"/>
            <w:gridSpan w:val="2"/>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pacing w:line="360" w:lineRule="auto"/>
              <w:jc w:val="center"/>
              <w:rPr>
                <w:rFonts w:cs="Times New Roman"/>
                <w:bCs/>
                <w:color w:val="000000"/>
                <w:sz w:val="20"/>
                <w:szCs w:val="20"/>
                <w:shd w:val="clear" w:color="auto" w:fill="FFFFFF" w:themeFill="background1"/>
                <w:lang w:val="uk-UA"/>
              </w:rPr>
            </w:pPr>
            <w:r w:rsidRPr="00645C9F">
              <w:rPr>
                <w:rFonts w:cs="Times New Roman"/>
                <w:bCs/>
                <w:color w:val="000000"/>
                <w:sz w:val="20"/>
                <w:szCs w:val="20"/>
                <w:shd w:val="clear" w:color="auto" w:fill="FFFFFF" w:themeFill="background1"/>
                <w:lang w:val="uk-UA"/>
              </w:rPr>
              <w:t>Показники</w:t>
            </w:r>
          </w:p>
        </w:tc>
        <w:tc>
          <w:tcPr>
            <w:tcW w:w="85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pacing w:line="360" w:lineRule="auto"/>
              <w:jc w:val="center"/>
              <w:rPr>
                <w:rFonts w:cs="Times New Roman"/>
                <w:bCs/>
                <w:color w:val="000000"/>
                <w:sz w:val="20"/>
                <w:szCs w:val="20"/>
                <w:shd w:val="clear" w:color="auto" w:fill="FFFFFF" w:themeFill="background1"/>
                <w:lang w:val="uk-UA"/>
              </w:rPr>
            </w:pPr>
            <w:r w:rsidRPr="00645C9F">
              <w:rPr>
                <w:rFonts w:cs="Times New Roman"/>
                <w:bCs/>
                <w:color w:val="000000"/>
                <w:sz w:val="20"/>
                <w:szCs w:val="20"/>
                <w:shd w:val="clear" w:color="auto" w:fill="FFFFFF" w:themeFill="background1"/>
                <w:lang w:val="uk-UA"/>
              </w:rPr>
              <w:t>Вага матері, кг</w:t>
            </w:r>
          </w:p>
        </w:tc>
        <w:tc>
          <w:tcPr>
            <w:tcW w:w="85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pacing w:line="360" w:lineRule="auto"/>
              <w:jc w:val="center"/>
              <w:rPr>
                <w:rFonts w:cs="Times New Roman"/>
                <w:bCs/>
                <w:color w:val="000000"/>
                <w:sz w:val="20"/>
                <w:szCs w:val="20"/>
                <w:shd w:val="clear" w:color="auto" w:fill="FFFFFF" w:themeFill="background1"/>
                <w:lang w:val="uk-UA"/>
              </w:rPr>
            </w:pPr>
            <w:r w:rsidRPr="00645C9F">
              <w:rPr>
                <w:rFonts w:cs="Times New Roman"/>
                <w:bCs/>
                <w:color w:val="000000"/>
                <w:sz w:val="20"/>
                <w:szCs w:val="20"/>
                <w:shd w:val="clear" w:color="auto" w:fill="FFFFFF" w:themeFill="background1"/>
                <w:lang w:val="uk-UA"/>
              </w:rPr>
              <w:t>Зріст матері, см</w:t>
            </w:r>
          </w:p>
        </w:tc>
        <w:tc>
          <w:tcPr>
            <w:tcW w:w="851"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pacing w:line="360" w:lineRule="auto"/>
              <w:jc w:val="center"/>
              <w:rPr>
                <w:rFonts w:cs="Times New Roman"/>
                <w:bCs/>
                <w:color w:val="000000"/>
                <w:sz w:val="20"/>
                <w:szCs w:val="20"/>
                <w:shd w:val="clear" w:color="auto" w:fill="FFFFFF" w:themeFill="background1"/>
                <w:vertAlign w:val="superscript"/>
                <w:lang w:val="uk-UA"/>
              </w:rPr>
            </w:pPr>
            <w:r w:rsidRPr="00645C9F">
              <w:rPr>
                <w:rFonts w:cs="Times New Roman"/>
                <w:bCs/>
                <w:color w:val="000000"/>
                <w:sz w:val="20"/>
                <w:szCs w:val="20"/>
                <w:shd w:val="clear" w:color="auto" w:fill="FFFFFF" w:themeFill="background1"/>
                <w:lang w:val="uk-UA"/>
              </w:rPr>
              <w:t>ІМТ, кг/м</w:t>
            </w:r>
            <w:r w:rsidRPr="00645C9F">
              <w:rPr>
                <w:rFonts w:cs="Times New Roman"/>
                <w:bCs/>
                <w:color w:val="000000"/>
                <w:sz w:val="20"/>
                <w:szCs w:val="20"/>
                <w:shd w:val="clear" w:color="auto" w:fill="FFFFFF" w:themeFill="background1"/>
                <w:vertAlign w:val="superscript"/>
                <w:lang w:val="uk-UA"/>
              </w:rPr>
              <w:t>2</w:t>
            </w:r>
          </w:p>
        </w:tc>
        <w:tc>
          <w:tcPr>
            <w:tcW w:w="85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pacing w:line="360" w:lineRule="auto"/>
              <w:jc w:val="center"/>
              <w:rPr>
                <w:rFonts w:cs="Times New Roman"/>
                <w:bCs/>
                <w:color w:val="000000"/>
                <w:sz w:val="20"/>
                <w:szCs w:val="20"/>
                <w:shd w:val="clear" w:color="auto" w:fill="FFFFFF" w:themeFill="background1"/>
                <w:lang w:val="uk-UA"/>
              </w:rPr>
            </w:pPr>
            <w:r w:rsidRPr="00645C9F">
              <w:rPr>
                <w:rFonts w:cs="Times New Roman"/>
                <w:bCs/>
                <w:color w:val="000000"/>
                <w:sz w:val="20"/>
                <w:szCs w:val="20"/>
                <w:shd w:val="clear" w:color="auto" w:fill="FFFFFF" w:themeFill="background1"/>
                <w:lang w:val="uk-UA"/>
              </w:rPr>
              <w:t>Вага до вагітності, кг</w:t>
            </w:r>
          </w:p>
        </w:tc>
        <w:tc>
          <w:tcPr>
            <w:tcW w:w="85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pacing w:line="360" w:lineRule="auto"/>
              <w:jc w:val="center"/>
              <w:rPr>
                <w:rFonts w:cs="Times New Roman"/>
                <w:bCs/>
                <w:color w:val="000000"/>
                <w:sz w:val="20"/>
                <w:szCs w:val="20"/>
                <w:shd w:val="clear" w:color="auto" w:fill="FFFFFF" w:themeFill="background1"/>
                <w:vertAlign w:val="superscript"/>
                <w:lang w:val="uk-UA"/>
              </w:rPr>
            </w:pPr>
            <w:r w:rsidRPr="00645C9F">
              <w:rPr>
                <w:rFonts w:cs="Times New Roman"/>
                <w:bCs/>
                <w:color w:val="000000"/>
                <w:sz w:val="20"/>
                <w:szCs w:val="20"/>
                <w:shd w:val="clear" w:color="auto" w:fill="FFFFFF" w:themeFill="background1"/>
                <w:lang w:val="uk-UA"/>
              </w:rPr>
              <w:t>ІМТ до вагітності, кг/м</w:t>
            </w:r>
            <w:r w:rsidRPr="00645C9F">
              <w:rPr>
                <w:rFonts w:cs="Times New Roman"/>
                <w:bCs/>
                <w:color w:val="000000"/>
                <w:sz w:val="20"/>
                <w:szCs w:val="20"/>
                <w:shd w:val="clear" w:color="auto" w:fill="FFFFFF" w:themeFill="background1"/>
                <w:vertAlign w:val="superscript"/>
                <w:lang w:val="uk-UA"/>
              </w:rPr>
              <w:t>2</w:t>
            </w:r>
          </w:p>
        </w:tc>
        <w:tc>
          <w:tcPr>
            <w:tcW w:w="851"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pacing w:line="360" w:lineRule="auto"/>
              <w:jc w:val="center"/>
              <w:rPr>
                <w:rFonts w:cs="Times New Roman"/>
                <w:bCs/>
                <w:color w:val="000000"/>
                <w:sz w:val="20"/>
                <w:szCs w:val="20"/>
                <w:shd w:val="clear" w:color="auto" w:fill="FFFFFF" w:themeFill="background1"/>
                <w:lang w:val="uk-UA"/>
              </w:rPr>
            </w:pPr>
            <w:r w:rsidRPr="00645C9F">
              <w:rPr>
                <w:rFonts w:cs="Times New Roman"/>
                <w:bCs/>
                <w:color w:val="000000"/>
                <w:sz w:val="20"/>
                <w:szCs w:val="20"/>
                <w:shd w:val="clear" w:color="auto" w:fill="FFFFFF" w:themeFill="background1"/>
                <w:lang w:val="uk-UA"/>
              </w:rPr>
              <w:t>Δ ІМТ, %</w:t>
            </w:r>
          </w:p>
        </w:tc>
        <w:tc>
          <w:tcPr>
            <w:tcW w:w="85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pacing w:line="360" w:lineRule="auto"/>
              <w:jc w:val="center"/>
              <w:rPr>
                <w:rFonts w:cs="Times New Roman"/>
                <w:bCs/>
                <w:color w:val="000000"/>
                <w:sz w:val="20"/>
                <w:szCs w:val="20"/>
                <w:shd w:val="clear" w:color="auto" w:fill="FFFFFF" w:themeFill="background1"/>
                <w:lang w:val="uk-UA"/>
              </w:rPr>
            </w:pPr>
            <w:r w:rsidRPr="00645C9F">
              <w:rPr>
                <w:rFonts w:cs="Times New Roman"/>
                <w:bCs/>
                <w:color w:val="000000"/>
                <w:sz w:val="20"/>
                <w:szCs w:val="20"/>
                <w:shd w:val="clear" w:color="auto" w:fill="FFFFFF" w:themeFill="background1"/>
                <w:lang w:val="uk-UA"/>
              </w:rPr>
              <w:t>Гестаційний набір ваги, кг</w:t>
            </w:r>
          </w:p>
        </w:tc>
        <w:tc>
          <w:tcPr>
            <w:tcW w:w="85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pacing w:line="360" w:lineRule="auto"/>
              <w:jc w:val="center"/>
              <w:rPr>
                <w:rFonts w:cs="Times New Roman"/>
                <w:bCs/>
                <w:color w:val="000000"/>
                <w:sz w:val="20"/>
                <w:szCs w:val="20"/>
                <w:shd w:val="clear" w:color="auto" w:fill="FFFFFF" w:themeFill="background1"/>
                <w:lang w:val="uk-UA"/>
              </w:rPr>
            </w:pPr>
            <w:r w:rsidRPr="00645C9F">
              <w:rPr>
                <w:rFonts w:cs="Times New Roman"/>
                <w:bCs/>
                <w:color w:val="000000"/>
                <w:sz w:val="20"/>
                <w:szCs w:val="20"/>
                <w:shd w:val="clear" w:color="auto" w:fill="FFFFFF" w:themeFill="background1"/>
                <w:lang w:val="uk-UA"/>
              </w:rPr>
              <w:t>ЧСС, уд/хв</w:t>
            </w: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684164">
            <w:pPr>
              <w:shd w:val="clear" w:color="auto" w:fill="FFFFFF" w:themeFill="background1"/>
              <w:spacing w:line="360" w:lineRule="auto"/>
              <w:jc w:val="center"/>
              <w:rPr>
                <w:rFonts w:cs="Times New Roman"/>
                <w:bCs/>
                <w:color w:val="000000"/>
                <w:sz w:val="20"/>
                <w:szCs w:val="20"/>
                <w:shd w:val="clear" w:color="auto" w:fill="FFFFFF" w:themeFill="background1"/>
                <w:lang w:val="uk-UA"/>
              </w:rPr>
            </w:pPr>
            <w:r w:rsidRPr="00645C9F">
              <w:rPr>
                <w:rFonts w:cs="Times New Roman"/>
                <w:bCs/>
                <w:color w:val="000000"/>
                <w:sz w:val="20"/>
                <w:szCs w:val="20"/>
                <w:shd w:val="clear" w:color="auto" w:fill="FFFFFF" w:themeFill="background1"/>
                <w:lang w:val="uk-UA"/>
              </w:rPr>
              <w:t>Пульсовий АТ, мм рт. ст.</w:t>
            </w:r>
          </w:p>
        </w:tc>
      </w:tr>
      <w:tr w:rsidR="009D4631" w:rsidRPr="00645C9F" w:rsidTr="00580313">
        <w:trPr>
          <w:trHeight w:val="23"/>
        </w:trPr>
        <w:tc>
          <w:tcPr>
            <w:tcW w:w="1413" w:type="dxa"/>
            <w:vMerge w:val="restart"/>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pacing w:line="360" w:lineRule="auto"/>
              <w:rPr>
                <w:rFonts w:cs="Times New Roman"/>
                <w:bCs/>
                <w:color w:val="000000"/>
                <w:sz w:val="20"/>
                <w:szCs w:val="20"/>
                <w:shd w:val="clear" w:color="auto" w:fill="FFFFFF" w:themeFill="background1"/>
                <w:lang w:val="uk-UA"/>
              </w:rPr>
            </w:pPr>
            <w:r w:rsidRPr="00645C9F">
              <w:rPr>
                <w:rFonts w:cs="Times New Roman"/>
                <w:bCs/>
                <w:color w:val="000000"/>
                <w:sz w:val="20"/>
                <w:szCs w:val="20"/>
                <w:shd w:val="clear" w:color="auto" w:fill="FFFFFF" w:themeFill="background1"/>
                <w:lang w:val="uk-UA"/>
              </w:rPr>
              <w:t>Вага матері, кг</w:t>
            </w:r>
          </w:p>
        </w:tc>
        <w:tc>
          <w:tcPr>
            <w:tcW w:w="285"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pacing w:line="360" w:lineRule="auto"/>
              <w:jc w:val="center"/>
              <w:rPr>
                <w:rFonts w:cs="Times New Roman"/>
                <w:bCs/>
                <w:color w:val="000000"/>
                <w:sz w:val="20"/>
                <w:szCs w:val="20"/>
                <w:shd w:val="clear" w:color="auto" w:fill="FFFFFF" w:themeFill="background1"/>
                <w:lang w:val="uk-UA"/>
              </w:rPr>
            </w:pPr>
            <w:r w:rsidRPr="00645C9F">
              <w:rPr>
                <w:rFonts w:cs="Times New Roman"/>
                <w:bCs/>
                <w:color w:val="000000"/>
                <w:sz w:val="20"/>
                <w:szCs w:val="20"/>
                <w:shd w:val="clear" w:color="auto" w:fill="FFFFFF" w:themeFill="background1"/>
                <w:lang w:val="uk-UA"/>
              </w:rPr>
              <w:t>r</w:t>
            </w:r>
          </w:p>
        </w:tc>
        <w:tc>
          <w:tcPr>
            <w:tcW w:w="850" w:type="dxa"/>
            <w:tcBorders>
              <w:top w:val="single" w:sz="4" w:space="0" w:color="000000"/>
              <w:left w:val="single" w:sz="4" w:space="0" w:color="000000"/>
              <w:bottom w:val="single" w:sz="4" w:space="0" w:color="000000"/>
            </w:tcBorders>
            <w:shd w:val="clear" w:color="auto" w:fill="FFFFFF"/>
            <w:vAlign w:val="center"/>
          </w:tcPr>
          <w:p w:rsidR="009D4631" w:rsidRPr="00645C9F" w:rsidRDefault="00D8361B" w:rsidP="00684164">
            <w:pPr>
              <w:shd w:val="clear" w:color="auto" w:fill="FFFFFF" w:themeFill="background1"/>
              <w:spacing w:line="360" w:lineRule="auto"/>
              <w:jc w:val="center"/>
              <w:rPr>
                <w:rFonts w:cs="Times New Roman"/>
                <w:color w:val="000000"/>
                <w:sz w:val="20"/>
                <w:szCs w:val="20"/>
                <w:shd w:val="clear" w:color="auto" w:fill="FFFFFF" w:themeFill="background1"/>
                <w:lang w:val="uk-UA"/>
              </w:rPr>
            </w:pPr>
            <w:r>
              <w:rPr>
                <w:rFonts w:cs="Times New Roman"/>
                <w:color w:val="000000"/>
                <w:sz w:val="20"/>
                <w:szCs w:val="20"/>
                <w:shd w:val="clear" w:color="auto" w:fill="FFFFFF" w:themeFill="background1"/>
                <w:lang w:val="uk-UA"/>
              </w:rPr>
              <w:t>-</w:t>
            </w:r>
          </w:p>
        </w:tc>
        <w:tc>
          <w:tcPr>
            <w:tcW w:w="85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pacing w:line="360" w:lineRule="auto"/>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0,07</w:t>
            </w:r>
          </w:p>
        </w:tc>
        <w:tc>
          <w:tcPr>
            <w:tcW w:w="851"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pacing w:line="360" w:lineRule="auto"/>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0,84</w:t>
            </w:r>
          </w:p>
        </w:tc>
        <w:tc>
          <w:tcPr>
            <w:tcW w:w="85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pacing w:line="360" w:lineRule="auto"/>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0,28</w:t>
            </w:r>
          </w:p>
        </w:tc>
        <w:tc>
          <w:tcPr>
            <w:tcW w:w="85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pacing w:line="360" w:lineRule="auto"/>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0,19</w:t>
            </w:r>
          </w:p>
        </w:tc>
        <w:tc>
          <w:tcPr>
            <w:tcW w:w="851"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pacing w:line="360" w:lineRule="auto"/>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0,68</w:t>
            </w:r>
          </w:p>
        </w:tc>
        <w:tc>
          <w:tcPr>
            <w:tcW w:w="85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pacing w:line="360" w:lineRule="auto"/>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0,72</w:t>
            </w:r>
          </w:p>
        </w:tc>
        <w:tc>
          <w:tcPr>
            <w:tcW w:w="85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pacing w:line="360" w:lineRule="auto"/>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-0,30</w:t>
            </w: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684164">
            <w:pPr>
              <w:shd w:val="clear" w:color="auto" w:fill="FFFFFF" w:themeFill="background1"/>
              <w:spacing w:line="360" w:lineRule="auto"/>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-0,09</w:t>
            </w:r>
          </w:p>
        </w:tc>
      </w:tr>
      <w:tr w:rsidR="009D4631" w:rsidRPr="00645C9F" w:rsidTr="00580313">
        <w:trPr>
          <w:trHeight w:val="23"/>
        </w:trPr>
        <w:tc>
          <w:tcPr>
            <w:tcW w:w="1413" w:type="dxa"/>
            <w:vMerge/>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pacing w:line="360" w:lineRule="auto"/>
              <w:rPr>
                <w:rFonts w:cs="Times New Roman"/>
                <w:bCs/>
                <w:color w:val="000000"/>
                <w:sz w:val="20"/>
                <w:szCs w:val="20"/>
                <w:shd w:val="clear" w:color="auto" w:fill="FFFFFF" w:themeFill="background1"/>
                <w:lang w:val="uk-UA"/>
              </w:rPr>
            </w:pPr>
          </w:p>
        </w:tc>
        <w:tc>
          <w:tcPr>
            <w:tcW w:w="285"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pacing w:line="360" w:lineRule="auto"/>
              <w:jc w:val="center"/>
              <w:rPr>
                <w:rFonts w:cs="Times New Roman"/>
                <w:bCs/>
                <w:color w:val="000000"/>
                <w:sz w:val="20"/>
                <w:szCs w:val="20"/>
                <w:shd w:val="clear" w:color="auto" w:fill="FFFFFF" w:themeFill="background1"/>
                <w:lang w:val="uk-UA"/>
              </w:rPr>
            </w:pPr>
            <w:r w:rsidRPr="00645C9F">
              <w:rPr>
                <w:rFonts w:cs="Times New Roman"/>
                <w:bCs/>
                <w:color w:val="000000"/>
                <w:sz w:val="20"/>
                <w:szCs w:val="20"/>
                <w:shd w:val="clear" w:color="auto" w:fill="FFFFFF" w:themeFill="background1"/>
                <w:lang w:val="uk-UA"/>
              </w:rPr>
              <w:t>р</w:t>
            </w:r>
          </w:p>
        </w:tc>
        <w:tc>
          <w:tcPr>
            <w:tcW w:w="850" w:type="dxa"/>
            <w:tcBorders>
              <w:top w:val="single" w:sz="4" w:space="0" w:color="000000"/>
              <w:left w:val="single" w:sz="4" w:space="0" w:color="000000"/>
              <w:bottom w:val="single" w:sz="4" w:space="0" w:color="000000"/>
            </w:tcBorders>
            <w:shd w:val="clear" w:color="auto" w:fill="FFFFFF"/>
            <w:vAlign w:val="center"/>
          </w:tcPr>
          <w:p w:rsidR="009D4631" w:rsidRPr="00645C9F" w:rsidRDefault="00D8361B" w:rsidP="00684164">
            <w:pPr>
              <w:shd w:val="clear" w:color="auto" w:fill="FFFFFF" w:themeFill="background1"/>
              <w:spacing w:line="360" w:lineRule="auto"/>
              <w:jc w:val="center"/>
              <w:rPr>
                <w:rFonts w:cs="Times New Roman"/>
                <w:color w:val="000000"/>
                <w:sz w:val="20"/>
                <w:szCs w:val="20"/>
                <w:shd w:val="clear" w:color="auto" w:fill="FFFFFF" w:themeFill="background1"/>
                <w:lang w:val="uk-UA"/>
              </w:rPr>
            </w:pPr>
            <w:r>
              <w:rPr>
                <w:rFonts w:cs="Times New Roman"/>
                <w:color w:val="000000"/>
                <w:sz w:val="20"/>
                <w:szCs w:val="20"/>
                <w:shd w:val="clear" w:color="auto" w:fill="FFFFFF" w:themeFill="background1"/>
                <w:lang w:val="uk-UA"/>
              </w:rPr>
              <w:t>-</w:t>
            </w:r>
          </w:p>
        </w:tc>
        <w:tc>
          <w:tcPr>
            <w:tcW w:w="85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pacing w:line="360" w:lineRule="auto"/>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0,75</w:t>
            </w:r>
          </w:p>
        </w:tc>
        <w:tc>
          <w:tcPr>
            <w:tcW w:w="851"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pacing w:line="360" w:lineRule="auto"/>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&lt;0,01</w:t>
            </w:r>
          </w:p>
        </w:tc>
        <w:tc>
          <w:tcPr>
            <w:tcW w:w="85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pacing w:line="360" w:lineRule="auto"/>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0,15</w:t>
            </w:r>
          </w:p>
        </w:tc>
        <w:tc>
          <w:tcPr>
            <w:tcW w:w="85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pacing w:line="360" w:lineRule="auto"/>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0,35</w:t>
            </w:r>
          </w:p>
        </w:tc>
        <w:tc>
          <w:tcPr>
            <w:tcW w:w="851"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pacing w:line="360" w:lineRule="auto"/>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&lt;0,01</w:t>
            </w:r>
          </w:p>
        </w:tc>
        <w:tc>
          <w:tcPr>
            <w:tcW w:w="85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pacing w:line="360" w:lineRule="auto"/>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&lt;0,01</w:t>
            </w:r>
          </w:p>
        </w:tc>
        <w:tc>
          <w:tcPr>
            <w:tcW w:w="85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pacing w:line="360" w:lineRule="auto"/>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0,13</w:t>
            </w: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684164">
            <w:pPr>
              <w:shd w:val="clear" w:color="auto" w:fill="FFFFFF" w:themeFill="background1"/>
              <w:spacing w:line="360" w:lineRule="auto"/>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0,65</w:t>
            </w:r>
          </w:p>
        </w:tc>
      </w:tr>
      <w:tr w:rsidR="009D4631" w:rsidRPr="00645C9F" w:rsidTr="00580313">
        <w:trPr>
          <w:trHeight w:val="23"/>
        </w:trPr>
        <w:tc>
          <w:tcPr>
            <w:tcW w:w="1413" w:type="dxa"/>
            <w:vMerge w:val="restart"/>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pacing w:line="360" w:lineRule="auto"/>
              <w:rPr>
                <w:rFonts w:cs="Times New Roman"/>
                <w:bCs/>
                <w:color w:val="000000"/>
                <w:sz w:val="20"/>
                <w:szCs w:val="20"/>
                <w:shd w:val="clear" w:color="auto" w:fill="FFFFFF" w:themeFill="background1"/>
                <w:lang w:val="uk-UA"/>
              </w:rPr>
            </w:pPr>
            <w:r w:rsidRPr="00645C9F">
              <w:rPr>
                <w:rFonts w:cs="Times New Roman"/>
                <w:bCs/>
                <w:color w:val="000000"/>
                <w:sz w:val="20"/>
                <w:szCs w:val="20"/>
                <w:shd w:val="clear" w:color="auto" w:fill="FFFFFF" w:themeFill="background1"/>
                <w:lang w:val="uk-UA"/>
              </w:rPr>
              <w:t>Зріст матері, см</w:t>
            </w:r>
          </w:p>
        </w:tc>
        <w:tc>
          <w:tcPr>
            <w:tcW w:w="285"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pacing w:line="360" w:lineRule="auto"/>
              <w:jc w:val="center"/>
              <w:rPr>
                <w:rFonts w:cs="Times New Roman"/>
                <w:bCs/>
                <w:color w:val="000000"/>
                <w:sz w:val="20"/>
                <w:szCs w:val="20"/>
                <w:shd w:val="clear" w:color="auto" w:fill="FFFFFF" w:themeFill="background1"/>
                <w:lang w:val="uk-UA"/>
              </w:rPr>
            </w:pPr>
            <w:r w:rsidRPr="00645C9F">
              <w:rPr>
                <w:rFonts w:cs="Times New Roman"/>
                <w:bCs/>
                <w:color w:val="000000"/>
                <w:sz w:val="20"/>
                <w:szCs w:val="20"/>
                <w:shd w:val="clear" w:color="auto" w:fill="FFFFFF" w:themeFill="background1"/>
                <w:lang w:val="uk-UA"/>
              </w:rPr>
              <w:t>r</w:t>
            </w:r>
          </w:p>
        </w:tc>
        <w:tc>
          <w:tcPr>
            <w:tcW w:w="85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pacing w:line="360" w:lineRule="auto"/>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0,07</w:t>
            </w:r>
          </w:p>
        </w:tc>
        <w:tc>
          <w:tcPr>
            <w:tcW w:w="850" w:type="dxa"/>
            <w:tcBorders>
              <w:top w:val="single" w:sz="4" w:space="0" w:color="000000"/>
              <w:left w:val="single" w:sz="4" w:space="0" w:color="000000"/>
              <w:bottom w:val="single" w:sz="4" w:space="0" w:color="000000"/>
            </w:tcBorders>
            <w:shd w:val="clear" w:color="auto" w:fill="FFFFFF"/>
            <w:vAlign w:val="center"/>
          </w:tcPr>
          <w:p w:rsidR="009D4631" w:rsidRPr="00645C9F" w:rsidRDefault="00D8361B" w:rsidP="00684164">
            <w:pPr>
              <w:shd w:val="clear" w:color="auto" w:fill="FFFFFF" w:themeFill="background1"/>
              <w:spacing w:line="360" w:lineRule="auto"/>
              <w:jc w:val="center"/>
              <w:rPr>
                <w:rFonts w:cs="Times New Roman"/>
                <w:color w:val="000000"/>
                <w:sz w:val="20"/>
                <w:szCs w:val="20"/>
                <w:shd w:val="clear" w:color="auto" w:fill="FFFFFF" w:themeFill="background1"/>
                <w:lang w:val="uk-UA"/>
              </w:rPr>
            </w:pPr>
            <w:r>
              <w:rPr>
                <w:rFonts w:cs="Times New Roman"/>
                <w:color w:val="000000"/>
                <w:sz w:val="20"/>
                <w:szCs w:val="20"/>
                <w:shd w:val="clear" w:color="auto" w:fill="FFFFFF" w:themeFill="background1"/>
                <w:lang w:val="uk-UA"/>
              </w:rPr>
              <w:t>-</w:t>
            </w:r>
          </w:p>
        </w:tc>
        <w:tc>
          <w:tcPr>
            <w:tcW w:w="851"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pacing w:line="360" w:lineRule="auto"/>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-0,44</w:t>
            </w:r>
          </w:p>
        </w:tc>
        <w:tc>
          <w:tcPr>
            <w:tcW w:w="85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pacing w:line="360" w:lineRule="auto"/>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-0,01</w:t>
            </w:r>
          </w:p>
        </w:tc>
        <w:tc>
          <w:tcPr>
            <w:tcW w:w="85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pacing w:line="360" w:lineRule="auto"/>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-0,56</w:t>
            </w:r>
          </w:p>
        </w:tc>
        <w:tc>
          <w:tcPr>
            <w:tcW w:w="851"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pacing w:line="360" w:lineRule="auto"/>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0,08</w:t>
            </w:r>
          </w:p>
        </w:tc>
        <w:tc>
          <w:tcPr>
            <w:tcW w:w="85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pacing w:line="360" w:lineRule="auto"/>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0,05</w:t>
            </w:r>
          </w:p>
        </w:tc>
        <w:tc>
          <w:tcPr>
            <w:tcW w:w="85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pacing w:line="360" w:lineRule="auto"/>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0,13</w:t>
            </w: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684164">
            <w:pPr>
              <w:shd w:val="clear" w:color="auto" w:fill="FFFFFF" w:themeFill="background1"/>
              <w:spacing w:line="360" w:lineRule="auto"/>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0,29</w:t>
            </w:r>
          </w:p>
        </w:tc>
      </w:tr>
      <w:tr w:rsidR="009D4631" w:rsidRPr="00645C9F" w:rsidTr="00580313">
        <w:trPr>
          <w:trHeight w:val="23"/>
        </w:trPr>
        <w:tc>
          <w:tcPr>
            <w:tcW w:w="1413" w:type="dxa"/>
            <w:vMerge/>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pacing w:line="360" w:lineRule="auto"/>
              <w:rPr>
                <w:rFonts w:cs="Times New Roman"/>
                <w:bCs/>
                <w:color w:val="000000"/>
                <w:sz w:val="20"/>
                <w:szCs w:val="20"/>
                <w:shd w:val="clear" w:color="auto" w:fill="FFFFFF" w:themeFill="background1"/>
                <w:lang w:val="uk-UA"/>
              </w:rPr>
            </w:pPr>
          </w:p>
        </w:tc>
        <w:tc>
          <w:tcPr>
            <w:tcW w:w="285"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pacing w:line="360" w:lineRule="auto"/>
              <w:jc w:val="center"/>
              <w:rPr>
                <w:rFonts w:cs="Times New Roman"/>
                <w:bCs/>
                <w:color w:val="000000"/>
                <w:sz w:val="20"/>
                <w:szCs w:val="20"/>
                <w:shd w:val="clear" w:color="auto" w:fill="FFFFFF" w:themeFill="background1"/>
                <w:lang w:val="uk-UA"/>
              </w:rPr>
            </w:pPr>
            <w:r w:rsidRPr="00645C9F">
              <w:rPr>
                <w:rFonts w:cs="Times New Roman"/>
                <w:bCs/>
                <w:color w:val="000000"/>
                <w:sz w:val="20"/>
                <w:szCs w:val="20"/>
                <w:shd w:val="clear" w:color="auto" w:fill="FFFFFF" w:themeFill="background1"/>
                <w:lang w:val="uk-UA"/>
              </w:rPr>
              <w:t>р</w:t>
            </w:r>
          </w:p>
        </w:tc>
        <w:tc>
          <w:tcPr>
            <w:tcW w:w="85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pacing w:line="360" w:lineRule="auto"/>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0,75</w:t>
            </w:r>
          </w:p>
        </w:tc>
        <w:tc>
          <w:tcPr>
            <w:tcW w:w="850" w:type="dxa"/>
            <w:tcBorders>
              <w:top w:val="single" w:sz="4" w:space="0" w:color="000000"/>
              <w:left w:val="single" w:sz="4" w:space="0" w:color="000000"/>
              <w:bottom w:val="single" w:sz="4" w:space="0" w:color="000000"/>
            </w:tcBorders>
            <w:shd w:val="clear" w:color="auto" w:fill="FFFFFF"/>
            <w:vAlign w:val="center"/>
          </w:tcPr>
          <w:p w:rsidR="009D4631" w:rsidRPr="00645C9F" w:rsidRDefault="00D8361B" w:rsidP="00684164">
            <w:pPr>
              <w:shd w:val="clear" w:color="auto" w:fill="FFFFFF" w:themeFill="background1"/>
              <w:spacing w:line="360" w:lineRule="auto"/>
              <w:jc w:val="center"/>
              <w:rPr>
                <w:rFonts w:cs="Times New Roman"/>
                <w:color w:val="000000"/>
                <w:sz w:val="20"/>
                <w:szCs w:val="20"/>
                <w:shd w:val="clear" w:color="auto" w:fill="FFFFFF" w:themeFill="background1"/>
                <w:lang w:val="uk-UA"/>
              </w:rPr>
            </w:pPr>
            <w:r>
              <w:rPr>
                <w:rFonts w:cs="Times New Roman"/>
                <w:color w:val="000000"/>
                <w:sz w:val="20"/>
                <w:szCs w:val="20"/>
                <w:shd w:val="clear" w:color="auto" w:fill="FFFFFF" w:themeFill="background1"/>
                <w:lang w:val="uk-UA"/>
              </w:rPr>
              <w:t>-</w:t>
            </w:r>
          </w:p>
        </w:tc>
        <w:tc>
          <w:tcPr>
            <w:tcW w:w="851"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pacing w:line="360" w:lineRule="auto"/>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0,02</w:t>
            </w:r>
          </w:p>
        </w:tc>
        <w:tc>
          <w:tcPr>
            <w:tcW w:w="85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pacing w:line="360" w:lineRule="auto"/>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0,96</w:t>
            </w:r>
          </w:p>
        </w:tc>
        <w:tc>
          <w:tcPr>
            <w:tcW w:w="85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pacing w:line="360" w:lineRule="auto"/>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&lt;0,01</w:t>
            </w:r>
          </w:p>
        </w:tc>
        <w:tc>
          <w:tcPr>
            <w:tcW w:w="851"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pacing w:line="360" w:lineRule="auto"/>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0,70</w:t>
            </w:r>
          </w:p>
        </w:tc>
        <w:tc>
          <w:tcPr>
            <w:tcW w:w="85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pacing w:line="360" w:lineRule="auto"/>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0,79</w:t>
            </w:r>
          </w:p>
        </w:tc>
        <w:tc>
          <w:tcPr>
            <w:tcW w:w="85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pacing w:line="360" w:lineRule="auto"/>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0,52</w:t>
            </w: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684164">
            <w:pPr>
              <w:shd w:val="clear" w:color="auto" w:fill="FFFFFF" w:themeFill="background1"/>
              <w:spacing w:line="360" w:lineRule="auto"/>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0,15</w:t>
            </w:r>
          </w:p>
        </w:tc>
      </w:tr>
      <w:tr w:rsidR="009D4631" w:rsidRPr="00645C9F" w:rsidTr="00580313">
        <w:trPr>
          <w:trHeight w:val="23"/>
        </w:trPr>
        <w:tc>
          <w:tcPr>
            <w:tcW w:w="1413" w:type="dxa"/>
            <w:vMerge w:val="restart"/>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pacing w:line="360" w:lineRule="auto"/>
              <w:rPr>
                <w:rFonts w:cs="Times New Roman"/>
                <w:bCs/>
                <w:color w:val="000000"/>
                <w:sz w:val="20"/>
                <w:szCs w:val="20"/>
                <w:shd w:val="clear" w:color="auto" w:fill="FFFFFF" w:themeFill="background1"/>
                <w:vertAlign w:val="superscript"/>
                <w:lang w:val="uk-UA"/>
              </w:rPr>
            </w:pPr>
            <w:r w:rsidRPr="00645C9F">
              <w:rPr>
                <w:rFonts w:cs="Times New Roman"/>
                <w:bCs/>
                <w:color w:val="000000"/>
                <w:sz w:val="20"/>
                <w:szCs w:val="20"/>
                <w:shd w:val="clear" w:color="auto" w:fill="FFFFFF" w:themeFill="background1"/>
                <w:lang w:val="uk-UA"/>
              </w:rPr>
              <w:t>ІМТ, кг/м</w:t>
            </w:r>
            <w:r w:rsidRPr="00645C9F">
              <w:rPr>
                <w:rFonts w:cs="Times New Roman"/>
                <w:bCs/>
                <w:color w:val="000000"/>
                <w:sz w:val="20"/>
                <w:szCs w:val="20"/>
                <w:shd w:val="clear" w:color="auto" w:fill="FFFFFF" w:themeFill="background1"/>
                <w:vertAlign w:val="superscript"/>
                <w:lang w:val="uk-UA"/>
              </w:rPr>
              <w:t>2</w:t>
            </w:r>
          </w:p>
        </w:tc>
        <w:tc>
          <w:tcPr>
            <w:tcW w:w="285"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pacing w:line="360" w:lineRule="auto"/>
              <w:jc w:val="center"/>
              <w:rPr>
                <w:rFonts w:cs="Times New Roman"/>
                <w:bCs/>
                <w:color w:val="000000"/>
                <w:sz w:val="20"/>
                <w:szCs w:val="20"/>
                <w:shd w:val="clear" w:color="auto" w:fill="FFFFFF" w:themeFill="background1"/>
                <w:lang w:val="uk-UA"/>
              </w:rPr>
            </w:pPr>
            <w:r w:rsidRPr="00645C9F">
              <w:rPr>
                <w:rFonts w:cs="Times New Roman"/>
                <w:bCs/>
                <w:color w:val="000000"/>
                <w:sz w:val="20"/>
                <w:szCs w:val="20"/>
                <w:shd w:val="clear" w:color="auto" w:fill="FFFFFF" w:themeFill="background1"/>
                <w:lang w:val="uk-UA"/>
              </w:rPr>
              <w:t>r</w:t>
            </w:r>
          </w:p>
        </w:tc>
        <w:tc>
          <w:tcPr>
            <w:tcW w:w="85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pacing w:line="360" w:lineRule="auto"/>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0,84</w:t>
            </w:r>
          </w:p>
        </w:tc>
        <w:tc>
          <w:tcPr>
            <w:tcW w:w="85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pacing w:line="360" w:lineRule="auto"/>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-0,44</w:t>
            </w:r>
          </w:p>
        </w:tc>
        <w:tc>
          <w:tcPr>
            <w:tcW w:w="851" w:type="dxa"/>
            <w:tcBorders>
              <w:top w:val="single" w:sz="4" w:space="0" w:color="000000"/>
              <w:left w:val="single" w:sz="4" w:space="0" w:color="000000"/>
              <w:bottom w:val="single" w:sz="4" w:space="0" w:color="000000"/>
            </w:tcBorders>
            <w:shd w:val="clear" w:color="auto" w:fill="FFFFFF"/>
            <w:vAlign w:val="center"/>
          </w:tcPr>
          <w:p w:rsidR="009D4631" w:rsidRPr="00645C9F" w:rsidRDefault="00D8361B" w:rsidP="00684164">
            <w:pPr>
              <w:shd w:val="clear" w:color="auto" w:fill="FFFFFF" w:themeFill="background1"/>
              <w:spacing w:line="360" w:lineRule="auto"/>
              <w:jc w:val="center"/>
              <w:rPr>
                <w:rFonts w:cs="Times New Roman"/>
                <w:color w:val="000000"/>
                <w:sz w:val="20"/>
                <w:szCs w:val="20"/>
                <w:shd w:val="clear" w:color="auto" w:fill="FFFFFF" w:themeFill="background1"/>
                <w:lang w:val="uk-UA"/>
              </w:rPr>
            </w:pPr>
            <w:r>
              <w:rPr>
                <w:rFonts w:cs="Times New Roman"/>
                <w:color w:val="000000"/>
                <w:sz w:val="20"/>
                <w:szCs w:val="20"/>
                <w:shd w:val="clear" w:color="auto" w:fill="FFFFFF" w:themeFill="background1"/>
                <w:lang w:val="uk-UA"/>
              </w:rPr>
              <w:t>-</w:t>
            </w:r>
          </w:p>
        </w:tc>
        <w:tc>
          <w:tcPr>
            <w:tcW w:w="85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pacing w:line="360" w:lineRule="auto"/>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0,23</w:t>
            </w:r>
          </w:p>
        </w:tc>
        <w:tc>
          <w:tcPr>
            <w:tcW w:w="85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pacing w:line="360" w:lineRule="auto"/>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0,44</w:t>
            </w:r>
          </w:p>
        </w:tc>
        <w:tc>
          <w:tcPr>
            <w:tcW w:w="851"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pacing w:line="360" w:lineRule="auto"/>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0,58</w:t>
            </w:r>
          </w:p>
        </w:tc>
        <w:tc>
          <w:tcPr>
            <w:tcW w:w="85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pacing w:line="360" w:lineRule="auto"/>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0,62</w:t>
            </w:r>
          </w:p>
        </w:tc>
        <w:tc>
          <w:tcPr>
            <w:tcW w:w="85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pacing w:line="360" w:lineRule="auto"/>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-0,35</w:t>
            </w: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684164">
            <w:pPr>
              <w:shd w:val="clear" w:color="auto" w:fill="FFFFFF" w:themeFill="background1"/>
              <w:spacing w:line="360" w:lineRule="auto"/>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-0,23</w:t>
            </w:r>
          </w:p>
        </w:tc>
      </w:tr>
      <w:tr w:rsidR="009D4631" w:rsidRPr="00645C9F" w:rsidTr="00580313">
        <w:trPr>
          <w:trHeight w:val="23"/>
        </w:trPr>
        <w:tc>
          <w:tcPr>
            <w:tcW w:w="1413" w:type="dxa"/>
            <w:vMerge/>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pacing w:line="360" w:lineRule="auto"/>
              <w:rPr>
                <w:rFonts w:cs="Times New Roman"/>
                <w:bCs/>
                <w:color w:val="000000"/>
                <w:sz w:val="20"/>
                <w:szCs w:val="20"/>
                <w:shd w:val="clear" w:color="auto" w:fill="FFFFFF" w:themeFill="background1"/>
                <w:lang w:val="uk-UA"/>
              </w:rPr>
            </w:pPr>
          </w:p>
        </w:tc>
        <w:tc>
          <w:tcPr>
            <w:tcW w:w="285"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pacing w:line="360" w:lineRule="auto"/>
              <w:jc w:val="center"/>
              <w:rPr>
                <w:rFonts w:cs="Times New Roman"/>
                <w:bCs/>
                <w:color w:val="000000"/>
                <w:sz w:val="20"/>
                <w:szCs w:val="20"/>
                <w:shd w:val="clear" w:color="auto" w:fill="FFFFFF" w:themeFill="background1"/>
                <w:lang w:val="uk-UA"/>
              </w:rPr>
            </w:pPr>
            <w:r w:rsidRPr="00645C9F">
              <w:rPr>
                <w:rFonts w:cs="Times New Roman"/>
                <w:bCs/>
                <w:color w:val="000000"/>
                <w:sz w:val="20"/>
                <w:szCs w:val="20"/>
                <w:shd w:val="clear" w:color="auto" w:fill="FFFFFF" w:themeFill="background1"/>
                <w:lang w:val="uk-UA"/>
              </w:rPr>
              <w:t>р</w:t>
            </w:r>
          </w:p>
        </w:tc>
        <w:tc>
          <w:tcPr>
            <w:tcW w:w="85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pacing w:line="360" w:lineRule="auto"/>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&lt;0,01</w:t>
            </w:r>
          </w:p>
        </w:tc>
        <w:tc>
          <w:tcPr>
            <w:tcW w:w="85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pacing w:line="360" w:lineRule="auto"/>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0,02</w:t>
            </w:r>
          </w:p>
        </w:tc>
        <w:tc>
          <w:tcPr>
            <w:tcW w:w="851" w:type="dxa"/>
            <w:tcBorders>
              <w:top w:val="single" w:sz="4" w:space="0" w:color="000000"/>
              <w:left w:val="single" w:sz="4" w:space="0" w:color="000000"/>
              <w:bottom w:val="single" w:sz="4" w:space="0" w:color="000000"/>
            </w:tcBorders>
            <w:shd w:val="clear" w:color="auto" w:fill="FFFFFF"/>
            <w:vAlign w:val="center"/>
          </w:tcPr>
          <w:p w:rsidR="009D4631" w:rsidRPr="00645C9F" w:rsidRDefault="00D8361B" w:rsidP="00684164">
            <w:pPr>
              <w:shd w:val="clear" w:color="auto" w:fill="FFFFFF" w:themeFill="background1"/>
              <w:spacing w:line="360" w:lineRule="auto"/>
              <w:jc w:val="center"/>
              <w:rPr>
                <w:rFonts w:cs="Times New Roman"/>
                <w:color w:val="000000"/>
                <w:sz w:val="20"/>
                <w:szCs w:val="20"/>
                <w:shd w:val="clear" w:color="auto" w:fill="FFFFFF" w:themeFill="background1"/>
                <w:lang w:val="uk-UA"/>
              </w:rPr>
            </w:pPr>
            <w:r>
              <w:rPr>
                <w:rFonts w:cs="Times New Roman"/>
                <w:color w:val="000000"/>
                <w:sz w:val="20"/>
                <w:szCs w:val="20"/>
                <w:shd w:val="clear" w:color="auto" w:fill="FFFFFF" w:themeFill="background1"/>
                <w:lang w:val="uk-UA"/>
              </w:rPr>
              <w:t>-</w:t>
            </w:r>
          </w:p>
        </w:tc>
        <w:tc>
          <w:tcPr>
            <w:tcW w:w="85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pacing w:line="360" w:lineRule="auto"/>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0,25</w:t>
            </w:r>
          </w:p>
        </w:tc>
        <w:tc>
          <w:tcPr>
            <w:tcW w:w="85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pacing w:line="360" w:lineRule="auto"/>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0,02</w:t>
            </w:r>
          </w:p>
        </w:tc>
        <w:tc>
          <w:tcPr>
            <w:tcW w:w="851"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pacing w:line="360" w:lineRule="auto"/>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&lt;0,01</w:t>
            </w:r>
          </w:p>
        </w:tc>
        <w:tc>
          <w:tcPr>
            <w:tcW w:w="85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pacing w:line="360" w:lineRule="auto"/>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&lt;0,01</w:t>
            </w:r>
          </w:p>
        </w:tc>
        <w:tc>
          <w:tcPr>
            <w:tcW w:w="85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pacing w:line="360" w:lineRule="auto"/>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0,08</w:t>
            </w: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684164">
            <w:pPr>
              <w:shd w:val="clear" w:color="auto" w:fill="FFFFFF" w:themeFill="background1"/>
              <w:spacing w:line="360" w:lineRule="auto"/>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0,25</w:t>
            </w:r>
          </w:p>
        </w:tc>
      </w:tr>
      <w:tr w:rsidR="009D4631" w:rsidRPr="00645C9F" w:rsidTr="00580313">
        <w:trPr>
          <w:trHeight w:val="23"/>
        </w:trPr>
        <w:tc>
          <w:tcPr>
            <w:tcW w:w="1413" w:type="dxa"/>
            <w:vMerge w:val="restart"/>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pacing w:line="360" w:lineRule="auto"/>
              <w:rPr>
                <w:rFonts w:cs="Times New Roman"/>
                <w:bCs/>
                <w:color w:val="000000"/>
                <w:sz w:val="20"/>
                <w:szCs w:val="20"/>
                <w:shd w:val="clear" w:color="auto" w:fill="FFFFFF" w:themeFill="background1"/>
                <w:lang w:val="uk-UA"/>
              </w:rPr>
            </w:pPr>
            <w:r w:rsidRPr="00645C9F">
              <w:rPr>
                <w:rFonts w:cs="Times New Roman"/>
                <w:bCs/>
                <w:color w:val="000000"/>
                <w:sz w:val="20"/>
                <w:szCs w:val="20"/>
                <w:shd w:val="clear" w:color="auto" w:fill="FFFFFF" w:themeFill="background1"/>
                <w:lang w:val="uk-UA"/>
              </w:rPr>
              <w:t>Вага до вагітності, кг</w:t>
            </w:r>
          </w:p>
        </w:tc>
        <w:tc>
          <w:tcPr>
            <w:tcW w:w="285"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pacing w:line="360" w:lineRule="auto"/>
              <w:jc w:val="center"/>
              <w:rPr>
                <w:rFonts w:cs="Times New Roman"/>
                <w:bCs/>
                <w:color w:val="000000"/>
                <w:sz w:val="20"/>
                <w:szCs w:val="20"/>
                <w:shd w:val="clear" w:color="auto" w:fill="FFFFFF" w:themeFill="background1"/>
                <w:lang w:val="uk-UA"/>
              </w:rPr>
            </w:pPr>
            <w:r w:rsidRPr="00645C9F">
              <w:rPr>
                <w:rFonts w:cs="Times New Roman"/>
                <w:bCs/>
                <w:color w:val="000000"/>
                <w:sz w:val="20"/>
                <w:szCs w:val="20"/>
                <w:shd w:val="clear" w:color="auto" w:fill="FFFFFF" w:themeFill="background1"/>
                <w:lang w:val="uk-UA"/>
              </w:rPr>
              <w:t>r</w:t>
            </w:r>
          </w:p>
        </w:tc>
        <w:tc>
          <w:tcPr>
            <w:tcW w:w="85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pacing w:line="360" w:lineRule="auto"/>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0,28</w:t>
            </w:r>
          </w:p>
        </w:tc>
        <w:tc>
          <w:tcPr>
            <w:tcW w:w="85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pacing w:line="360" w:lineRule="auto"/>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-0,01</w:t>
            </w:r>
          </w:p>
        </w:tc>
        <w:tc>
          <w:tcPr>
            <w:tcW w:w="851"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pacing w:line="360" w:lineRule="auto"/>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0,23</w:t>
            </w:r>
          </w:p>
        </w:tc>
        <w:tc>
          <w:tcPr>
            <w:tcW w:w="850" w:type="dxa"/>
            <w:tcBorders>
              <w:top w:val="single" w:sz="4" w:space="0" w:color="000000"/>
              <w:left w:val="single" w:sz="4" w:space="0" w:color="000000"/>
              <w:bottom w:val="single" w:sz="4" w:space="0" w:color="000000"/>
            </w:tcBorders>
            <w:shd w:val="clear" w:color="auto" w:fill="FFFFFF"/>
            <w:vAlign w:val="center"/>
          </w:tcPr>
          <w:p w:rsidR="009D4631" w:rsidRPr="00645C9F" w:rsidRDefault="00D8361B" w:rsidP="00684164">
            <w:pPr>
              <w:shd w:val="clear" w:color="auto" w:fill="FFFFFF" w:themeFill="background1"/>
              <w:spacing w:line="360" w:lineRule="auto"/>
              <w:jc w:val="center"/>
              <w:rPr>
                <w:rFonts w:cs="Times New Roman"/>
                <w:color w:val="000000"/>
                <w:sz w:val="20"/>
                <w:szCs w:val="20"/>
                <w:shd w:val="clear" w:color="auto" w:fill="FFFFFF" w:themeFill="background1"/>
                <w:lang w:val="uk-UA"/>
              </w:rPr>
            </w:pPr>
            <w:r>
              <w:rPr>
                <w:rFonts w:cs="Times New Roman"/>
                <w:color w:val="000000"/>
                <w:sz w:val="20"/>
                <w:szCs w:val="20"/>
                <w:shd w:val="clear" w:color="auto" w:fill="FFFFFF" w:themeFill="background1"/>
                <w:lang w:val="uk-UA"/>
              </w:rPr>
              <w:t>-</w:t>
            </w:r>
          </w:p>
        </w:tc>
        <w:tc>
          <w:tcPr>
            <w:tcW w:w="85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pacing w:line="360" w:lineRule="auto"/>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0,81</w:t>
            </w:r>
          </w:p>
        </w:tc>
        <w:tc>
          <w:tcPr>
            <w:tcW w:w="851"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pacing w:line="360" w:lineRule="auto"/>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-0,44</w:t>
            </w:r>
          </w:p>
        </w:tc>
        <w:tc>
          <w:tcPr>
            <w:tcW w:w="85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pacing w:line="360" w:lineRule="auto"/>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-0,39</w:t>
            </w:r>
          </w:p>
        </w:tc>
        <w:tc>
          <w:tcPr>
            <w:tcW w:w="85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pacing w:line="360" w:lineRule="auto"/>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0,33</w:t>
            </w: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684164">
            <w:pPr>
              <w:shd w:val="clear" w:color="auto" w:fill="FFFFFF" w:themeFill="background1"/>
              <w:spacing w:line="360" w:lineRule="auto"/>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0,13</w:t>
            </w:r>
          </w:p>
        </w:tc>
      </w:tr>
      <w:tr w:rsidR="009D4631" w:rsidRPr="00645C9F" w:rsidTr="00580313">
        <w:trPr>
          <w:trHeight w:val="23"/>
        </w:trPr>
        <w:tc>
          <w:tcPr>
            <w:tcW w:w="1413" w:type="dxa"/>
            <w:vMerge/>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pacing w:line="360" w:lineRule="auto"/>
              <w:rPr>
                <w:rFonts w:cs="Times New Roman"/>
                <w:bCs/>
                <w:color w:val="000000"/>
                <w:sz w:val="20"/>
                <w:szCs w:val="20"/>
                <w:shd w:val="clear" w:color="auto" w:fill="FFFFFF" w:themeFill="background1"/>
                <w:lang w:val="uk-UA"/>
              </w:rPr>
            </w:pPr>
          </w:p>
        </w:tc>
        <w:tc>
          <w:tcPr>
            <w:tcW w:w="285"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pacing w:line="360" w:lineRule="auto"/>
              <w:jc w:val="center"/>
              <w:rPr>
                <w:rFonts w:cs="Times New Roman"/>
                <w:bCs/>
                <w:color w:val="000000"/>
                <w:sz w:val="20"/>
                <w:szCs w:val="20"/>
                <w:shd w:val="clear" w:color="auto" w:fill="FFFFFF" w:themeFill="background1"/>
                <w:lang w:val="uk-UA"/>
              </w:rPr>
            </w:pPr>
            <w:r w:rsidRPr="00645C9F">
              <w:rPr>
                <w:rFonts w:cs="Times New Roman"/>
                <w:bCs/>
                <w:color w:val="000000"/>
                <w:sz w:val="20"/>
                <w:szCs w:val="20"/>
                <w:shd w:val="clear" w:color="auto" w:fill="FFFFFF" w:themeFill="background1"/>
                <w:lang w:val="uk-UA"/>
              </w:rPr>
              <w:t>р</w:t>
            </w:r>
          </w:p>
        </w:tc>
        <w:tc>
          <w:tcPr>
            <w:tcW w:w="85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pacing w:line="360" w:lineRule="auto"/>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0,15</w:t>
            </w:r>
          </w:p>
        </w:tc>
        <w:tc>
          <w:tcPr>
            <w:tcW w:w="85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pacing w:line="360" w:lineRule="auto"/>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0,96</w:t>
            </w:r>
          </w:p>
        </w:tc>
        <w:tc>
          <w:tcPr>
            <w:tcW w:w="851"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pacing w:line="360" w:lineRule="auto"/>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0,25</w:t>
            </w:r>
          </w:p>
        </w:tc>
        <w:tc>
          <w:tcPr>
            <w:tcW w:w="850" w:type="dxa"/>
            <w:tcBorders>
              <w:top w:val="single" w:sz="4" w:space="0" w:color="000000"/>
              <w:left w:val="single" w:sz="4" w:space="0" w:color="000000"/>
              <w:bottom w:val="single" w:sz="4" w:space="0" w:color="000000"/>
            </w:tcBorders>
            <w:shd w:val="clear" w:color="auto" w:fill="FFFFFF"/>
            <w:vAlign w:val="center"/>
          </w:tcPr>
          <w:p w:rsidR="009D4631" w:rsidRPr="00645C9F" w:rsidRDefault="00D8361B" w:rsidP="00684164">
            <w:pPr>
              <w:shd w:val="clear" w:color="auto" w:fill="FFFFFF" w:themeFill="background1"/>
              <w:spacing w:line="360" w:lineRule="auto"/>
              <w:jc w:val="center"/>
              <w:rPr>
                <w:rFonts w:cs="Times New Roman"/>
                <w:color w:val="000000"/>
                <w:sz w:val="20"/>
                <w:szCs w:val="20"/>
                <w:shd w:val="clear" w:color="auto" w:fill="FFFFFF" w:themeFill="background1"/>
                <w:lang w:val="uk-UA"/>
              </w:rPr>
            </w:pPr>
            <w:r>
              <w:rPr>
                <w:rFonts w:cs="Times New Roman"/>
                <w:color w:val="000000"/>
                <w:sz w:val="20"/>
                <w:szCs w:val="20"/>
                <w:shd w:val="clear" w:color="auto" w:fill="FFFFFF" w:themeFill="background1"/>
                <w:lang w:val="uk-UA"/>
              </w:rPr>
              <w:t>-</w:t>
            </w:r>
          </w:p>
        </w:tc>
        <w:tc>
          <w:tcPr>
            <w:tcW w:w="85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pacing w:line="360" w:lineRule="auto"/>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&lt;0,01</w:t>
            </w:r>
          </w:p>
        </w:tc>
        <w:tc>
          <w:tcPr>
            <w:tcW w:w="851"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pacing w:line="360" w:lineRule="auto"/>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0,02</w:t>
            </w:r>
          </w:p>
        </w:tc>
        <w:tc>
          <w:tcPr>
            <w:tcW w:w="85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pacing w:line="360" w:lineRule="auto"/>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0,04</w:t>
            </w:r>
          </w:p>
        </w:tc>
        <w:tc>
          <w:tcPr>
            <w:tcW w:w="85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pacing w:line="360" w:lineRule="auto"/>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0,09</w:t>
            </w: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684164">
            <w:pPr>
              <w:shd w:val="clear" w:color="auto" w:fill="FFFFFF" w:themeFill="background1"/>
              <w:spacing w:line="360" w:lineRule="auto"/>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0,50</w:t>
            </w:r>
          </w:p>
        </w:tc>
      </w:tr>
      <w:tr w:rsidR="009D4631" w:rsidRPr="00645C9F" w:rsidTr="00580313">
        <w:trPr>
          <w:trHeight w:val="23"/>
        </w:trPr>
        <w:tc>
          <w:tcPr>
            <w:tcW w:w="1413" w:type="dxa"/>
            <w:vMerge w:val="restart"/>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pacing w:line="360" w:lineRule="auto"/>
              <w:rPr>
                <w:rFonts w:cs="Times New Roman"/>
                <w:bCs/>
                <w:color w:val="000000"/>
                <w:sz w:val="20"/>
                <w:szCs w:val="20"/>
                <w:shd w:val="clear" w:color="auto" w:fill="FFFFFF" w:themeFill="background1"/>
                <w:vertAlign w:val="superscript"/>
                <w:lang w:val="uk-UA"/>
              </w:rPr>
            </w:pPr>
            <w:r w:rsidRPr="00645C9F">
              <w:rPr>
                <w:rFonts w:cs="Times New Roman"/>
                <w:bCs/>
                <w:color w:val="000000"/>
                <w:sz w:val="20"/>
                <w:szCs w:val="20"/>
                <w:shd w:val="clear" w:color="auto" w:fill="FFFFFF" w:themeFill="background1"/>
                <w:lang w:val="uk-UA"/>
              </w:rPr>
              <w:t>ІМТ до вагітності, кг/м</w:t>
            </w:r>
            <w:r w:rsidRPr="00645C9F">
              <w:rPr>
                <w:rFonts w:cs="Times New Roman"/>
                <w:bCs/>
                <w:color w:val="000000"/>
                <w:sz w:val="20"/>
                <w:szCs w:val="20"/>
                <w:shd w:val="clear" w:color="auto" w:fill="FFFFFF" w:themeFill="background1"/>
                <w:vertAlign w:val="superscript"/>
                <w:lang w:val="uk-UA"/>
              </w:rPr>
              <w:t>2</w:t>
            </w:r>
          </w:p>
        </w:tc>
        <w:tc>
          <w:tcPr>
            <w:tcW w:w="285"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pacing w:line="360" w:lineRule="auto"/>
              <w:jc w:val="center"/>
              <w:rPr>
                <w:rFonts w:cs="Times New Roman"/>
                <w:bCs/>
                <w:color w:val="000000"/>
                <w:sz w:val="20"/>
                <w:szCs w:val="20"/>
                <w:shd w:val="clear" w:color="auto" w:fill="FFFFFF" w:themeFill="background1"/>
                <w:lang w:val="uk-UA"/>
              </w:rPr>
            </w:pPr>
            <w:r w:rsidRPr="00645C9F">
              <w:rPr>
                <w:rFonts w:cs="Times New Roman"/>
                <w:bCs/>
                <w:color w:val="000000"/>
                <w:sz w:val="20"/>
                <w:szCs w:val="20"/>
                <w:shd w:val="clear" w:color="auto" w:fill="FFFFFF" w:themeFill="background1"/>
                <w:lang w:val="uk-UA"/>
              </w:rPr>
              <w:t>r</w:t>
            </w:r>
          </w:p>
        </w:tc>
        <w:tc>
          <w:tcPr>
            <w:tcW w:w="85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pacing w:line="360" w:lineRule="auto"/>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0,19</w:t>
            </w:r>
          </w:p>
        </w:tc>
        <w:tc>
          <w:tcPr>
            <w:tcW w:w="85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pacing w:line="360" w:lineRule="auto"/>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-0,56</w:t>
            </w:r>
          </w:p>
        </w:tc>
        <w:tc>
          <w:tcPr>
            <w:tcW w:w="851"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pacing w:line="360" w:lineRule="auto"/>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0,44</w:t>
            </w:r>
          </w:p>
        </w:tc>
        <w:tc>
          <w:tcPr>
            <w:tcW w:w="85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pacing w:line="360" w:lineRule="auto"/>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0,81</w:t>
            </w:r>
          </w:p>
        </w:tc>
        <w:tc>
          <w:tcPr>
            <w:tcW w:w="850" w:type="dxa"/>
            <w:tcBorders>
              <w:top w:val="single" w:sz="4" w:space="0" w:color="000000"/>
              <w:left w:val="single" w:sz="4" w:space="0" w:color="000000"/>
              <w:bottom w:val="single" w:sz="4" w:space="0" w:color="000000"/>
            </w:tcBorders>
            <w:shd w:val="clear" w:color="auto" w:fill="FFFFFF"/>
            <w:vAlign w:val="center"/>
          </w:tcPr>
          <w:p w:rsidR="009D4631" w:rsidRPr="00645C9F" w:rsidRDefault="00D8361B" w:rsidP="00684164">
            <w:pPr>
              <w:shd w:val="clear" w:color="auto" w:fill="FFFFFF" w:themeFill="background1"/>
              <w:spacing w:line="360" w:lineRule="auto"/>
              <w:jc w:val="center"/>
              <w:rPr>
                <w:rFonts w:cs="Times New Roman"/>
                <w:color w:val="000000"/>
                <w:sz w:val="20"/>
                <w:szCs w:val="20"/>
                <w:shd w:val="clear" w:color="auto" w:fill="FFFFFF" w:themeFill="background1"/>
                <w:lang w:val="uk-UA"/>
              </w:rPr>
            </w:pPr>
            <w:r>
              <w:rPr>
                <w:rFonts w:cs="Times New Roman"/>
                <w:color w:val="000000"/>
                <w:sz w:val="20"/>
                <w:szCs w:val="20"/>
                <w:shd w:val="clear" w:color="auto" w:fill="FFFFFF" w:themeFill="background1"/>
                <w:lang w:val="uk-UA"/>
              </w:rPr>
              <w:t>-</w:t>
            </w:r>
          </w:p>
        </w:tc>
        <w:tc>
          <w:tcPr>
            <w:tcW w:w="851"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pacing w:line="360" w:lineRule="auto"/>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-0,42</w:t>
            </w:r>
          </w:p>
        </w:tc>
        <w:tc>
          <w:tcPr>
            <w:tcW w:w="85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pacing w:line="360" w:lineRule="auto"/>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-0,36</w:t>
            </w:r>
          </w:p>
        </w:tc>
        <w:tc>
          <w:tcPr>
            <w:tcW w:w="85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pacing w:line="360" w:lineRule="auto"/>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0,16</w:t>
            </w: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684164">
            <w:pPr>
              <w:shd w:val="clear" w:color="auto" w:fill="FFFFFF" w:themeFill="background1"/>
              <w:spacing w:line="360" w:lineRule="auto"/>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-0,03</w:t>
            </w:r>
          </w:p>
        </w:tc>
      </w:tr>
      <w:tr w:rsidR="009D4631" w:rsidRPr="00645C9F" w:rsidTr="00580313">
        <w:trPr>
          <w:trHeight w:val="23"/>
        </w:trPr>
        <w:tc>
          <w:tcPr>
            <w:tcW w:w="1413" w:type="dxa"/>
            <w:vMerge/>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pacing w:line="360" w:lineRule="auto"/>
              <w:rPr>
                <w:rFonts w:cs="Times New Roman"/>
                <w:bCs/>
                <w:color w:val="000000"/>
                <w:sz w:val="20"/>
                <w:szCs w:val="20"/>
                <w:shd w:val="clear" w:color="auto" w:fill="FFFFFF" w:themeFill="background1"/>
                <w:lang w:val="uk-UA"/>
              </w:rPr>
            </w:pPr>
          </w:p>
        </w:tc>
        <w:tc>
          <w:tcPr>
            <w:tcW w:w="285"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pacing w:line="360" w:lineRule="auto"/>
              <w:jc w:val="center"/>
              <w:rPr>
                <w:rFonts w:cs="Times New Roman"/>
                <w:bCs/>
                <w:color w:val="000000"/>
                <w:sz w:val="20"/>
                <w:szCs w:val="20"/>
                <w:shd w:val="clear" w:color="auto" w:fill="FFFFFF" w:themeFill="background1"/>
                <w:lang w:val="uk-UA"/>
              </w:rPr>
            </w:pPr>
            <w:r w:rsidRPr="00645C9F">
              <w:rPr>
                <w:rFonts w:cs="Times New Roman"/>
                <w:bCs/>
                <w:color w:val="000000"/>
                <w:sz w:val="20"/>
                <w:szCs w:val="20"/>
                <w:shd w:val="clear" w:color="auto" w:fill="FFFFFF" w:themeFill="background1"/>
                <w:lang w:val="uk-UA"/>
              </w:rPr>
              <w:t>р</w:t>
            </w:r>
          </w:p>
        </w:tc>
        <w:tc>
          <w:tcPr>
            <w:tcW w:w="85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pacing w:line="360" w:lineRule="auto"/>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0,35</w:t>
            </w:r>
          </w:p>
        </w:tc>
        <w:tc>
          <w:tcPr>
            <w:tcW w:w="85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pacing w:line="360" w:lineRule="auto"/>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&lt;0,01</w:t>
            </w:r>
          </w:p>
        </w:tc>
        <w:tc>
          <w:tcPr>
            <w:tcW w:w="851"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pacing w:line="360" w:lineRule="auto"/>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0,02</w:t>
            </w:r>
          </w:p>
        </w:tc>
        <w:tc>
          <w:tcPr>
            <w:tcW w:w="85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pacing w:line="360" w:lineRule="auto"/>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&lt;0,01</w:t>
            </w:r>
          </w:p>
        </w:tc>
        <w:tc>
          <w:tcPr>
            <w:tcW w:w="850" w:type="dxa"/>
            <w:tcBorders>
              <w:top w:val="single" w:sz="4" w:space="0" w:color="000000"/>
              <w:left w:val="single" w:sz="4" w:space="0" w:color="000000"/>
              <w:bottom w:val="single" w:sz="4" w:space="0" w:color="000000"/>
            </w:tcBorders>
            <w:shd w:val="clear" w:color="auto" w:fill="FFFFFF"/>
            <w:vAlign w:val="center"/>
          </w:tcPr>
          <w:p w:rsidR="009D4631" w:rsidRPr="00645C9F" w:rsidRDefault="00D8361B" w:rsidP="00684164">
            <w:pPr>
              <w:shd w:val="clear" w:color="auto" w:fill="FFFFFF" w:themeFill="background1"/>
              <w:spacing w:line="360" w:lineRule="auto"/>
              <w:jc w:val="center"/>
              <w:rPr>
                <w:rFonts w:cs="Times New Roman"/>
                <w:color w:val="000000"/>
                <w:sz w:val="20"/>
                <w:szCs w:val="20"/>
                <w:shd w:val="clear" w:color="auto" w:fill="FFFFFF" w:themeFill="background1"/>
                <w:lang w:val="uk-UA"/>
              </w:rPr>
            </w:pPr>
            <w:r>
              <w:rPr>
                <w:rFonts w:cs="Times New Roman"/>
                <w:color w:val="000000"/>
                <w:sz w:val="20"/>
                <w:szCs w:val="20"/>
                <w:shd w:val="clear" w:color="auto" w:fill="FFFFFF" w:themeFill="background1"/>
                <w:lang w:val="uk-UA"/>
              </w:rPr>
              <w:t>-</w:t>
            </w:r>
          </w:p>
        </w:tc>
        <w:tc>
          <w:tcPr>
            <w:tcW w:w="851"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pacing w:line="360" w:lineRule="auto"/>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0,03</w:t>
            </w:r>
          </w:p>
        </w:tc>
        <w:tc>
          <w:tcPr>
            <w:tcW w:w="85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pacing w:line="360" w:lineRule="auto"/>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0,06</w:t>
            </w:r>
          </w:p>
        </w:tc>
        <w:tc>
          <w:tcPr>
            <w:tcW w:w="85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pacing w:line="360" w:lineRule="auto"/>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0,42</w:t>
            </w: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684164">
            <w:pPr>
              <w:shd w:val="clear" w:color="auto" w:fill="FFFFFF" w:themeFill="background1"/>
              <w:spacing w:line="360" w:lineRule="auto"/>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0,87</w:t>
            </w:r>
          </w:p>
        </w:tc>
      </w:tr>
      <w:tr w:rsidR="009D4631" w:rsidRPr="00645C9F" w:rsidTr="00580313">
        <w:trPr>
          <w:trHeight w:val="23"/>
        </w:trPr>
        <w:tc>
          <w:tcPr>
            <w:tcW w:w="1413" w:type="dxa"/>
            <w:vMerge w:val="restart"/>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pacing w:line="360" w:lineRule="auto"/>
              <w:rPr>
                <w:rFonts w:cs="Times New Roman"/>
                <w:bCs/>
                <w:color w:val="000000"/>
                <w:sz w:val="20"/>
                <w:szCs w:val="20"/>
                <w:shd w:val="clear" w:color="auto" w:fill="FFFFFF" w:themeFill="background1"/>
                <w:lang w:val="uk-UA"/>
              </w:rPr>
            </w:pPr>
            <w:r w:rsidRPr="00645C9F">
              <w:rPr>
                <w:rFonts w:cs="Times New Roman"/>
                <w:bCs/>
                <w:color w:val="000000"/>
                <w:sz w:val="20"/>
                <w:szCs w:val="20"/>
                <w:shd w:val="clear" w:color="auto" w:fill="FFFFFF" w:themeFill="background1"/>
                <w:lang w:val="uk-UA"/>
              </w:rPr>
              <w:t>Δ ІМТ, %</w:t>
            </w:r>
          </w:p>
        </w:tc>
        <w:tc>
          <w:tcPr>
            <w:tcW w:w="285"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pacing w:line="360" w:lineRule="auto"/>
              <w:jc w:val="center"/>
              <w:rPr>
                <w:rFonts w:cs="Times New Roman"/>
                <w:bCs/>
                <w:color w:val="000000"/>
                <w:sz w:val="20"/>
                <w:szCs w:val="20"/>
                <w:shd w:val="clear" w:color="auto" w:fill="FFFFFF" w:themeFill="background1"/>
                <w:lang w:val="uk-UA"/>
              </w:rPr>
            </w:pPr>
            <w:r w:rsidRPr="00645C9F">
              <w:rPr>
                <w:rFonts w:cs="Times New Roman"/>
                <w:bCs/>
                <w:color w:val="000000"/>
                <w:sz w:val="20"/>
                <w:szCs w:val="20"/>
                <w:shd w:val="clear" w:color="auto" w:fill="FFFFFF" w:themeFill="background1"/>
                <w:lang w:val="uk-UA"/>
              </w:rPr>
              <w:t>r</w:t>
            </w:r>
          </w:p>
        </w:tc>
        <w:tc>
          <w:tcPr>
            <w:tcW w:w="85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pacing w:line="360" w:lineRule="auto"/>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0,68</w:t>
            </w:r>
          </w:p>
        </w:tc>
        <w:tc>
          <w:tcPr>
            <w:tcW w:w="85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pacing w:line="360" w:lineRule="auto"/>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0,08</w:t>
            </w:r>
          </w:p>
        </w:tc>
        <w:tc>
          <w:tcPr>
            <w:tcW w:w="851"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pacing w:line="360" w:lineRule="auto"/>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0,58</w:t>
            </w:r>
          </w:p>
        </w:tc>
        <w:tc>
          <w:tcPr>
            <w:tcW w:w="85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pacing w:line="360" w:lineRule="auto"/>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-0,44</w:t>
            </w:r>
          </w:p>
        </w:tc>
        <w:tc>
          <w:tcPr>
            <w:tcW w:w="85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pacing w:line="360" w:lineRule="auto"/>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-0,42</w:t>
            </w:r>
          </w:p>
        </w:tc>
        <w:tc>
          <w:tcPr>
            <w:tcW w:w="851" w:type="dxa"/>
            <w:tcBorders>
              <w:top w:val="single" w:sz="4" w:space="0" w:color="000000"/>
              <w:left w:val="single" w:sz="4" w:space="0" w:color="000000"/>
              <w:bottom w:val="single" w:sz="4" w:space="0" w:color="000000"/>
            </w:tcBorders>
            <w:shd w:val="clear" w:color="auto" w:fill="FFFFFF"/>
            <w:vAlign w:val="center"/>
          </w:tcPr>
          <w:p w:rsidR="009D4631" w:rsidRPr="00645C9F" w:rsidRDefault="00D8361B" w:rsidP="00684164">
            <w:pPr>
              <w:shd w:val="clear" w:color="auto" w:fill="FFFFFF" w:themeFill="background1"/>
              <w:spacing w:line="360" w:lineRule="auto"/>
              <w:jc w:val="center"/>
              <w:rPr>
                <w:rFonts w:cs="Times New Roman"/>
                <w:color w:val="000000"/>
                <w:sz w:val="20"/>
                <w:szCs w:val="20"/>
                <w:shd w:val="clear" w:color="auto" w:fill="FFFFFF" w:themeFill="background1"/>
                <w:lang w:val="uk-UA"/>
              </w:rPr>
            </w:pPr>
            <w:r>
              <w:rPr>
                <w:rFonts w:cs="Times New Roman"/>
                <w:color w:val="000000"/>
                <w:sz w:val="20"/>
                <w:szCs w:val="20"/>
                <w:shd w:val="clear" w:color="auto" w:fill="FFFFFF" w:themeFill="background1"/>
                <w:lang w:val="uk-UA"/>
              </w:rPr>
              <w:t>-</w:t>
            </w:r>
          </w:p>
        </w:tc>
        <w:tc>
          <w:tcPr>
            <w:tcW w:w="85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pacing w:line="360" w:lineRule="auto"/>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0,99</w:t>
            </w:r>
          </w:p>
        </w:tc>
        <w:tc>
          <w:tcPr>
            <w:tcW w:w="85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pacing w:line="360" w:lineRule="auto"/>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-0,47</w:t>
            </w: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684164">
            <w:pPr>
              <w:shd w:val="clear" w:color="auto" w:fill="FFFFFF" w:themeFill="background1"/>
              <w:spacing w:line="360" w:lineRule="auto"/>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-0,15</w:t>
            </w:r>
          </w:p>
        </w:tc>
      </w:tr>
      <w:tr w:rsidR="009D4631" w:rsidRPr="00645C9F" w:rsidTr="00580313">
        <w:trPr>
          <w:trHeight w:val="23"/>
        </w:trPr>
        <w:tc>
          <w:tcPr>
            <w:tcW w:w="1413" w:type="dxa"/>
            <w:vMerge/>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pacing w:line="360" w:lineRule="auto"/>
              <w:rPr>
                <w:rFonts w:cs="Times New Roman"/>
                <w:bCs/>
                <w:color w:val="000000"/>
                <w:sz w:val="20"/>
                <w:szCs w:val="20"/>
                <w:shd w:val="clear" w:color="auto" w:fill="FFFFFF" w:themeFill="background1"/>
                <w:lang w:val="uk-UA"/>
              </w:rPr>
            </w:pPr>
          </w:p>
        </w:tc>
        <w:tc>
          <w:tcPr>
            <w:tcW w:w="285"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pacing w:line="360" w:lineRule="auto"/>
              <w:jc w:val="center"/>
              <w:rPr>
                <w:rFonts w:cs="Times New Roman"/>
                <w:bCs/>
                <w:color w:val="000000"/>
                <w:sz w:val="20"/>
                <w:szCs w:val="20"/>
                <w:shd w:val="clear" w:color="auto" w:fill="FFFFFF" w:themeFill="background1"/>
                <w:lang w:val="uk-UA"/>
              </w:rPr>
            </w:pPr>
            <w:r w:rsidRPr="00645C9F">
              <w:rPr>
                <w:rFonts w:cs="Times New Roman"/>
                <w:bCs/>
                <w:color w:val="000000"/>
                <w:sz w:val="20"/>
                <w:szCs w:val="20"/>
                <w:shd w:val="clear" w:color="auto" w:fill="FFFFFF" w:themeFill="background1"/>
                <w:lang w:val="uk-UA"/>
              </w:rPr>
              <w:t>р</w:t>
            </w:r>
          </w:p>
        </w:tc>
        <w:tc>
          <w:tcPr>
            <w:tcW w:w="85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pacing w:line="360" w:lineRule="auto"/>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&lt;0,01</w:t>
            </w:r>
          </w:p>
        </w:tc>
        <w:tc>
          <w:tcPr>
            <w:tcW w:w="85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pacing w:line="360" w:lineRule="auto"/>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0,70</w:t>
            </w:r>
          </w:p>
        </w:tc>
        <w:tc>
          <w:tcPr>
            <w:tcW w:w="851"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pacing w:line="360" w:lineRule="auto"/>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&lt;0,01</w:t>
            </w:r>
          </w:p>
        </w:tc>
        <w:tc>
          <w:tcPr>
            <w:tcW w:w="85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pacing w:line="360" w:lineRule="auto"/>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0,02</w:t>
            </w:r>
          </w:p>
        </w:tc>
        <w:tc>
          <w:tcPr>
            <w:tcW w:w="85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pacing w:line="360" w:lineRule="auto"/>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0,03</w:t>
            </w:r>
          </w:p>
        </w:tc>
        <w:tc>
          <w:tcPr>
            <w:tcW w:w="851" w:type="dxa"/>
            <w:tcBorders>
              <w:top w:val="single" w:sz="4" w:space="0" w:color="000000"/>
              <w:left w:val="single" w:sz="4" w:space="0" w:color="000000"/>
              <w:bottom w:val="single" w:sz="4" w:space="0" w:color="000000"/>
            </w:tcBorders>
            <w:shd w:val="clear" w:color="auto" w:fill="FFFFFF"/>
            <w:vAlign w:val="center"/>
          </w:tcPr>
          <w:p w:rsidR="009D4631" w:rsidRPr="00645C9F" w:rsidRDefault="00D8361B" w:rsidP="00684164">
            <w:pPr>
              <w:shd w:val="clear" w:color="auto" w:fill="FFFFFF" w:themeFill="background1"/>
              <w:spacing w:line="360" w:lineRule="auto"/>
              <w:jc w:val="center"/>
              <w:rPr>
                <w:rFonts w:cs="Times New Roman"/>
                <w:color w:val="000000"/>
                <w:sz w:val="20"/>
                <w:szCs w:val="20"/>
                <w:shd w:val="clear" w:color="auto" w:fill="FFFFFF" w:themeFill="background1"/>
                <w:lang w:val="uk-UA"/>
              </w:rPr>
            </w:pPr>
            <w:r>
              <w:rPr>
                <w:rFonts w:cs="Times New Roman"/>
                <w:color w:val="000000"/>
                <w:sz w:val="20"/>
                <w:szCs w:val="20"/>
                <w:shd w:val="clear" w:color="auto" w:fill="FFFFFF" w:themeFill="background1"/>
                <w:lang w:val="uk-UA"/>
              </w:rPr>
              <w:t>-</w:t>
            </w:r>
          </w:p>
        </w:tc>
        <w:tc>
          <w:tcPr>
            <w:tcW w:w="85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pacing w:line="360" w:lineRule="auto"/>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&lt;0,01</w:t>
            </w:r>
          </w:p>
        </w:tc>
        <w:tc>
          <w:tcPr>
            <w:tcW w:w="85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pacing w:line="360" w:lineRule="auto"/>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0,01</w:t>
            </w: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684164">
            <w:pPr>
              <w:shd w:val="clear" w:color="auto" w:fill="FFFFFF" w:themeFill="background1"/>
              <w:spacing w:line="360" w:lineRule="auto"/>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0,46</w:t>
            </w:r>
          </w:p>
        </w:tc>
      </w:tr>
      <w:tr w:rsidR="009D4631" w:rsidRPr="00645C9F" w:rsidTr="00580313">
        <w:trPr>
          <w:trHeight w:val="23"/>
        </w:trPr>
        <w:tc>
          <w:tcPr>
            <w:tcW w:w="1413" w:type="dxa"/>
            <w:vMerge w:val="restart"/>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pacing w:line="360" w:lineRule="auto"/>
              <w:rPr>
                <w:rFonts w:cs="Times New Roman"/>
                <w:bCs/>
                <w:color w:val="000000"/>
                <w:sz w:val="20"/>
                <w:szCs w:val="20"/>
                <w:shd w:val="clear" w:color="auto" w:fill="FFFFFF" w:themeFill="background1"/>
                <w:lang w:val="uk-UA"/>
              </w:rPr>
            </w:pPr>
            <w:r w:rsidRPr="00645C9F">
              <w:rPr>
                <w:rFonts w:cs="Times New Roman"/>
                <w:bCs/>
                <w:color w:val="000000"/>
                <w:sz w:val="20"/>
                <w:szCs w:val="20"/>
                <w:shd w:val="clear" w:color="auto" w:fill="FFFFFF" w:themeFill="background1"/>
                <w:lang w:val="uk-UA"/>
              </w:rPr>
              <w:t>Гестаційний набір ваги, кг</w:t>
            </w:r>
          </w:p>
        </w:tc>
        <w:tc>
          <w:tcPr>
            <w:tcW w:w="285"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pacing w:line="360" w:lineRule="auto"/>
              <w:jc w:val="center"/>
              <w:rPr>
                <w:rFonts w:cs="Times New Roman"/>
                <w:bCs/>
                <w:color w:val="000000"/>
                <w:sz w:val="20"/>
                <w:szCs w:val="20"/>
                <w:shd w:val="clear" w:color="auto" w:fill="FFFFFF" w:themeFill="background1"/>
                <w:lang w:val="uk-UA"/>
              </w:rPr>
            </w:pPr>
            <w:r w:rsidRPr="00645C9F">
              <w:rPr>
                <w:rFonts w:cs="Times New Roman"/>
                <w:bCs/>
                <w:color w:val="000000"/>
                <w:sz w:val="20"/>
                <w:szCs w:val="20"/>
                <w:shd w:val="clear" w:color="auto" w:fill="FFFFFF" w:themeFill="background1"/>
                <w:lang w:val="uk-UA"/>
              </w:rPr>
              <w:t>r</w:t>
            </w:r>
          </w:p>
        </w:tc>
        <w:tc>
          <w:tcPr>
            <w:tcW w:w="85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pacing w:line="360" w:lineRule="auto"/>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0,72</w:t>
            </w:r>
          </w:p>
        </w:tc>
        <w:tc>
          <w:tcPr>
            <w:tcW w:w="85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pacing w:line="360" w:lineRule="auto"/>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0,05</w:t>
            </w:r>
          </w:p>
        </w:tc>
        <w:tc>
          <w:tcPr>
            <w:tcW w:w="851"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pacing w:line="360" w:lineRule="auto"/>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0,62</w:t>
            </w:r>
          </w:p>
        </w:tc>
        <w:tc>
          <w:tcPr>
            <w:tcW w:w="85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pacing w:line="360" w:lineRule="auto"/>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-0,39</w:t>
            </w:r>
          </w:p>
        </w:tc>
        <w:tc>
          <w:tcPr>
            <w:tcW w:w="85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pacing w:line="360" w:lineRule="auto"/>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-0,36</w:t>
            </w:r>
          </w:p>
        </w:tc>
        <w:tc>
          <w:tcPr>
            <w:tcW w:w="851"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pacing w:line="360" w:lineRule="auto"/>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0,99</w:t>
            </w:r>
          </w:p>
        </w:tc>
        <w:tc>
          <w:tcPr>
            <w:tcW w:w="850" w:type="dxa"/>
            <w:tcBorders>
              <w:top w:val="single" w:sz="4" w:space="0" w:color="000000"/>
              <w:left w:val="single" w:sz="4" w:space="0" w:color="000000"/>
              <w:bottom w:val="single" w:sz="4" w:space="0" w:color="000000"/>
            </w:tcBorders>
            <w:shd w:val="clear" w:color="auto" w:fill="FFFFFF"/>
            <w:vAlign w:val="center"/>
          </w:tcPr>
          <w:p w:rsidR="009D4631" w:rsidRPr="00645C9F" w:rsidRDefault="00D8361B" w:rsidP="00684164">
            <w:pPr>
              <w:shd w:val="clear" w:color="auto" w:fill="FFFFFF" w:themeFill="background1"/>
              <w:spacing w:line="360" w:lineRule="auto"/>
              <w:jc w:val="center"/>
              <w:rPr>
                <w:rFonts w:cs="Times New Roman"/>
                <w:color w:val="000000"/>
                <w:sz w:val="20"/>
                <w:szCs w:val="20"/>
                <w:shd w:val="clear" w:color="auto" w:fill="FFFFFF" w:themeFill="background1"/>
                <w:lang w:val="uk-UA"/>
              </w:rPr>
            </w:pPr>
            <w:r>
              <w:rPr>
                <w:rFonts w:cs="Times New Roman"/>
                <w:color w:val="000000"/>
                <w:sz w:val="20"/>
                <w:szCs w:val="20"/>
                <w:shd w:val="clear" w:color="auto" w:fill="FFFFFF" w:themeFill="background1"/>
                <w:lang w:val="uk-UA"/>
              </w:rPr>
              <w:t>-</w:t>
            </w:r>
          </w:p>
        </w:tc>
        <w:tc>
          <w:tcPr>
            <w:tcW w:w="85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pacing w:line="360" w:lineRule="auto"/>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-0,47</w:t>
            </w: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684164">
            <w:pPr>
              <w:shd w:val="clear" w:color="auto" w:fill="FFFFFF" w:themeFill="background1"/>
              <w:spacing w:line="360" w:lineRule="auto"/>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-0,15</w:t>
            </w:r>
          </w:p>
        </w:tc>
      </w:tr>
      <w:tr w:rsidR="009D4631" w:rsidRPr="00645C9F" w:rsidTr="00580313">
        <w:trPr>
          <w:trHeight w:val="23"/>
        </w:trPr>
        <w:tc>
          <w:tcPr>
            <w:tcW w:w="1413" w:type="dxa"/>
            <w:vMerge/>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pacing w:line="360" w:lineRule="auto"/>
              <w:rPr>
                <w:rFonts w:cs="Times New Roman"/>
                <w:bCs/>
                <w:color w:val="000000"/>
                <w:sz w:val="20"/>
                <w:szCs w:val="20"/>
                <w:shd w:val="clear" w:color="auto" w:fill="FFFFFF" w:themeFill="background1"/>
                <w:lang w:val="uk-UA"/>
              </w:rPr>
            </w:pPr>
          </w:p>
        </w:tc>
        <w:tc>
          <w:tcPr>
            <w:tcW w:w="285"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pacing w:line="360" w:lineRule="auto"/>
              <w:jc w:val="center"/>
              <w:rPr>
                <w:rFonts w:cs="Times New Roman"/>
                <w:bCs/>
                <w:color w:val="000000"/>
                <w:sz w:val="20"/>
                <w:szCs w:val="20"/>
                <w:shd w:val="clear" w:color="auto" w:fill="FFFFFF" w:themeFill="background1"/>
                <w:lang w:val="uk-UA"/>
              </w:rPr>
            </w:pPr>
            <w:r w:rsidRPr="00645C9F">
              <w:rPr>
                <w:rFonts w:cs="Times New Roman"/>
                <w:bCs/>
                <w:color w:val="000000"/>
                <w:sz w:val="20"/>
                <w:szCs w:val="20"/>
                <w:shd w:val="clear" w:color="auto" w:fill="FFFFFF" w:themeFill="background1"/>
                <w:lang w:val="uk-UA"/>
              </w:rPr>
              <w:t>р</w:t>
            </w:r>
          </w:p>
        </w:tc>
        <w:tc>
          <w:tcPr>
            <w:tcW w:w="85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pacing w:line="360" w:lineRule="auto"/>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&lt;0,01</w:t>
            </w:r>
          </w:p>
        </w:tc>
        <w:tc>
          <w:tcPr>
            <w:tcW w:w="85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pacing w:line="360" w:lineRule="auto"/>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0,79</w:t>
            </w:r>
          </w:p>
        </w:tc>
        <w:tc>
          <w:tcPr>
            <w:tcW w:w="851"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pacing w:line="360" w:lineRule="auto"/>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&lt;0,01</w:t>
            </w:r>
          </w:p>
        </w:tc>
        <w:tc>
          <w:tcPr>
            <w:tcW w:w="85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pacing w:line="360" w:lineRule="auto"/>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0,04</w:t>
            </w:r>
          </w:p>
        </w:tc>
        <w:tc>
          <w:tcPr>
            <w:tcW w:w="85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pacing w:line="360" w:lineRule="auto"/>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0,06</w:t>
            </w:r>
          </w:p>
        </w:tc>
        <w:tc>
          <w:tcPr>
            <w:tcW w:w="851"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pacing w:line="360" w:lineRule="auto"/>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&lt;0,01</w:t>
            </w:r>
          </w:p>
        </w:tc>
        <w:tc>
          <w:tcPr>
            <w:tcW w:w="850" w:type="dxa"/>
            <w:tcBorders>
              <w:top w:val="single" w:sz="4" w:space="0" w:color="000000"/>
              <w:left w:val="single" w:sz="4" w:space="0" w:color="000000"/>
              <w:bottom w:val="single" w:sz="4" w:space="0" w:color="000000"/>
            </w:tcBorders>
            <w:shd w:val="clear" w:color="auto" w:fill="FFFFFF"/>
            <w:vAlign w:val="center"/>
          </w:tcPr>
          <w:p w:rsidR="009D4631" w:rsidRPr="00645C9F" w:rsidRDefault="00D8361B" w:rsidP="00684164">
            <w:pPr>
              <w:shd w:val="clear" w:color="auto" w:fill="FFFFFF" w:themeFill="background1"/>
              <w:spacing w:line="360" w:lineRule="auto"/>
              <w:jc w:val="center"/>
              <w:rPr>
                <w:rFonts w:cs="Times New Roman"/>
                <w:color w:val="000000"/>
                <w:sz w:val="20"/>
                <w:szCs w:val="20"/>
                <w:shd w:val="clear" w:color="auto" w:fill="FFFFFF" w:themeFill="background1"/>
                <w:lang w:val="uk-UA"/>
              </w:rPr>
            </w:pPr>
            <w:r>
              <w:rPr>
                <w:rFonts w:cs="Times New Roman"/>
                <w:color w:val="000000"/>
                <w:sz w:val="20"/>
                <w:szCs w:val="20"/>
                <w:shd w:val="clear" w:color="auto" w:fill="FFFFFF" w:themeFill="background1"/>
                <w:lang w:val="uk-UA"/>
              </w:rPr>
              <w:t>-</w:t>
            </w:r>
          </w:p>
        </w:tc>
        <w:tc>
          <w:tcPr>
            <w:tcW w:w="85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pacing w:line="360" w:lineRule="auto"/>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0,01</w:t>
            </w: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684164">
            <w:pPr>
              <w:shd w:val="clear" w:color="auto" w:fill="FFFFFF" w:themeFill="background1"/>
              <w:spacing w:line="360" w:lineRule="auto"/>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0,46</w:t>
            </w:r>
          </w:p>
        </w:tc>
      </w:tr>
      <w:tr w:rsidR="009D4631" w:rsidRPr="00645C9F" w:rsidTr="00580313">
        <w:trPr>
          <w:trHeight w:val="23"/>
        </w:trPr>
        <w:tc>
          <w:tcPr>
            <w:tcW w:w="1413" w:type="dxa"/>
            <w:vMerge w:val="restart"/>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pacing w:line="360" w:lineRule="auto"/>
              <w:rPr>
                <w:rFonts w:cs="Times New Roman"/>
                <w:bCs/>
                <w:color w:val="000000"/>
                <w:sz w:val="20"/>
                <w:szCs w:val="20"/>
                <w:shd w:val="clear" w:color="auto" w:fill="FFFFFF" w:themeFill="background1"/>
                <w:lang w:val="uk-UA"/>
              </w:rPr>
            </w:pPr>
            <w:r w:rsidRPr="00645C9F">
              <w:rPr>
                <w:rFonts w:cs="Times New Roman"/>
                <w:bCs/>
                <w:color w:val="000000"/>
                <w:sz w:val="20"/>
                <w:szCs w:val="20"/>
                <w:shd w:val="clear" w:color="auto" w:fill="FFFFFF" w:themeFill="background1"/>
                <w:lang w:val="uk-UA"/>
              </w:rPr>
              <w:t>ЧСС, уд/хв</w:t>
            </w:r>
          </w:p>
        </w:tc>
        <w:tc>
          <w:tcPr>
            <w:tcW w:w="285"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pacing w:line="360" w:lineRule="auto"/>
              <w:jc w:val="center"/>
              <w:rPr>
                <w:rFonts w:cs="Times New Roman"/>
                <w:bCs/>
                <w:color w:val="000000"/>
                <w:sz w:val="20"/>
                <w:szCs w:val="20"/>
                <w:shd w:val="clear" w:color="auto" w:fill="FFFFFF" w:themeFill="background1"/>
                <w:lang w:val="uk-UA"/>
              </w:rPr>
            </w:pPr>
            <w:r w:rsidRPr="00645C9F">
              <w:rPr>
                <w:rFonts w:cs="Times New Roman"/>
                <w:bCs/>
                <w:color w:val="000000"/>
                <w:sz w:val="20"/>
                <w:szCs w:val="20"/>
                <w:shd w:val="clear" w:color="auto" w:fill="FFFFFF" w:themeFill="background1"/>
                <w:lang w:val="uk-UA"/>
              </w:rPr>
              <w:t>r</w:t>
            </w:r>
          </w:p>
        </w:tc>
        <w:tc>
          <w:tcPr>
            <w:tcW w:w="85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pacing w:line="360" w:lineRule="auto"/>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-0,30</w:t>
            </w:r>
          </w:p>
        </w:tc>
        <w:tc>
          <w:tcPr>
            <w:tcW w:w="85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pacing w:line="360" w:lineRule="auto"/>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0,13</w:t>
            </w:r>
          </w:p>
        </w:tc>
        <w:tc>
          <w:tcPr>
            <w:tcW w:w="851"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pacing w:line="360" w:lineRule="auto"/>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-0,35</w:t>
            </w:r>
          </w:p>
        </w:tc>
        <w:tc>
          <w:tcPr>
            <w:tcW w:w="85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pacing w:line="360" w:lineRule="auto"/>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0,33</w:t>
            </w:r>
          </w:p>
        </w:tc>
        <w:tc>
          <w:tcPr>
            <w:tcW w:w="85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pacing w:line="360" w:lineRule="auto"/>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0,16</w:t>
            </w:r>
          </w:p>
        </w:tc>
        <w:tc>
          <w:tcPr>
            <w:tcW w:w="851"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pacing w:line="360" w:lineRule="auto"/>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-0,47</w:t>
            </w:r>
          </w:p>
        </w:tc>
        <w:tc>
          <w:tcPr>
            <w:tcW w:w="85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pacing w:line="360" w:lineRule="auto"/>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-0,47</w:t>
            </w:r>
          </w:p>
        </w:tc>
        <w:tc>
          <w:tcPr>
            <w:tcW w:w="850" w:type="dxa"/>
            <w:tcBorders>
              <w:top w:val="single" w:sz="4" w:space="0" w:color="000000"/>
              <w:left w:val="single" w:sz="4" w:space="0" w:color="000000"/>
              <w:bottom w:val="single" w:sz="4" w:space="0" w:color="000000"/>
            </w:tcBorders>
            <w:shd w:val="clear" w:color="auto" w:fill="FFFFFF"/>
            <w:vAlign w:val="center"/>
          </w:tcPr>
          <w:p w:rsidR="009D4631" w:rsidRPr="00645C9F" w:rsidRDefault="00D8361B" w:rsidP="00684164">
            <w:pPr>
              <w:shd w:val="clear" w:color="auto" w:fill="FFFFFF" w:themeFill="background1"/>
              <w:spacing w:line="360" w:lineRule="auto"/>
              <w:jc w:val="center"/>
              <w:rPr>
                <w:rFonts w:cs="Times New Roman"/>
                <w:color w:val="000000"/>
                <w:sz w:val="20"/>
                <w:szCs w:val="20"/>
                <w:shd w:val="clear" w:color="auto" w:fill="FFFFFF" w:themeFill="background1"/>
                <w:lang w:val="uk-UA"/>
              </w:rPr>
            </w:pPr>
            <w:r>
              <w:rPr>
                <w:rFonts w:cs="Times New Roman"/>
                <w:color w:val="000000"/>
                <w:sz w:val="20"/>
                <w:szCs w:val="20"/>
                <w:shd w:val="clear" w:color="auto" w:fill="FFFFFF" w:themeFill="background1"/>
                <w:lang w:val="uk-UA"/>
              </w:rPr>
              <w:t>-</w:t>
            </w: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684164">
            <w:pPr>
              <w:shd w:val="clear" w:color="auto" w:fill="FFFFFF" w:themeFill="background1"/>
              <w:spacing w:line="360" w:lineRule="auto"/>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-0,11</w:t>
            </w:r>
          </w:p>
        </w:tc>
      </w:tr>
      <w:tr w:rsidR="009D4631" w:rsidRPr="00645C9F" w:rsidTr="00580313">
        <w:trPr>
          <w:trHeight w:val="23"/>
        </w:trPr>
        <w:tc>
          <w:tcPr>
            <w:tcW w:w="1413" w:type="dxa"/>
            <w:vMerge/>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pacing w:line="360" w:lineRule="auto"/>
              <w:rPr>
                <w:rFonts w:cs="Times New Roman"/>
                <w:bCs/>
                <w:color w:val="000000"/>
                <w:sz w:val="20"/>
                <w:szCs w:val="20"/>
                <w:shd w:val="clear" w:color="auto" w:fill="FFFFFF" w:themeFill="background1"/>
                <w:lang w:val="uk-UA"/>
              </w:rPr>
            </w:pPr>
          </w:p>
        </w:tc>
        <w:tc>
          <w:tcPr>
            <w:tcW w:w="285"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pacing w:line="360" w:lineRule="auto"/>
              <w:jc w:val="center"/>
              <w:rPr>
                <w:rFonts w:cs="Times New Roman"/>
                <w:bCs/>
                <w:color w:val="000000"/>
                <w:sz w:val="20"/>
                <w:szCs w:val="20"/>
                <w:shd w:val="clear" w:color="auto" w:fill="FFFFFF" w:themeFill="background1"/>
                <w:lang w:val="uk-UA"/>
              </w:rPr>
            </w:pPr>
            <w:r w:rsidRPr="00645C9F">
              <w:rPr>
                <w:rFonts w:cs="Times New Roman"/>
                <w:bCs/>
                <w:color w:val="000000"/>
                <w:sz w:val="20"/>
                <w:szCs w:val="20"/>
                <w:shd w:val="clear" w:color="auto" w:fill="FFFFFF" w:themeFill="background1"/>
                <w:lang w:val="uk-UA"/>
              </w:rPr>
              <w:t>р</w:t>
            </w:r>
          </w:p>
        </w:tc>
        <w:tc>
          <w:tcPr>
            <w:tcW w:w="85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pacing w:line="360" w:lineRule="auto"/>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0,13</w:t>
            </w:r>
          </w:p>
        </w:tc>
        <w:tc>
          <w:tcPr>
            <w:tcW w:w="85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pacing w:line="360" w:lineRule="auto"/>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0,52</w:t>
            </w:r>
          </w:p>
        </w:tc>
        <w:tc>
          <w:tcPr>
            <w:tcW w:w="851"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pacing w:line="360" w:lineRule="auto"/>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0,08</w:t>
            </w:r>
          </w:p>
        </w:tc>
        <w:tc>
          <w:tcPr>
            <w:tcW w:w="85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pacing w:line="360" w:lineRule="auto"/>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0,09</w:t>
            </w:r>
          </w:p>
        </w:tc>
        <w:tc>
          <w:tcPr>
            <w:tcW w:w="85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pacing w:line="360" w:lineRule="auto"/>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0,42</w:t>
            </w:r>
          </w:p>
        </w:tc>
        <w:tc>
          <w:tcPr>
            <w:tcW w:w="851"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pacing w:line="360" w:lineRule="auto"/>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0,01</w:t>
            </w:r>
          </w:p>
        </w:tc>
        <w:tc>
          <w:tcPr>
            <w:tcW w:w="85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pacing w:line="360" w:lineRule="auto"/>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0,01</w:t>
            </w:r>
          </w:p>
        </w:tc>
        <w:tc>
          <w:tcPr>
            <w:tcW w:w="850" w:type="dxa"/>
            <w:tcBorders>
              <w:top w:val="single" w:sz="4" w:space="0" w:color="000000"/>
              <w:left w:val="single" w:sz="4" w:space="0" w:color="000000"/>
              <w:bottom w:val="single" w:sz="4" w:space="0" w:color="000000"/>
            </w:tcBorders>
            <w:shd w:val="clear" w:color="auto" w:fill="FFFFFF"/>
            <w:vAlign w:val="center"/>
          </w:tcPr>
          <w:p w:rsidR="009D4631" w:rsidRPr="00645C9F" w:rsidRDefault="00D8361B" w:rsidP="00684164">
            <w:pPr>
              <w:shd w:val="clear" w:color="auto" w:fill="FFFFFF" w:themeFill="background1"/>
              <w:spacing w:line="360" w:lineRule="auto"/>
              <w:jc w:val="center"/>
              <w:rPr>
                <w:rFonts w:cs="Times New Roman"/>
                <w:color w:val="000000"/>
                <w:sz w:val="20"/>
                <w:szCs w:val="20"/>
                <w:shd w:val="clear" w:color="auto" w:fill="FFFFFF" w:themeFill="background1"/>
                <w:lang w:val="uk-UA"/>
              </w:rPr>
            </w:pPr>
            <w:r>
              <w:rPr>
                <w:rFonts w:cs="Times New Roman"/>
                <w:color w:val="000000"/>
                <w:sz w:val="20"/>
                <w:szCs w:val="20"/>
                <w:shd w:val="clear" w:color="auto" w:fill="FFFFFF" w:themeFill="background1"/>
                <w:lang w:val="uk-UA"/>
              </w:rPr>
              <w:t>-</w:t>
            </w: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684164">
            <w:pPr>
              <w:shd w:val="clear" w:color="auto" w:fill="FFFFFF" w:themeFill="background1"/>
              <w:spacing w:line="360" w:lineRule="auto"/>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0,60</w:t>
            </w:r>
          </w:p>
        </w:tc>
      </w:tr>
    </w:tbl>
    <w:p w:rsidR="00580313" w:rsidRPr="00645C9F" w:rsidRDefault="00580313" w:rsidP="00684164">
      <w:pPr>
        <w:shd w:val="clear" w:color="auto" w:fill="FFFFFF" w:themeFill="background1"/>
        <w:spacing w:line="360" w:lineRule="auto"/>
        <w:ind w:firstLine="709"/>
        <w:jc w:val="both"/>
        <w:rPr>
          <w:rFonts w:cs="Times New Roman"/>
          <w:sz w:val="28"/>
          <w:szCs w:val="28"/>
          <w:shd w:val="clear" w:color="auto" w:fill="FFFFFF" w:themeFill="background1"/>
          <w:lang w:val="uk-UA"/>
        </w:rPr>
      </w:pPr>
    </w:p>
    <w:p w:rsidR="00580313" w:rsidRPr="00645C9F" w:rsidRDefault="00580313" w:rsidP="00684164">
      <w:pPr>
        <w:shd w:val="clear" w:color="auto" w:fill="FFFFFF" w:themeFill="background1"/>
        <w:spacing w:line="360" w:lineRule="auto"/>
        <w:ind w:firstLine="709"/>
        <w:jc w:val="both"/>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 xml:space="preserve">Частота серцевих скорочень зворотно середньої сили корелювала із ДАТ (Rho = -0,36, р = 0,07). Систолічний АТ прямо сильно корелював зі значенням пульсового АТ (Rho = 0,85, р &lt; 0,01). Зворотна кореляція середньої сили була отримана між значеннями ДАТ та пульсовим АТ (Rho = -0,37, р = 0,06). Достовірних кореляцій із температурою тіла отримано не було (табл. 4.15). </w:t>
      </w:r>
    </w:p>
    <w:p w:rsidR="009D4631" w:rsidRPr="00645C9F" w:rsidRDefault="009D4631" w:rsidP="00684164">
      <w:pPr>
        <w:shd w:val="clear" w:color="auto" w:fill="FFFFFF" w:themeFill="background1"/>
        <w:spacing w:line="360" w:lineRule="auto"/>
        <w:ind w:firstLine="709"/>
        <w:jc w:val="both"/>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 xml:space="preserve">Водночас достовірна (р = 0,03) зворотна кореляція була отримана між </w:t>
      </w:r>
      <w:r w:rsidR="006407A7" w:rsidRPr="00645C9F">
        <w:rPr>
          <w:rFonts w:cs="Times New Roman"/>
          <w:sz w:val="28"/>
          <w:szCs w:val="28"/>
          <w:shd w:val="clear" w:color="auto" w:fill="FFFFFF" w:themeFill="background1"/>
          <w:lang w:val="uk-UA"/>
        </w:rPr>
        <w:t>ІМТ до вагітності</w:t>
      </w:r>
      <w:r w:rsidRPr="00645C9F">
        <w:rPr>
          <w:rFonts w:cs="Times New Roman"/>
          <w:sz w:val="28"/>
          <w:szCs w:val="28"/>
          <w:shd w:val="clear" w:color="auto" w:fill="FFFFFF" w:themeFill="background1"/>
          <w:lang w:val="uk-UA"/>
        </w:rPr>
        <w:t xml:space="preserve"> й ІМТ до вагітності та пряма (р = 0,06) </w:t>
      </w:r>
      <w:r w:rsidR="00D8361B">
        <w:rPr>
          <w:rFonts w:cs="Times New Roman"/>
          <w:sz w:val="28"/>
          <w:szCs w:val="28"/>
          <w:shd w:val="clear" w:color="auto" w:fill="FFFFFF" w:themeFill="background1"/>
          <w:lang w:val="uk-UA"/>
        </w:rPr>
        <w:t>-</w:t>
      </w:r>
      <w:r w:rsidRPr="00645C9F">
        <w:rPr>
          <w:rFonts w:cs="Times New Roman"/>
          <w:sz w:val="28"/>
          <w:szCs w:val="28"/>
          <w:shd w:val="clear" w:color="auto" w:fill="FFFFFF" w:themeFill="background1"/>
          <w:lang w:val="uk-UA"/>
        </w:rPr>
        <w:t xml:space="preserve"> із гестаційним набором ваги: відповідно Rho = -0,44 та Rho = 0,38.</w:t>
      </w:r>
    </w:p>
    <w:p w:rsidR="009D4631" w:rsidRPr="00645C9F" w:rsidRDefault="009D4631" w:rsidP="00684164">
      <w:pPr>
        <w:shd w:val="clear" w:color="auto" w:fill="FFFFFF" w:themeFill="background1"/>
        <w:spacing w:line="360" w:lineRule="auto"/>
        <w:ind w:firstLine="709"/>
        <w:jc w:val="both"/>
        <w:rPr>
          <w:rFonts w:cs="Times New Roman"/>
          <w:sz w:val="28"/>
          <w:szCs w:val="28"/>
          <w:shd w:val="clear" w:color="auto" w:fill="FFFFFF" w:themeFill="background1"/>
          <w:lang w:val="uk-UA"/>
        </w:rPr>
      </w:pPr>
    </w:p>
    <w:p w:rsidR="00F831FB" w:rsidRDefault="00F831FB">
      <w:pPr>
        <w:widowControl/>
        <w:suppressAutoHyphens w:val="0"/>
        <w:spacing w:after="160" w:line="259" w:lineRule="auto"/>
        <w:rPr>
          <w:rFonts w:cs="Times New Roman"/>
          <w:i/>
          <w:sz w:val="28"/>
          <w:szCs w:val="28"/>
          <w:shd w:val="clear" w:color="auto" w:fill="FFFFFF" w:themeFill="background1"/>
          <w:lang w:val="uk-UA"/>
        </w:rPr>
      </w:pPr>
      <w:r>
        <w:rPr>
          <w:rFonts w:cs="Times New Roman"/>
          <w:i/>
          <w:sz w:val="28"/>
          <w:szCs w:val="28"/>
          <w:shd w:val="clear" w:color="auto" w:fill="FFFFFF" w:themeFill="background1"/>
          <w:lang w:val="uk-UA"/>
        </w:rPr>
        <w:br w:type="page"/>
      </w:r>
    </w:p>
    <w:p w:rsidR="009D4631" w:rsidRPr="00645C9F" w:rsidRDefault="009D4631" w:rsidP="00684164">
      <w:pPr>
        <w:shd w:val="clear" w:color="auto" w:fill="FFFFFF" w:themeFill="background1"/>
        <w:spacing w:line="360" w:lineRule="auto"/>
        <w:jc w:val="right"/>
        <w:rPr>
          <w:rFonts w:cs="Times New Roman"/>
          <w:i/>
          <w:sz w:val="28"/>
          <w:szCs w:val="28"/>
          <w:shd w:val="clear" w:color="auto" w:fill="FFFFFF" w:themeFill="background1"/>
          <w:lang w:val="uk-UA"/>
        </w:rPr>
      </w:pPr>
      <w:r w:rsidRPr="00645C9F">
        <w:rPr>
          <w:rFonts w:cs="Times New Roman"/>
          <w:i/>
          <w:sz w:val="28"/>
          <w:szCs w:val="28"/>
          <w:shd w:val="clear" w:color="auto" w:fill="FFFFFF" w:themeFill="background1"/>
          <w:lang w:val="uk-UA"/>
        </w:rPr>
        <w:lastRenderedPageBreak/>
        <w:t>Таблиця 4.16</w:t>
      </w:r>
    </w:p>
    <w:p w:rsidR="009D4631" w:rsidRPr="00645C9F" w:rsidRDefault="009D4631" w:rsidP="00684164">
      <w:pPr>
        <w:shd w:val="clear" w:color="auto" w:fill="FFFFFF" w:themeFill="background1"/>
        <w:spacing w:line="360" w:lineRule="auto"/>
        <w:ind w:firstLine="709"/>
        <w:jc w:val="both"/>
        <w:rPr>
          <w:rFonts w:cs="Times New Roman"/>
          <w:b/>
          <w:bCs/>
          <w:color w:val="000000"/>
          <w:sz w:val="28"/>
          <w:szCs w:val="28"/>
          <w:shd w:val="clear" w:color="auto" w:fill="FFFFFF" w:themeFill="background1"/>
          <w:lang w:val="uk-UA"/>
        </w:rPr>
      </w:pPr>
      <w:r w:rsidRPr="00645C9F">
        <w:rPr>
          <w:rFonts w:cs="Times New Roman"/>
          <w:b/>
          <w:bCs/>
          <w:color w:val="000000"/>
          <w:sz w:val="28"/>
          <w:szCs w:val="28"/>
          <w:shd w:val="clear" w:color="auto" w:fill="FFFFFF" w:themeFill="background1"/>
          <w:lang w:val="uk-UA"/>
        </w:rPr>
        <w:t>Кореляційна матриця антропометричних і фізикальних показників та супутньої патології у вагітних із ПД (n = 27)</w:t>
      </w:r>
    </w:p>
    <w:tbl>
      <w:tblPr>
        <w:tblW w:w="9351" w:type="dxa"/>
        <w:tblLayout w:type="fixed"/>
        <w:tblCellMar>
          <w:left w:w="0" w:type="dxa"/>
          <w:right w:w="0" w:type="dxa"/>
        </w:tblCellMar>
        <w:tblLook w:val="0000" w:firstRow="0" w:lastRow="0" w:firstColumn="0" w:lastColumn="0" w:noHBand="0" w:noVBand="0"/>
      </w:tblPr>
      <w:tblGrid>
        <w:gridCol w:w="2547"/>
        <w:gridCol w:w="284"/>
        <w:gridCol w:w="1304"/>
        <w:gridCol w:w="1304"/>
        <w:gridCol w:w="1304"/>
        <w:gridCol w:w="1304"/>
        <w:gridCol w:w="1304"/>
      </w:tblGrid>
      <w:tr w:rsidR="006407A7" w:rsidRPr="00645C9F" w:rsidTr="006407A7">
        <w:trPr>
          <w:cantSplit/>
          <w:trHeight w:val="447"/>
        </w:trPr>
        <w:tc>
          <w:tcPr>
            <w:tcW w:w="2831" w:type="dxa"/>
            <w:gridSpan w:val="2"/>
            <w:tcBorders>
              <w:top w:val="single" w:sz="4" w:space="0" w:color="000000"/>
              <w:left w:val="single" w:sz="4" w:space="0" w:color="000000"/>
              <w:bottom w:val="single" w:sz="4" w:space="0" w:color="000000"/>
            </w:tcBorders>
            <w:shd w:val="clear" w:color="auto" w:fill="FFFFFF"/>
            <w:vAlign w:val="center"/>
          </w:tcPr>
          <w:p w:rsidR="006407A7" w:rsidRPr="00645C9F" w:rsidRDefault="006407A7" w:rsidP="00F831FB">
            <w:pPr>
              <w:shd w:val="clear" w:color="auto" w:fill="FFFFFF" w:themeFill="background1"/>
              <w:jc w:val="center"/>
              <w:rPr>
                <w:rFonts w:cs="Times New Roman"/>
                <w:bCs/>
                <w:sz w:val="28"/>
                <w:szCs w:val="28"/>
                <w:shd w:val="clear" w:color="auto" w:fill="FFFFFF" w:themeFill="background1"/>
                <w:lang w:val="uk-UA"/>
              </w:rPr>
            </w:pPr>
            <w:r w:rsidRPr="00645C9F">
              <w:rPr>
                <w:rFonts w:cs="Times New Roman"/>
                <w:bCs/>
                <w:sz w:val="28"/>
                <w:szCs w:val="28"/>
                <w:shd w:val="clear" w:color="auto" w:fill="FFFFFF" w:themeFill="background1"/>
                <w:lang w:val="uk-UA"/>
              </w:rPr>
              <w:t>Показники</w:t>
            </w:r>
          </w:p>
        </w:tc>
        <w:tc>
          <w:tcPr>
            <w:tcW w:w="1304" w:type="dxa"/>
            <w:tcBorders>
              <w:top w:val="single" w:sz="4" w:space="0" w:color="000000"/>
              <w:left w:val="single" w:sz="4" w:space="0" w:color="000000"/>
              <w:bottom w:val="single" w:sz="4" w:space="0" w:color="000000"/>
            </w:tcBorders>
            <w:shd w:val="clear" w:color="auto" w:fill="FFFFFF"/>
            <w:vAlign w:val="center"/>
          </w:tcPr>
          <w:p w:rsidR="006407A7" w:rsidRPr="00645C9F" w:rsidRDefault="006407A7" w:rsidP="00F831FB">
            <w:pPr>
              <w:shd w:val="clear" w:color="auto" w:fill="FFFFFF" w:themeFill="background1"/>
              <w:jc w:val="center"/>
              <w:rPr>
                <w:rFonts w:cs="Times New Roman"/>
                <w:bCs/>
                <w:sz w:val="28"/>
                <w:szCs w:val="28"/>
                <w:shd w:val="clear" w:color="auto" w:fill="FFFFFF" w:themeFill="background1"/>
                <w:lang w:val="uk-UA"/>
              </w:rPr>
            </w:pPr>
            <w:r w:rsidRPr="00645C9F">
              <w:rPr>
                <w:rFonts w:cs="Times New Roman"/>
                <w:bCs/>
                <w:sz w:val="28"/>
                <w:szCs w:val="28"/>
                <w:shd w:val="clear" w:color="auto" w:fill="FFFFFF" w:themeFill="background1"/>
                <w:lang w:val="uk-UA"/>
              </w:rPr>
              <w:t>Вага матері, кг</w:t>
            </w:r>
          </w:p>
        </w:tc>
        <w:tc>
          <w:tcPr>
            <w:tcW w:w="1304" w:type="dxa"/>
            <w:tcBorders>
              <w:top w:val="single" w:sz="4" w:space="0" w:color="000000"/>
              <w:left w:val="single" w:sz="4" w:space="0" w:color="000000"/>
              <w:bottom w:val="single" w:sz="4" w:space="0" w:color="000000"/>
            </w:tcBorders>
            <w:shd w:val="clear" w:color="auto" w:fill="FFFFFF"/>
            <w:vAlign w:val="center"/>
          </w:tcPr>
          <w:p w:rsidR="006407A7" w:rsidRPr="00645C9F" w:rsidRDefault="006407A7" w:rsidP="00F831FB">
            <w:pPr>
              <w:shd w:val="clear" w:color="auto" w:fill="FFFFFF" w:themeFill="background1"/>
              <w:jc w:val="center"/>
              <w:rPr>
                <w:rFonts w:cs="Times New Roman"/>
                <w:bCs/>
                <w:sz w:val="28"/>
                <w:szCs w:val="28"/>
                <w:shd w:val="clear" w:color="auto" w:fill="FFFFFF" w:themeFill="background1"/>
                <w:vertAlign w:val="superscript"/>
                <w:lang w:val="uk-UA"/>
              </w:rPr>
            </w:pPr>
            <w:r w:rsidRPr="00645C9F">
              <w:rPr>
                <w:rFonts w:cs="Times New Roman"/>
                <w:bCs/>
                <w:sz w:val="28"/>
                <w:szCs w:val="28"/>
                <w:shd w:val="clear" w:color="auto" w:fill="FFFFFF" w:themeFill="background1"/>
                <w:lang w:val="uk-UA"/>
              </w:rPr>
              <w:t>ІМТ, кг/м</w:t>
            </w:r>
            <w:r w:rsidRPr="00645C9F">
              <w:rPr>
                <w:rFonts w:cs="Times New Roman"/>
                <w:bCs/>
                <w:sz w:val="28"/>
                <w:szCs w:val="28"/>
                <w:shd w:val="clear" w:color="auto" w:fill="FFFFFF" w:themeFill="background1"/>
                <w:vertAlign w:val="superscript"/>
                <w:lang w:val="uk-UA"/>
              </w:rPr>
              <w:t>2</w:t>
            </w:r>
          </w:p>
        </w:tc>
        <w:tc>
          <w:tcPr>
            <w:tcW w:w="1304" w:type="dxa"/>
            <w:tcBorders>
              <w:top w:val="single" w:sz="4" w:space="0" w:color="000000"/>
              <w:left w:val="single" w:sz="4" w:space="0" w:color="000000"/>
              <w:bottom w:val="single" w:sz="4" w:space="0" w:color="000000"/>
            </w:tcBorders>
            <w:shd w:val="clear" w:color="auto" w:fill="FFFFFF"/>
            <w:vAlign w:val="center"/>
          </w:tcPr>
          <w:p w:rsidR="006407A7" w:rsidRPr="00645C9F" w:rsidRDefault="006407A7" w:rsidP="00F831FB">
            <w:pPr>
              <w:shd w:val="clear" w:color="auto" w:fill="FFFFFF" w:themeFill="background1"/>
              <w:jc w:val="center"/>
              <w:rPr>
                <w:rFonts w:cs="Times New Roman"/>
                <w:bCs/>
                <w:sz w:val="28"/>
                <w:szCs w:val="28"/>
                <w:shd w:val="clear" w:color="auto" w:fill="FFFFFF" w:themeFill="background1"/>
                <w:vertAlign w:val="superscript"/>
                <w:lang w:val="uk-UA"/>
              </w:rPr>
            </w:pPr>
            <w:r w:rsidRPr="00645C9F">
              <w:rPr>
                <w:rFonts w:cs="Times New Roman"/>
                <w:bCs/>
                <w:sz w:val="28"/>
                <w:szCs w:val="28"/>
                <w:shd w:val="clear" w:color="auto" w:fill="FFFFFF" w:themeFill="background1"/>
                <w:lang w:val="uk-UA"/>
              </w:rPr>
              <w:t>ІМТ до вагітності, кг/м</w:t>
            </w:r>
            <w:r w:rsidRPr="00645C9F">
              <w:rPr>
                <w:rFonts w:cs="Times New Roman"/>
                <w:bCs/>
                <w:sz w:val="28"/>
                <w:szCs w:val="28"/>
                <w:shd w:val="clear" w:color="auto" w:fill="FFFFFF" w:themeFill="background1"/>
                <w:vertAlign w:val="superscript"/>
                <w:lang w:val="uk-UA"/>
              </w:rPr>
              <w:t>2</w:t>
            </w:r>
          </w:p>
        </w:tc>
        <w:tc>
          <w:tcPr>
            <w:tcW w:w="1304" w:type="dxa"/>
            <w:tcBorders>
              <w:top w:val="single" w:sz="4" w:space="0" w:color="000000"/>
              <w:left w:val="single" w:sz="4" w:space="0" w:color="000000"/>
              <w:bottom w:val="single" w:sz="4" w:space="0" w:color="000000"/>
            </w:tcBorders>
            <w:shd w:val="clear" w:color="auto" w:fill="FFFFFF"/>
            <w:vAlign w:val="center"/>
          </w:tcPr>
          <w:p w:rsidR="006407A7" w:rsidRPr="00645C9F" w:rsidRDefault="006407A7" w:rsidP="00F831FB">
            <w:pPr>
              <w:shd w:val="clear" w:color="auto" w:fill="FFFFFF" w:themeFill="background1"/>
              <w:jc w:val="center"/>
              <w:rPr>
                <w:rFonts w:cs="Times New Roman"/>
                <w:bCs/>
                <w:sz w:val="28"/>
                <w:szCs w:val="28"/>
                <w:shd w:val="clear" w:color="auto" w:fill="FFFFFF" w:themeFill="background1"/>
                <w:lang w:val="uk-UA"/>
              </w:rPr>
            </w:pPr>
            <w:r w:rsidRPr="00645C9F">
              <w:rPr>
                <w:rFonts w:cs="Times New Roman"/>
                <w:bCs/>
                <w:sz w:val="28"/>
                <w:szCs w:val="28"/>
                <w:shd w:val="clear" w:color="auto" w:fill="FFFFFF" w:themeFill="background1"/>
                <w:lang w:val="uk-UA"/>
              </w:rPr>
              <w:t>Гестаційний набір ваги, кг</w:t>
            </w:r>
          </w:p>
        </w:tc>
        <w:tc>
          <w:tcPr>
            <w:tcW w:w="130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407A7" w:rsidRPr="00645C9F" w:rsidRDefault="006407A7" w:rsidP="00F831FB">
            <w:pPr>
              <w:shd w:val="clear" w:color="auto" w:fill="FFFFFF" w:themeFill="background1"/>
              <w:jc w:val="center"/>
              <w:rPr>
                <w:rFonts w:cs="Times New Roman"/>
                <w:bCs/>
                <w:sz w:val="28"/>
                <w:szCs w:val="28"/>
                <w:shd w:val="clear" w:color="auto" w:fill="FFFFFF" w:themeFill="background1"/>
                <w:lang w:val="uk-UA"/>
              </w:rPr>
            </w:pPr>
            <w:r w:rsidRPr="00645C9F">
              <w:rPr>
                <w:rFonts w:cs="Times New Roman"/>
                <w:bCs/>
                <w:sz w:val="28"/>
                <w:szCs w:val="28"/>
                <w:shd w:val="clear" w:color="auto" w:fill="FFFFFF" w:themeFill="background1"/>
                <w:lang w:val="uk-UA"/>
              </w:rPr>
              <w:t>ЧСС, уд/хв</w:t>
            </w:r>
          </w:p>
        </w:tc>
      </w:tr>
      <w:tr w:rsidR="006407A7" w:rsidRPr="00645C9F" w:rsidTr="006407A7">
        <w:trPr>
          <w:trHeight w:val="23"/>
        </w:trPr>
        <w:tc>
          <w:tcPr>
            <w:tcW w:w="2547" w:type="dxa"/>
            <w:vMerge w:val="restart"/>
            <w:tcBorders>
              <w:top w:val="single" w:sz="4" w:space="0" w:color="000000"/>
              <w:left w:val="single" w:sz="4" w:space="0" w:color="000000"/>
              <w:bottom w:val="single" w:sz="4" w:space="0" w:color="000000"/>
            </w:tcBorders>
            <w:shd w:val="clear" w:color="auto" w:fill="FFFFFF"/>
            <w:vAlign w:val="center"/>
          </w:tcPr>
          <w:p w:rsidR="006407A7" w:rsidRPr="00645C9F" w:rsidRDefault="006407A7" w:rsidP="00F831FB">
            <w:pPr>
              <w:shd w:val="clear" w:color="auto" w:fill="FFFFFF" w:themeFill="background1"/>
              <w:rPr>
                <w:rFonts w:cs="Times New Roman"/>
                <w:bCs/>
                <w:sz w:val="28"/>
                <w:szCs w:val="28"/>
                <w:shd w:val="clear" w:color="auto" w:fill="FFFFFF" w:themeFill="background1"/>
                <w:lang w:val="uk-UA"/>
              </w:rPr>
            </w:pPr>
            <w:r w:rsidRPr="00645C9F">
              <w:rPr>
                <w:rFonts w:cs="Times New Roman"/>
                <w:bCs/>
                <w:sz w:val="28"/>
                <w:szCs w:val="28"/>
                <w:shd w:val="clear" w:color="auto" w:fill="FFFFFF" w:themeFill="background1"/>
                <w:lang w:val="uk-UA"/>
              </w:rPr>
              <w:t>Серцева патологія</w:t>
            </w:r>
          </w:p>
        </w:tc>
        <w:tc>
          <w:tcPr>
            <w:tcW w:w="284" w:type="dxa"/>
            <w:tcBorders>
              <w:top w:val="single" w:sz="4" w:space="0" w:color="000000"/>
              <w:left w:val="single" w:sz="4" w:space="0" w:color="000000"/>
              <w:bottom w:val="single" w:sz="4" w:space="0" w:color="000000"/>
            </w:tcBorders>
            <w:shd w:val="clear" w:color="auto" w:fill="FFFFFF"/>
            <w:vAlign w:val="center"/>
          </w:tcPr>
          <w:p w:rsidR="006407A7" w:rsidRPr="00645C9F" w:rsidRDefault="006407A7" w:rsidP="00F831FB">
            <w:pPr>
              <w:shd w:val="clear" w:color="auto" w:fill="FFFFFF" w:themeFill="background1"/>
              <w:jc w:val="center"/>
              <w:rPr>
                <w:rFonts w:cs="Times New Roman"/>
                <w:bCs/>
                <w:sz w:val="28"/>
                <w:szCs w:val="28"/>
                <w:shd w:val="clear" w:color="auto" w:fill="FFFFFF" w:themeFill="background1"/>
                <w:lang w:val="uk-UA"/>
              </w:rPr>
            </w:pPr>
            <w:r w:rsidRPr="00645C9F">
              <w:rPr>
                <w:rFonts w:cs="Times New Roman"/>
                <w:bCs/>
                <w:sz w:val="28"/>
                <w:szCs w:val="28"/>
                <w:shd w:val="clear" w:color="auto" w:fill="FFFFFF" w:themeFill="background1"/>
                <w:lang w:val="uk-UA"/>
              </w:rPr>
              <w:t>r</w:t>
            </w:r>
          </w:p>
        </w:tc>
        <w:tc>
          <w:tcPr>
            <w:tcW w:w="1304" w:type="dxa"/>
            <w:tcBorders>
              <w:top w:val="single" w:sz="4" w:space="0" w:color="000000"/>
              <w:left w:val="single" w:sz="4" w:space="0" w:color="000000"/>
              <w:bottom w:val="single" w:sz="4" w:space="0" w:color="000000"/>
            </w:tcBorders>
            <w:shd w:val="clear" w:color="auto" w:fill="FFFFFF"/>
            <w:vAlign w:val="center"/>
          </w:tcPr>
          <w:p w:rsidR="006407A7" w:rsidRPr="00645C9F" w:rsidRDefault="006407A7" w:rsidP="00F831FB">
            <w:pPr>
              <w:shd w:val="clear" w:color="auto" w:fill="FFFFFF" w:themeFill="background1"/>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0,06</w:t>
            </w:r>
          </w:p>
        </w:tc>
        <w:tc>
          <w:tcPr>
            <w:tcW w:w="1304" w:type="dxa"/>
            <w:tcBorders>
              <w:top w:val="single" w:sz="4" w:space="0" w:color="000000"/>
              <w:left w:val="single" w:sz="4" w:space="0" w:color="000000"/>
              <w:bottom w:val="single" w:sz="4" w:space="0" w:color="000000"/>
            </w:tcBorders>
            <w:shd w:val="clear" w:color="auto" w:fill="FFFFFF"/>
            <w:vAlign w:val="center"/>
          </w:tcPr>
          <w:p w:rsidR="006407A7" w:rsidRPr="00645C9F" w:rsidRDefault="006407A7" w:rsidP="00F831FB">
            <w:pPr>
              <w:shd w:val="clear" w:color="auto" w:fill="FFFFFF" w:themeFill="background1"/>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-0,03</w:t>
            </w:r>
          </w:p>
        </w:tc>
        <w:tc>
          <w:tcPr>
            <w:tcW w:w="1304" w:type="dxa"/>
            <w:tcBorders>
              <w:top w:val="single" w:sz="4" w:space="0" w:color="000000"/>
              <w:left w:val="single" w:sz="4" w:space="0" w:color="000000"/>
              <w:bottom w:val="single" w:sz="4" w:space="0" w:color="000000"/>
            </w:tcBorders>
            <w:shd w:val="clear" w:color="auto" w:fill="FFFFFF"/>
            <w:vAlign w:val="center"/>
          </w:tcPr>
          <w:p w:rsidR="006407A7" w:rsidRPr="00645C9F" w:rsidRDefault="006407A7" w:rsidP="00F831FB">
            <w:pPr>
              <w:shd w:val="clear" w:color="auto" w:fill="FFFFFF" w:themeFill="background1"/>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-0,10</w:t>
            </w:r>
          </w:p>
        </w:tc>
        <w:tc>
          <w:tcPr>
            <w:tcW w:w="1304" w:type="dxa"/>
            <w:tcBorders>
              <w:top w:val="single" w:sz="4" w:space="0" w:color="000000"/>
              <w:left w:val="single" w:sz="4" w:space="0" w:color="000000"/>
              <w:bottom w:val="single" w:sz="4" w:space="0" w:color="000000"/>
            </w:tcBorders>
            <w:shd w:val="clear" w:color="auto" w:fill="FFFFFF"/>
            <w:vAlign w:val="center"/>
          </w:tcPr>
          <w:p w:rsidR="006407A7" w:rsidRPr="00645C9F" w:rsidRDefault="006407A7" w:rsidP="00F831FB">
            <w:pPr>
              <w:shd w:val="clear" w:color="auto" w:fill="FFFFFF" w:themeFill="background1"/>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0,17</w:t>
            </w:r>
          </w:p>
        </w:tc>
        <w:tc>
          <w:tcPr>
            <w:tcW w:w="130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407A7" w:rsidRPr="00645C9F" w:rsidRDefault="006407A7" w:rsidP="00F831FB">
            <w:pPr>
              <w:shd w:val="clear" w:color="auto" w:fill="FFFFFF" w:themeFill="background1"/>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-0,42</w:t>
            </w:r>
          </w:p>
        </w:tc>
      </w:tr>
      <w:tr w:rsidR="006407A7" w:rsidRPr="00645C9F" w:rsidTr="006407A7">
        <w:trPr>
          <w:trHeight w:val="23"/>
        </w:trPr>
        <w:tc>
          <w:tcPr>
            <w:tcW w:w="2547" w:type="dxa"/>
            <w:vMerge/>
            <w:tcBorders>
              <w:top w:val="single" w:sz="4" w:space="0" w:color="000000"/>
              <w:left w:val="single" w:sz="4" w:space="0" w:color="000000"/>
              <w:bottom w:val="single" w:sz="4" w:space="0" w:color="000000"/>
            </w:tcBorders>
            <w:shd w:val="clear" w:color="auto" w:fill="FFFFFF"/>
            <w:vAlign w:val="center"/>
          </w:tcPr>
          <w:p w:rsidR="006407A7" w:rsidRPr="00645C9F" w:rsidRDefault="006407A7" w:rsidP="00F831FB">
            <w:pPr>
              <w:shd w:val="clear" w:color="auto" w:fill="FFFFFF" w:themeFill="background1"/>
              <w:rPr>
                <w:rFonts w:cs="Times New Roman"/>
                <w:bCs/>
                <w:sz w:val="28"/>
                <w:szCs w:val="28"/>
                <w:shd w:val="clear" w:color="auto" w:fill="FFFFFF" w:themeFill="background1"/>
                <w:lang w:val="uk-UA"/>
              </w:rPr>
            </w:pPr>
          </w:p>
        </w:tc>
        <w:tc>
          <w:tcPr>
            <w:tcW w:w="284" w:type="dxa"/>
            <w:tcBorders>
              <w:top w:val="single" w:sz="4" w:space="0" w:color="000000"/>
              <w:left w:val="single" w:sz="4" w:space="0" w:color="000000"/>
              <w:bottom w:val="single" w:sz="4" w:space="0" w:color="000000"/>
            </w:tcBorders>
            <w:shd w:val="clear" w:color="auto" w:fill="FFFFFF"/>
            <w:vAlign w:val="center"/>
          </w:tcPr>
          <w:p w:rsidR="006407A7" w:rsidRPr="00645C9F" w:rsidRDefault="006407A7" w:rsidP="00F831FB">
            <w:pPr>
              <w:shd w:val="clear" w:color="auto" w:fill="FFFFFF" w:themeFill="background1"/>
              <w:jc w:val="center"/>
              <w:rPr>
                <w:rFonts w:cs="Times New Roman"/>
                <w:bCs/>
                <w:sz w:val="28"/>
                <w:szCs w:val="28"/>
                <w:shd w:val="clear" w:color="auto" w:fill="FFFFFF" w:themeFill="background1"/>
                <w:lang w:val="uk-UA"/>
              </w:rPr>
            </w:pPr>
            <w:r w:rsidRPr="00645C9F">
              <w:rPr>
                <w:rFonts w:cs="Times New Roman"/>
                <w:bCs/>
                <w:sz w:val="28"/>
                <w:szCs w:val="28"/>
                <w:shd w:val="clear" w:color="auto" w:fill="FFFFFF" w:themeFill="background1"/>
                <w:lang w:val="uk-UA"/>
              </w:rPr>
              <w:t>р</w:t>
            </w:r>
          </w:p>
        </w:tc>
        <w:tc>
          <w:tcPr>
            <w:tcW w:w="1304" w:type="dxa"/>
            <w:tcBorders>
              <w:top w:val="single" w:sz="4" w:space="0" w:color="000000"/>
              <w:left w:val="single" w:sz="4" w:space="0" w:color="000000"/>
              <w:bottom w:val="single" w:sz="4" w:space="0" w:color="000000"/>
            </w:tcBorders>
            <w:shd w:val="clear" w:color="auto" w:fill="FFFFFF"/>
            <w:vAlign w:val="center"/>
          </w:tcPr>
          <w:p w:rsidR="006407A7" w:rsidRPr="00645C9F" w:rsidRDefault="006407A7" w:rsidP="00F831FB">
            <w:pPr>
              <w:shd w:val="clear" w:color="auto" w:fill="FFFFFF" w:themeFill="background1"/>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0,78</w:t>
            </w:r>
          </w:p>
        </w:tc>
        <w:tc>
          <w:tcPr>
            <w:tcW w:w="1304" w:type="dxa"/>
            <w:tcBorders>
              <w:top w:val="single" w:sz="4" w:space="0" w:color="000000"/>
              <w:left w:val="single" w:sz="4" w:space="0" w:color="000000"/>
              <w:bottom w:val="single" w:sz="4" w:space="0" w:color="000000"/>
            </w:tcBorders>
            <w:shd w:val="clear" w:color="auto" w:fill="FFFFFF"/>
            <w:vAlign w:val="center"/>
          </w:tcPr>
          <w:p w:rsidR="006407A7" w:rsidRPr="00645C9F" w:rsidRDefault="006407A7" w:rsidP="00F831FB">
            <w:pPr>
              <w:shd w:val="clear" w:color="auto" w:fill="FFFFFF" w:themeFill="background1"/>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0,88</w:t>
            </w:r>
          </w:p>
        </w:tc>
        <w:tc>
          <w:tcPr>
            <w:tcW w:w="1304" w:type="dxa"/>
            <w:tcBorders>
              <w:top w:val="single" w:sz="4" w:space="0" w:color="000000"/>
              <w:left w:val="single" w:sz="4" w:space="0" w:color="000000"/>
              <w:bottom w:val="single" w:sz="4" w:space="0" w:color="000000"/>
            </w:tcBorders>
            <w:shd w:val="clear" w:color="auto" w:fill="FFFFFF"/>
            <w:vAlign w:val="center"/>
          </w:tcPr>
          <w:p w:rsidR="006407A7" w:rsidRPr="00645C9F" w:rsidRDefault="006407A7" w:rsidP="00F831FB">
            <w:pPr>
              <w:shd w:val="clear" w:color="auto" w:fill="FFFFFF" w:themeFill="background1"/>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0,61</w:t>
            </w:r>
          </w:p>
        </w:tc>
        <w:tc>
          <w:tcPr>
            <w:tcW w:w="1304" w:type="dxa"/>
            <w:tcBorders>
              <w:top w:val="single" w:sz="4" w:space="0" w:color="000000"/>
              <w:left w:val="single" w:sz="4" w:space="0" w:color="000000"/>
              <w:bottom w:val="single" w:sz="4" w:space="0" w:color="000000"/>
            </w:tcBorders>
            <w:shd w:val="clear" w:color="auto" w:fill="FFFFFF"/>
            <w:vAlign w:val="center"/>
          </w:tcPr>
          <w:p w:rsidR="006407A7" w:rsidRPr="00645C9F" w:rsidRDefault="006407A7" w:rsidP="00F831FB">
            <w:pPr>
              <w:shd w:val="clear" w:color="auto" w:fill="FFFFFF" w:themeFill="background1"/>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0,39</w:t>
            </w:r>
          </w:p>
        </w:tc>
        <w:tc>
          <w:tcPr>
            <w:tcW w:w="130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407A7" w:rsidRPr="00645C9F" w:rsidRDefault="006407A7" w:rsidP="00F831FB">
            <w:pPr>
              <w:shd w:val="clear" w:color="auto" w:fill="FFFFFF" w:themeFill="background1"/>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0,03</w:t>
            </w:r>
          </w:p>
        </w:tc>
      </w:tr>
      <w:tr w:rsidR="006407A7" w:rsidRPr="00645C9F" w:rsidTr="006407A7">
        <w:trPr>
          <w:trHeight w:val="23"/>
        </w:trPr>
        <w:tc>
          <w:tcPr>
            <w:tcW w:w="2547" w:type="dxa"/>
            <w:vMerge w:val="restart"/>
            <w:tcBorders>
              <w:top w:val="single" w:sz="4" w:space="0" w:color="000000"/>
              <w:left w:val="single" w:sz="4" w:space="0" w:color="000000"/>
              <w:bottom w:val="single" w:sz="4" w:space="0" w:color="000000"/>
            </w:tcBorders>
            <w:shd w:val="clear" w:color="auto" w:fill="FFFFFF"/>
            <w:vAlign w:val="center"/>
          </w:tcPr>
          <w:p w:rsidR="006407A7" w:rsidRPr="00645C9F" w:rsidRDefault="006407A7" w:rsidP="00F831FB">
            <w:pPr>
              <w:shd w:val="clear" w:color="auto" w:fill="FFFFFF" w:themeFill="background1"/>
              <w:rPr>
                <w:rFonts w:cs="Times New Roman"/>
                <w:bCs/>
                <w:sz w:val="28"/>
                <w:szCs w:val="28"/>
                <w:shd w:val="clear" w:color="auto" w:fill="FFFFFF" w:themeFill="background1"/>
                <w:lang w:val="uk-UA"/>
              </w:rPr>
            </w:pPr>
            <w:r w:rsidRPr="00645C9F">
              <w:rPr>
                <w:rFonts w:cs="Times New Roman"/>
                <w:bCs/>
                <w:sz w:val="28"/>
                <w:szCs w:val="28"/>
                <w:shd w:val="clear" w:color="auto" w:fill="FFFFFF" w:themeFill="background1"/>
                <w:lang w:val="uk-UA"/>
              </w:rPr>
              <w:t>Захворювання ЩЗ</w:t>
            </w:r>
          </w:p>
        </w:tc>
        <w:tc>
          <w:tcPr>
            <w:tcW w:w="284" w:type="dxa"/>
            <w:tcBorders>
              <w:top w:val="single" w:sz="4" w:space="0" w:color="000000"/>
              <w:left w:val="single" w:sz="4" w:space="0" w:color="000000"/>
              <w:bottom w:val="single" w:sz="4" w:space="0" w:color="000000"/>
            </w:tcBorders>
            <w:shd w:val="clear" w:color="auto" w:fill="FFFFFF"/>
            <w:vAlign w:val="center"/>
          </w:tcPr>
          <w:p w:rsidR="006407A7" w:rsidRPr="00645C9F" w:rsidRDefault="006407A7" w:rsidP="00F831FB">
            <w:pPr>
              <w:shd w:val="clear" w:color="auto" w:fill="FFFFFF" w:themeFill="background1"/>
              <w:jc w:val="center"/>
              <w:rPr>
                <w:rFonts w:cs="Times New Roman"/>
                <w:bCs/>
                <w:sz w:val="28"/>
                <w:szCs w:val="28"/>
                <w:shd w:val="clear" w:color="auto" w:fill="FFFFFF" w:themeFill="background1"/>
                <w:lang w:val="uk-UA"/>
              </w:rPr>
            </w:pPr>
            <w:r w:rsidRPr="00645C9F">
              <w:rPr>
                <w:rFonts w:cs="Times New Roman"/>
                <w:bCs/>
                <w:sz w:val="28"/>
                <w:szCs w:val="28"/>
                <w:shd w:val="clear" w:color="auto" w:fill="FFFFFF" w:themeFill="background1"/>
                <w:lang w:val="uk-UA"/>
              </w:rPr>
              <w:t>r</w:t>
            </w:r>
          </w:p>
        </w:tc>
        <w:tc>
          <w:tcPr>
            <w:tcW w:w="1304" w:type="dxa"/>
            <w:tcBorders>
              <w:top w:val="single" w:sz="4" w:space="0" w:color="000000"/>
              <w:left w:val="single" w:sz="4" w:space="0" w:color="000000"/>
              <w:bottom w:val="single" w:sz="4" w:space="0" w:color="000000"/>
            </w:tcBorders>
            <w:shd w:val="clear" w:color="auto" w:fill="FFFFFF"/>
            <w:vAlign w:val="center"/>
          </w:tcPr>
          <w:p w:rsidR="006407A7" w:rsidRPr="00645C9F" w:rsidRDefault="006407A7" w:rsidP="00F831FB">
            <w:pPr>
              <w:shd w:val="clear" w:color="auto" w:fill="FFFFFF" w:themeFill="background1"/>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-0,15</w:t>
            </w:r>
          </w:p>
        </w:tc>
        <w:tc>
          <w:tcPr>
            <w:tcW w:w="1304" w:type="dxa"/>
            <w:tcBorders>
              <w:top w:val="single" w:sz="4" w:space="0" w:color="000000"/>
              <w:left w:val="single" w:sz="4" w:space="0" w:color="000000"/>
              <w:bottom w:val="single" w:sz="4" w:space="0" w:color="000000"/>
            </w:tcBorders>
            <w:shd w:val="clear" w:color="auto" w:fill="FFFFFF"/>
            <w:vAlign w:val="center"/>
          </w:tcPr>
          <w:p w:rsidR="006407A7" w:rsidRPr="00645C9F" w:rsidRDefault="006407A7" w:rsidP="00F831FB">
            <w:pPr>
              <w:shd w:val="clear" w:color="auto" w:fill="FFFFFF" w:themeFill="background1"/>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-0,22</w:t>
            </w:r>
          </w:p>
        </w:tc>
        <w:tc>
          <w:tcPr>
            <w:tcW w:w="1304" w:type="dxa"/>
            <w:tcBorders>
              <w:top w:val="single" w:sz="4" w:space="0" w:color="000000"/>
              <w:left w:val="single" w:sz="4" w:space="0" w:color="000000"/>
              <w:bottom w:val="single" w:sz="4" w:space="0" w:color="000000"/>
            </w:tcBorders>
            <w:shd w:val="clear" w:color="auto" w:fill="FFFFFF"/>
            <w:vAlign w:val="center"/>
          </w:tcPr>
          <w:p w:rsidR="006407A7" w:rsidRPr="00645C9F" w:rsidRDefault="006407A7" w:rsidP="00F831FB">
            <w:pPr>
              <w:shd w:val="clear" w:color="auto" w:fill="FFFFFF" w:themeFill="background1"/>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-0,31</w:t>
            </w:r>
          </w:p>
        </w:tc>
        <w:tc>
          <w:tcPr>
            <w:tcW w:w="1304" w:type="dxa"/>
            <w:tcBorders>
              <w:top w:val="single" w:sz="4" w:space="0" w:color="000000"/>
              <w:left w:val="single" w:sz="4" w:space="0" w:color="000000"/>
              <w:bottom w:val="single" w:sz="4" w:space="0" w:color="000000"/>
            </w:tcBorders>
            <w:shd w:val="clear" w:color="auto" w:fill="FFFFFF"/>
            <w:vAlign w:val="center"/>
          </w:tcPr>
          <w:p w:rsidR="006407A7" w:rsidRPr="00645C9F" w:rsidRDefault="006407A7" w:rsidP="00F831FB">
            <w:pPr>
              <w:shd w:val="clear" w:color="auto" w:fill="FFFFFF" w:themeFill="background1"/>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0,05</w:t>
            </w:r>
          </w:p>
        </w:tc>
        <w:tc>
          <w:tcPr>
            <w:tcW w:w="130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407A7" w:rsidRPr="00645C9F" w:rsidRDefault="006407A7" w:rsidP="00F831FB">
            <w:pPr>
              <w:shd w:val="clear" w:color="auto" w:fill="FFFFFF" w:themeFill="background1"/>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0,43</w:t>
            </w:r>
          </w:p>
        </w:tc>
      </w:tr>
      <w:tr w:rsidR="006407A7" w:rsidRPr="00645C9F" w:rsidTr="006407A7">
        <w:trPr>
          <w:trHeight w:val="23"/>
        </w:trPr>
        <w:tc>
          <w:tcPr>
            <w:tcW w:w="2547" w:type="dxa"/>
            <w:vMerge/>
            <w:tcBorders>
              <w:top w:val="single" w:sz="4" w:space="0" w:color="000000"/>
              <w:left w:val="single" w:sz="4" w:space="0" w:color="000000"/>
              <w:bottom w:val="single" w:sz="4" w:space="0" w:color="000000"/>
            </w:tcBorders>
            <w:shd w:val="clear" w:color="auto" w:fill="FFFFFF"/>
            <w:vAlign w:val="center"/>
          </w:tcPr>
          <w:p w:rsidR="006407A7" w:rsidRPr="00645C9F" w:rsidRDefault="006407A7" w:rsidP="00F831FB">
            <w:pPr>
              <w:shd w:val="clear" w:color="auto" w:fill="FFFFFF" w:themeFill="background1"/>
              <w:rPr>
                <w:rFonts w:cs="Times New Roman"/>
                <w:bCs/>
                <w:sz w:val="28"/>
                <w:szCs w:val="28"/>
                <w:shd w:val="clear" w:color="auto" w:fill="FFFFFF" w:themeFill="background1"/>
                <w:lang w:val="uk-UA"/>
              </w:rPr>
            </w:pPr>
          </w:p>
        </w:tc>
        <w:tc>
          <w:tcPr>
            <w:tcW w:w="284" w:type="dxa"/>
            <w:tcBorders>
              <w:top w:val="single" w:sz="4" w:space="0" w:color="000000"/>
              <w:left w:val="single" w:sz="4" w:space="0" w:color="000000"/>
              <w:bottom w:val="single" w:sz="4" w:space="0" w:color="000000"/>
            </w:tcBorders>
            <w:shd w:val="clear" w:color="auto" w:fill="FFFFFF"/>
            <w:vAlign w:val="center"/>
          </w:tcPr>
          <w:p w:rsidR="006407A7" w:rsidRPr="00645C9F" w:rsidRDefault="006407A7" w:rsidP="00F831FB">
            <w:pPr>
              <w:shd w:val="clear" w:color="auto" w:fill="FFFFFF" w:themeFill="background1"/>
              <w:jc w:val="center"/>
              <w:rPr>
                <w:rFonts w:cs="Times New Roman"/>
                <w:bCs/>
                <w:sz w:val="28"/>
                <w:szCs w:val="28"/>
                <w:shd w:val="clear" w:color="auto" w:fill="FFFFFF" w:themeFill="background1"/>
                <w:lang w:val="uk-UA"/>
              </w:rPr>
            </w:pPr>
            <w:r w:rsidRPr="00645C9F">
              <w:rPr>
                <w:rFonts w:cs="Times New Roman"/>
                <w:bCs/>
                <w:sz w:val="28"/>
                <w:szCs w:val="28"/>
                <w:shd w:val="clear" w:color="auto" w:fill="FFFFFF" w:themeFill="background1"/>
                <w:lang w:val="uk-UA"/>
              </w:rPr>
              <w:t>р</w:t>
            </w:r>
          </w:p>
        </w:tc>
        <w:tc>
          <w:tcPr>
            <w:tcW w:w="1304" w:type="dxa"/>
            <w:tcBorders>
              <w:top w:val="single" w:sz="4" w:space="0" w:color="000000"/>
              <w:left w:val="single" w:sz="4" w:space="0" w:color="000000"/>
              <w:bottom w:val="single" w:sz="4" w:space="0" w:color="000000"/>
            </w:tcBorders>
            <w:shd w:val="clear" w:color="auto" w:fill="FFFFFF"/>
            <w:vAlign w:val="center"/>
          </w:tcPr>
          <w:p w:rsidR="006407A7" w:rsidRPr="00645C9F" w:rsidRDefault="006407A7" w:rsidP="00F831FB">
            <w:pPr>
              <w:shd w:val="clear" w:color="auto" w:fill="FFFFFF" w:themeFill="background1"/>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0,44</w:t>
            </w:r>
          </w:p>
        </w:tc>
        <w:tc>
          <w:tcPr>
            <w:tcW w:w="1304" w:type="dxa"/>
            <w:tcBorders>
              <w:top w:val="single" w:sz="4" w:space="0" w:color="000000"/>
              <w:left w:val="single" w:sz="4" w:space="0" w:color="000000"/>
              <w:bottom w:val="single" w:sz="4" w:space="0" w:color="000000"/>
            </w:tcBorders>
            <w:shd w:val="clear" w:color="auto" w:fill="FFFFFF"/>
            <w:vAlign w:val="center"/>
          </w:tcPr>
          <w:p w:rsidR="006407A7" w:rsidRPr="00645C9F" w:rsidRDefault="006407A7" w:rsidP="00F831FB">
            <w:pPr>
              <w:shd w:val="clear" w:color="auto" w:fill="FFFFFF" w:themeFill="background1"/>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0,27</w:t>
            </w:r>
          </w:p>
        </w:tc>
        <w:tc>
          <w:tcPr>
            <w:tcW w:w="1304" w:type="dxa"/>
            <w:tcBorders>
              <w:top w:val="single" w:sz="4" w:space="0" w:color="000000"/>
              <w:left w:val="single" w:sz="4" w:space="0" w:color="000000"/>
              <w:bottom w:val="single" w:sz="4" w:space="0" w:color="000000"/>
            </w:tcBorders>
            <w:shd w:val="clear" w:color="auto" w:fill="FFFFFF"/>
            <w:vAlign w:val="center"/>
          </w:tcPr>
          <w:p w:rsidR="006407A7" w:rsidRPr="00645C9F" w:rsidRDefault="006407A7" w:rsidP="00F831FB">
            <w:pPr>
              <w:shd w:val="clear" w:color="auto" w:fill="FFFFFF" w:themeFill="background1"/>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0,12</w:t>
            </w:r>
          </w:p>
        </w:tc>
        <w:tc>
          <w:tcPr>
            <w:tcW w:w="1304" w:type="dxa"/>
            <w:tcBorders>
              <w:top w:val="single" w:sz="4" w:space="0" w:color="000000"/>
              <w:left w:val="single" w:sz="4" w:space="0" w:color="000000"/>
              <w:bottom w:val="single" w:sz="4" w:space="0" w:color="000000"/>
            </w:tcBorders>
            <w:shd w:val="clear" w:color="auto" w:fill="FFFFFF"/>
            <w:vAlign w:val="center"/>
          </w:tcPr>
          <w:p w:rsidR="006407A7" w:rsidRPr="00645C9F" w:rsidRDefault="006407A7" w:rsidP="00F831FB">
            <w:pPr>
              <w:shd w:val="clear" w:color="auto" w:fill="FFFFFF" w:themeFill="background1"/>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0,82</w:t>
            </w:r>
          </w:p>
        </w:tc>
        <w:tc>
          <w:tcPr>
            <w:tcW w:w="130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407A7" w:rsidRPr="00645C9F" w:rsidRDefault="006407A7" w:rsidP="00F831FB">
            <w:pPr>
              <w:shd w:val="clear" w:color="auto" w:fill="FFFFFF" w:themeFill="background1"/>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0,03</w:t>
            </w:r>
          </w:p>
        </w:tc>
      </w:tr>
      <w:tr w:rsidR="006407A7" w:rsidRPr="00645C9F" w:rsidTr="006407A7">
        <w:trPr>
          <w:trHeight w:val="23"/>
        </w:trPr>
        <w:tc>
          <w:tcPr>
            <w:tcW w:w="2547" w:type="dxa"/>
            <w:vMerge w:val="restart"/>
            <w:tcBorders>
              <w:top w:val="single" w:sz="4" w:space="0" w:color="000000"/>
              <w:left w:val="single" w:sz="4" w:space="0" w:color="000000"/>
              <w:bottom w:val="single" w:sz="4" w:space="0" w:color="000000"/>
            </w:tcBorders>
            <w:shd w:val="clear" w:color="auto" w:fill="FFFFFF"/>
            <w:vAlign w:val="center"/>
          </w:tcPr>
          <w:p w:rsidR="006407A7" w:rsidRPr="00645C9F" w:rsidRDefault="006407A7" w:rsidP="00F831FB">
            <w:pPr>
              <w:shd w:val="clear" w:color="auto" w:fill="FFFFFF" w:themeFill="background1"/>
              <w:rPr>
                <w:rFonts w:cs="Times New Roman"/>
                <w:bCs/>
                <w:sz w:val="28"/>
                <w:szCs w:val="28"/>
                <w:shd w:val="clear" w:color="auto" w:fill="FFFFFF" w:themeFill="background1"/>
                <w:lang w:val="uk-UA"/>
              </w:rPr>
            </w:pPr>
            <w:r w:rsidRPr="00645C9F">
              <w:rPr>
                <w:rFonts w:cs="Times New Roman"/>
                <w:bCs/>
                <w:sz w:val="28"/>
                <w:szCs w:val="28"/>
                <w:shd w:val="clear" w:color="auto" w:fill="FFFFFF" w:themeFill="background1"/>
                <w:lang w:val="uk-UA"/>
              </w:rPr>
              <w:t>Резус-сенсибілізація</w:t>
            </w:r>
          </w:p>
        </w:tc>
        <w:tc>
          <w:tcPr>
            <w:tcW w:w="284" w:type="dxa"/>
            <w:tcBorders>
              <w:top w:val="single" w:sz="4" w:space="0" w:color="000000"/>
              <w:left w:val="single" w:sz="4" w:space="0" w:color="000000"/>
              <w:bottom w:val="single" w:sz="4" w:space="0" w:color="000000"/>
            </w:tcBorders>
            <w:shd w:val="clear" w:color="auto" w:fill="FFFFFF"/>
            <w:vAlign w:val="center"/>
          </w:tcPr>
          <w:p w:rsidR="006407A7" w:rsidRPr="00645C9F" w:rsidRDefault="006407A7" w:rsidP="00F831FB">
            <w:pPr>
              <w:shd w:val="clear" w:color="auto" w:fill="FFFFFF" w:themeFill="background1"/>
              <w:jc w:val="center"/>
              <w:rPr>
                <w:rFonts w:cs="Times New Roman"/>
                <w:bCs/>
                <w:sz w:val="28"/>
                <w:szCs w:val="28"/>
                <w:shd w:val="clear" w:color="auto" w:fill="FFFFFF" w:themeFill="background1"/>
                <w:lang w:val="uk-UA"/>
              </w:rPr>
            </w:pPr>
            <w:r w:rsidRPr="00645C9F">
              <w:rPr>
                <w:rFonts w:cs="Times New Roman"/>
                <w:bCs/>
                <w:sz w:val="28"/>
                <w:szCs w:val="28"/>
                <w:shd w:val="clear" w:color="auto" w:fill="FFFFFF" w:themeFill="background1"/>
                <w:lang w:val="uk-UA"/>
              </w:rPr>
              <w:t>r</w:t>
            </w:r>
          </w:p>
        </w:tc>
        <w:tc>
          <w:tcPr>
            <w:tcW w:w="1304" w:type="dxa"/>
            <w:tcBorders>
              <w:top w:val="single" w:sz="4" w:space="0" w:color="000000"/>
              <w:left w:val="single" w:sz="4" w:space="0" w:color="000000"/>
              <w:bottom w:val="single" w:sz="4" w:space="0" w:color="000000"/>
            </w:tcBorders>
            <w:shd w:val="clear" w:color="auto" w:fill="FFFFFF"/>
            <w:vAlign w:val="center"/>
          </w:tcPr>
          <w:p w:rsidR="006407A7" w:rsidRPr="00645C9F" w:rsidRDefault="006407A7" w:rsidP="00F831FB">
            <w:pPr>
              <w:shd w:val="clear" w:color="auto" w:fill="FFFFFF" w:themeFill="background1"/>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0,42</w:t>
            </w:r>
          </w:p>
        </w:tc>
        <w:tc>
          <w:tcPr>
            <w:tcW w:w="1304" w:type="dxa"/>
            <w:tcBorders>
              <w:top w:val="single" w:sz="4" w:space="0" w:color="000000"/>
              <w:left w:val="single" w:sz="4" w:space="0" w:color="000000"/>
              <w:bottom w:val="single" w:sz="4" w:space="0" w:color="000000"/>
            </w:tcBorders>
            <w:shd w:val="clear" w:color="auto" w:fill="FFFFFF"/>
            <w:vAlign w:val="center"/>
          </w:tcPr>
          <w:p w:rsidR="006407A7" w:rsidRPr="00645C9F" w:rsidRDefault="006407A7" w:rsidP="00F831FB">
            <w:pPr>
              <w:shd w:val="clear" w:color="auto" w:fill="FFFFFF" w:themeFill="background1"/>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0,48</w:t>
            </w:r>
          </w:p>
        </w:tc>
        <w:tc>
          <w:tcPr>
            <w:tcW w:w="1304" w:type="dxa"/>
            <w:tcBorders>
              <w:top w:val="single" w:sz="4" w:space="0" w:color="000000"/>
              <w:left w:val="single" w:sz="4" w:space="0" w:color="000000"/>
              <w:bottom w:val="single" w:sz="4" w:space="0" w:color="000000"/>
            </w:tcBorders>
            <w:shd w:val="clear" w:color="auto" w:fill="FFFFFF"/>
            <w:vAlign w:val="center"/>
          </w:tcPr>
          <w:p w:rsidR="006407A7" w:rsidRPr="00645C9F" w:rsidRDefault="006407A7" w:rsidP="00F831FB">
            <w:pPr>
              <w:shd w:val="clear" w:color="auto" w:fill="FFFFFF" w:themeFill="background1"/>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0,40</w:t>
            </w:r>
          </w:p>
        </w:tc>
        <w:tc>
          <w:tcPr>
            <w:tcW w:w="1304" w:type="dxa"/>
            <w:tcBorders>
              <w:top w:val="single" w:sz="4" w:space="0" w:color="000000"/>
              <w:left w:val="single" w:sz="4" w:space="0" w:color="000000"/>
              <w:bottom w:val="single" w:sz="4" w:space="0" w:color="000000"/>
            </w:tcBorders>
            <w:shd w:val="clear" w:color="auto" w:fill="FFFFFF"/>
            <w:vAlign w:val="center"/>
          </w:tcPr>
          <w:p w:rsidR="006407A7" w:rsidRPr="00645C9F" w:rsidRDefault="006407A7" w:rsidP="00F831FB">
            <w:pPr>
              <w:shd w:val="clear" w:color="auto" w:fill="FFFFFF" w:themeFill="background1"/>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0,15</w:t>
            </w:r>
          </w:p>
        </w:tc>
        <w:tc>
          <w:tcPr>
            <w:tcW w:w="130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407A7" w:rsidRPr="00645C9F" w:rsidRDefault="006407A7" w:rsidP="00F831FB">
            <w:pPr>
              <w:shd w:val="clear" w:color="auto" w:fill="FFFFFF" w:themeFill="background1"/>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0,12</w:t>
            </w:r>
          </w:p>
        </w:tc>
      </w:tr>
      <w:tr w:rsidR="006407A7" w:rsidRPr="00645C9F" w:rsidTr="006407A7">
        <w:trPr>
          <w:trHeight w:val="23"/>
        </w:trPr>
        <w:tc>
          <w:tcPr>
            <w:tcW w:w="2547" w:type="dxa"/>
            <w:vMerge/>
            <w:tcBorders>
              <w:top w:val="single" w:sz="4" w:space="0" w:color="000000"/>
              <w:left w:val="single" w:sz="4" w:space="0" w:color="000000"/>
              <w:bottom w:val="single" w:sz="4" w:space="0" w:color="000000"/>
            </w:tcBorders>
            <w:shd w:val="clear" w:color="auto" w:fill="FFFFFF"/>
            <w:vAlign w:val="center"/>
          </w:tcPr>
          <w:p w:rsidR="006407A7" w:rsidRPr="00645C9F" w:rsidRDefault="006407A7" w:rsidP="00F831FB">
            <w:pPr>
              <w:shd w:val="clear" w:color="auto" w:fill="FFFFFF" w:themeFill="background1"/>
              <w:rPr>
                <w:rFonts w:cs="Times New Roman"/>
                <w:bCs/>
                <w:sz w:val="28"/>
                <w:szCs w:val="28"/>
                <w:shd w:val="clear" w:color="auto" w:fill="FFFFFF" w:themeFill="background1"/>
                <w:lang w:val="uk-UA"/>
              </w:rPr>
            </w:pPr>
          </w:p>
        </w:tc>
        <w:tc>
          <w:tcPr>
            <w:tcW w:w="284" w:type="dxa"/>
            <w:tcBorders>
              <w:top w:val="single" w:sz="4" w:space="0" w:color="000000"/>
              <w:left w:val="single" w:sz="4" w:space="0" w:color="000000"/>
              <w:bottom w:val="single" w:sz="4" w:space="0" w:color="000000"/>
            </w:tcBorders>
            <w:shd w:val="clear" w:color="auto" w:fill="FFFFFF"/>
            <w:vAlign w:val="center"/>
          </w:tcPr>
          <w:p w:rsidR="006407A7" w:rsidRPr="00645C9F" w:rsidRDefault="006407A7" w:rsidP="00F831FB">
            <w:pPr>
              <w:shd w:val="clear" w:color="auto" w:fill="FFFFFF" w:themeFill="background1"/>
              <w:jc w:val="center"/>
              <w:rPr>
                <w:rFonts w:cs="Times New Roman"/>
                <w:bCs/>
                <w:sz w:val="28"/>
                <w:szCs w:val="28"/>
                <w:shd w:val="clear" w:color="auto" w:fill="FFFFFF" w:themeFill="background1"/>
                <w:lang w:val="uk-UA"/>
              </w:rPr>
            </w:pPr>
            <w:r w:rsidRPr="00645C9F">
              <w:rPr>
                <w:rFonts w:cs="Times New Roman"/>
                <w:bCs/>
                <w:sz w:val="28"/>
                <w:szCs w:val="28"/>
                <w:shd w:val="clear" w:color="auto" w:fill="FFFFFF" w:themeFill="background1"/>
                <w:lang w:val="uk-UA"/>
              </w:rPr>
              <w:t>р</w:t>
            </w:r>
          </w:p>
        </w:tc>
        <w:tc>
          <w:tcPr>
            <w:tcW w:w="1304" w:type="dxa"/>
            <w:tcBorders>
              <w:top w:val="single" w:sz="4" w:space="0" w:color="000000"/>
              <w:left w:val="single" w:sz="4" w:space="0" w:color="000000"/>
              <w:bottom w:val="single" w:sz="4" w:space="0" w:color="000000"/>
            </w:tcBorders>
            <w:shd w:val="clear" w:color="auto" w:fill="FFFFFF"/>
            <w:vAlign w:val="center"/>
          </w:tcPr>
          <w:p w:rsidR="006407A7" w:rsidRPr="00645C9F" w:rsidRDefault="006407A7" w:rsidP="00F831FB">
            <w:pPr>
              <w:shd w:val="clear" w:color="auto" w:fill="FFFFFF" w:themeFill="background1"/>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0,03</w:t>
            </w:r>
          </w:p>
        </w:tc>
        <w:tc>
          <w:tcPr>
            <w:tcW w:w="1304" w:type="dxa"/>
            <w:tcBorders>
              <w:top w:val="single" w:sz="4" w:space="0" w:color="000000"/>
              <w:left w:val="single" w:sz="4" w:space="0" w:color="000000"/>
              <w:bottom w:val="single" w:sz="4" w:space="0" w:color="000000"/>
            </w:tcBorders>
            <w:shd w:val="clear" w:color="auto" w:fill="FFFFFF"/>
            <w:vAlign w:val="center"/>
          </w:tcPr>
          <w:p w:rsidR="006407A7" w:rsidRPr="00645C9F" w:rsidRDefault="006407A7" w:rsidP="00F831FB">
            <w:pPr>
              <w:shd w:val="clear" w:color="auto" w:fill="FFFFFF" w:themeFill="background1"/>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0,01</w:t>
            </w:r>
          </w:p>
        </w:tc>
        <w:tc>
          <w:tcPr>
            <w:tcW w:w="1304" w:type="dxa"/>
            <w:tcBorders>
              <w:top w:val="single" w:sz="4" w:space="0" w:color="000000"/>
              <w:left w:val="single" w:sz="4" w:space="0" w:color="000000"/>
              <w:bottom w:val="single" w:sz="4" w:space="0" w:color="000000"/>
            </w:tcBorders>
            <w:shd w:val="clear" w:color="auto" w:fill="FFFFFF"/>
            <w:vAlign w:val="center"/>
          </w:tcPr>
          <w:p w:rsidR="006407A7" w:rsidRPr="00645C9F" w:rsidRDefault="006407A7" w:rsidP="00F831FB">
            <w:pPr>
              <w:shd w:val="clear" w:color="auto" w:fill="FFFFFF" w:themeFill="background1"/>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0,04</w:t>
            </w:r>
          </w:p>
        </w:tc>
        <w:tc>
          <w:tcPr>
            <w:tcW w:w="1304" w:type="dxa"/>
            <w:tcBorders>
              <w:top w:val="single" w:sz="4" w:space="0" w:color="000000"/>
              <w:left w:val="single" w:sz="4" w:space="0" w:color="000000"/>
              <w:bottom w:val="single" w:sz="4" w:space="0" w:color="000000"/>
            </w:tcBorders>
            <w:shd w:val="clear" w:color="auto" w:fill="FFFFFF"/>
            <w:vAlign w:val="center"/>
          </w:tcPr>
          <w:p w:rsidR="006407A7" w:rsidRPr="00645C9F" w:rsidRDefault="006407A7" w:rsidP="00F831FB">
            <w:pPr>
              <w:shd w:val="clear" w:color="auto" w:fill="FFFFFF" w:themeFill="background1"/>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0,44</w:t>
            </w:r>
          </w:p>
        </w:tc>
        <w:tc>
          <w:tcPr>
            <w:tcW w:w="130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407A7" w:rsidRPr="00645C9F" w:rsidRDefault="006407A7" w:rsidP="00F831FB">
            <w:pPr>
              <w:shd w:val="clear" w:color="auto" w:fill="FFFFFF" w:themeFill="background1"/>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0,55</w:t>
            </w:r>
          </w:p>
        </w:tc>
      </w:tr>
    </w:tbl>
    <w:p w:rsidR="009D4631" w:rsidRPr="00645C9F" w:rsidRDefault="009D4631" w:rsidP="00684164">
      <w:pPr>
        <w:shd w:val="clear" w:color="auto" w:fill="FFFFFF" w:themeFill="background1"/>
        <w:spacing w:line="360" w:lineRule="auto"/>
        <w:ind w:firstLine="709"/>
        <w:jc w:val="both"/>
        <w:rPr>
          <w:rFonts w:cs="Times New Roman"/>
          <w:sz w:val="28"/>
          <w:szCs w:val="28"/>
          <w:shd w:val="clear" w:color="auto" w:fill="FFFFFF" w:themeFill="background1"/>
          <w:lang w:val="uk-UA"/>
        </w:rPr>
      </w:pPr>
    </w:p>
    <w:p w:rsidR="00F831FB" w:rsidRDefault="006407A7" w:rsidP="00F831FB">
      <w:pPr>
        <w:shd w:val="clear" w:color="auto" w:fill="FFFFFF" w:themeFill="background1"/>
        <w:spacing w:line="360" w:lineRule="auto"/>
        <w:ind w:firstLine="709"/>
        <w:jc w:val="both"/>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 xml:space="preserve">Частота інших уражень серця достовірно (р = 0,03) зворотно корелювала із ЧСС: Rho = -0,42. У свою чергу, частота патології ЩЗ достовірно прямо корелювала з цим показником: Rho = 0,43, р = 0,03 (табл. 4.16). </w:t>
      </w:r>
      <w:r w:rsidR="00F831FB">
        <w:rPr>
          <w:rFonts w:cs="Times New Roman"/>
          <w:sz w:val="28"/>
          <w:szCs w:val="28"/>
          <w:shd w:val="clear" w:color="auto" w:fill="FFFFFF" w:themeFill="background1"/>
          <w:lang w:val="uk-UA"/>
        </w:rPr>
        <w:t xml:space="preserve"> </w:t>
      </w:r>
      <w:r w:rsidRPr="00645C9F">
        <w:rPr>
          <w:rFonts w:cs="Times New Roman"/>
          <w:sz w:val="28"/>
          <w:szCs w:val="28"/>
          <w:shd w:val="clear" w:color="auto" w:fill="FFFFFF" w:themeFill="background1"/>
          <w:lang w:val="uk-UA"/>
        </w:rPr>
        <w:t>Показник резус-сенсибілізації обстежених вагітних третьої групи достовірно прямо корелював із вагою (Rho = 0,42, р = 0,03), ІМТ (Rho = 0,48, р = 0,01) та ІМТ до вагітності (Rho = 0,40, р = 0,04); було визначено тенденцію до прямого зв’язку з вагою до вагітності (Rho</w:t>
      </w:r>
      <w:r w:rsidR="00F831FB">
        <w:rPr>
          <w:rFonts w:cs="Times New Roman"/>
          <w:sz w:val="28"/>
          <w:szCs w:val="28"/>
          <w:shd w:val="clear" w:color="auto" w:fill="FFFFFF" w:themeFill="background1"/>
          <w:lang w:val="uk-UA"/>
        </w:rPr>
        <w:t> = 0,37, р = 0,06).</w:t>
      </w:r>
    </w:p>
    <w:p w:rsidR="00F831FB" w:rsidRPr="00645C9F" w:rsidRDefault="00F831FB" w:rsidP="00F831FB">
      <w:pPr>
        <w:shd w:val="clear" w:color="auto" w:fill="FFFFFF" w:themeFill="background1"/>
        <w:tabs>
          <w:tab w:val="left" w:pos="1134"/>
        </w:tabs>
        <w:spacing w:line="360" w:lineRule="auto"/>
        <w:ind w:firstLine="709"/>
        <w:jc w:val="both"/>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 xml:space="preserve">Частота випадків діабету достовірно прямо середньої сили корелювала із частотою резус-сенсибілізації (Rho = 0,47, р = 0,01) та із сімейним анамнезом (Rho = 0,56, р &lt; 0,01). Частота визначення гіпертонії показала достовірну пряму сильну кореляцію з іншою серцевою патологією (Rho = 0,78, р &lt; 0,01); зворотна середньої сили кореляція </w:t>
      </w:r>
      <w:r>
        <w:rPr>
          <w:rFonts w:cs="Times New Roman"/>
          <w:sz w:val="28"/>
          <w:szCs w:val="28"/>
          <w:shd w:val="clear" w:color="auto" w:fill="FFFFFF" w:themeFill="background1"/>
          <w:lang w:val="uk-UA"/>
        </w:rPr>
        <w:t>-</w:t>
      </w:r>
      <w:r w:rsidRPr="00645C9F">
        <w:rPr>
          <w:rFonts w:cs="Times New Roman"/>
          <w:sz w:val="28"/>
          <w:szCs w:val="28"/>
          <w:shd w:val="clear" w:color="auto" w:fill="FFFFFF" w:themeFill="background1"/>
          <w:lang w:val="uk-UA"/>
        </w:rPr>
        <w:t xml:space="preserve"> із резус-сенсибілізацією (Rho = -0,35, р = 0,08). У свою чергу, частота серцевої патології достовірно прямо середньої сили корелювала з показниками безпліддя та гінекологічних операцій: відповідно Rho = 0,43 (р = 0,02) та Rho = 0,39 (р = 0,05) (табл. 4.17).</w:t>
      </w:r>
    </w:p>
    <w:p w:rsidR="00F831FB" w:rsidRPr="00645C9F" w:rsidRDefault="00F831FB" w:rsidP="00F831FB">
      <w:pPr>
        <w:shd w:val="clear" w:color="auto" w:fill="FFFFFF" w:themeFill="background1"/>
        <w:tabs>
          <w:tab w:val="left" w:pos="1134"/>
        </w:tabs>
        <w:spacing w:line="360" w:lineRule="auto"/>
        <w:ind w:firstLine="709"/>
        <w:jc w:val="both"/>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 xml:space="preserve">Автоімунні ураження достовірно прямо середньої сили корелювали з безпліддям: Rho = 0,43, р = 0,02. Середньої сили пряма кореляція була отримана щодо цього показника та сімейного анамнезу: Rho = 0,56, р &lt; 0,01. </w:t>
      </w:r>
    </w:p>
    <w:p w:rsidR="009D4631" w:rsidRPr="00645C9F" w:rsidRDefault="009D4631" w:rsidP="00684164">
      <w:pPr>
        <w:shd w:val="clear" w:color="auto" w:fill="FFFFFF" w:themeFill="background1"/>
        <w:tabs>
          <w:tab w:val="left" w:pos="1134"/>
        </w:tabs>
        <w:spacing w:line="360" w:lineRule="auto"/>
        <w:jc w:val="right"/>
        <w:rPr>
          <w:rFonts w:cs="Times New Roman"/>
          <w:i/>
          <w:sz w:val="28"/>
          <w:szCs w:val="28"/>
          <w:shd w:val="clear" w:color="auto" w:fill="FFFFFF" w:themeFill="background1"/>
          <w:lang w:val="uk-UA"/>
        </w:rPr>
      </w:pPr>
      <w:r w:rsidRPr="00645C9F">
        <w:rPr>
          <w:rFonts w:cs="Times New Roman"/>
          <w:i/>
          <w:sz w:val="28"/>
          <w:szCs w:val="28"/>
          <w:shd w:val="clear" w:color="auto" w:fill="FFFFFF" w:themeFill="background1"/>
          <w:lang w:val="uk-UA"/>
        </w:rPr>
        <w:lastRenderedPageBreak/>
        <w:t>Таблиця 4.17</w:t>
      </w:r>
    </w:p>
    <w:p w:rsidR="009D4631" w:rsidRPr="00645C9F" w:rsidRDefault="009D4631" w:rsidP="006A0247">
      <w:pPr>
        <w:shd w:val="clear" w:color="auto" w:fill="FFFFFF" w:themeFill="background1"/>
        <w:spacing w:line="360" w:lineRule="auto"/>
        <w:jc w:val="center"/>
        <w:rPr>
          <w:rFonts w:cs="Times New Roman"/>
          <w:b/>
          <w:sz w:val="28"/>
          <w:szCs w:val="28"/>
          <w:shd w:val="clear" w:color="auto" w:fill="FFFFFF" w:themeFill="background1"/>
          <w:lang w:val="uk-UA"/>
        </w:rPr>
      </w:pPr>
      <w:r w:rsidRPr="00645C9F">
        <w:rPr>
          <w:rFonts w:cs="Times New Roman"/>
          <w:b/>
          <w:sz w:val="28"/>
          <w:szCs w:val="28"/>
          <w:shd w:val="clear" w:color="auto" w:fill="FFFFFF" w:themeFill="background1"/>
          <w:lang w:val="uk-UA"/>
        </w:rPr>
        <w:t>Кореляційна матриця показників анамнезу життя та супутньої патології вагітних із ПД (n = 27)</w:t>
      </w:r>
    </w:p>
    <w:tbl>
      <w:tblPr>
        <w:tblW w:w="9351" w:type="dxa"/>
        <w:tblLayout w:type="fixed"/>
        <w:tblCellMar>
          <w:left w:w="0" w:type="dxa"/>
          <w:right w:w="0" w:type="dxa"/>
        </w:tblCellMar>
        <w:tblLook w:val="0000" w:firstRow="0" w:lastRow="0" w:firstColumn="0" w:lastColumn="0" w:noHBand="0" w:noVBand="0"/>
      </w:tblPr>
      <w:tblGrid>
        <w:gridCol w:w="1269"/>
        <w:gridCol w:w="291"/>
        <w:gridCol w:w="779"/>
        <w:gridCol w:w="779"/>
        <w:gridCol w:w="779"/>
        <w:gridCol w:w="779"/>
        <w:gridCol w:w="779"/>
        <w:gridCol w:w="779"/>
        <w:gridCol w:w="779"/>
        <w:gridCol w:w="779"/>
        <w:gridCol w:w="779"/>
        <w:gridCol w:w="780"/>
      </w:tblGrid>
      <w:tr w:rsidR="009D4631" w:rsidRPr="00645C9F" w:rsidTr="006407A7">
        <w:trPr>
          <w:cantSplit/>
          <w:trHeight w:val="20"/>
        </w:trPr>
        <w:tc>
          <w:tcPr>
            <w:tcW w:w="156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F831FB">
            <w:pPr>
              <w:shd w:val="clear" w:color="auto" w:fill="FFFFFF" w:themeFill="background1"/>
              <w:jc w:val="center"/>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Показник</w:t>
            </w:r>
          </w:p>
        </w:tc>
        <w:tc>
          <w:tcPr>
            <w:tcW w:w="77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F831FB">
            <w:pPr>
              <w:shd w:val="clear" w:color="auto" w:fill="FFFFFF" w:themeFill="background1"/>
              <w:jc w:val="center"/>
              <w:rPr>
                <w:rFonts w:cs="Times New Roman"/>
                <w:bCs/>
                <w:sz w:val="20"/>
                <w:szCs w:val="20"/>
                <w:shd w:val="clear" w:color="auto" w:fill="FFFFFF" w:themeFill="background1"/>
                <w:lang w:val="uk-UA"/>
              </w:rPr>
            </w:pPr>
            <w:r w:rsidRPr="00645C9F">
              <w:rPr>
                <w:rFonts w:cs="Times New Roman"/>
                <w:bCs/>
                <w:sz w:val="20"/>
                <w:szCs w:val="20"/>
                <w:shd w:val="clear" w:color="auto" w:fill="FFFFFF" w:themeFill="background1"/>
                <w:lang w:val="uk-UA"/>
              </w:rPr>
              <w:t>Діабет</w:t>
            </w:r>
          </w:p>
        </w:tc>
        <w:tc>
          <w:tcPr>
            <w:tcW w:w="77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F831FB">
            <w:pPr>
              <w:shd w:val="clear" w:color="auto" w:fill="FFFFFF" w:themeFill="background1"/>
              <w:jc w:val="center"/>
              <w:rPr>
                <w:rFonts w:cs="Times New Roman"/>
                <w:bCs/>
                <w:sz w:val="20"/>
                <w:szCs w:val="20"/>
                <w:shd w:val="clear" w:color="auto" w:fill="FFFFFF" w:themeFill="background1"/>
                <w:lang w:val="uk-UA"/>
              </w:rPr>
            </w:pPr>
            <w:r w:rsidRPr="00645C9F">
              <w:rPr>
                <w:rFonts w:cs="Times New Roman"/>
                <w:bCs/>
                <w:sz w:val="20"/>
                <w:szCs w:val="20"/>
                <w:shd w:val="clear" w:color="auto" w:fill="FFFFFF" w:themeFill="background1"/>
                <w:lang w:val="uk-UA"/>
              </w:rPr>
              <w:t>Гіпертонія</w:t>
            </w:r>
          </w:p>
        </w:tc>
        <w:tc>
          <w:tcPr>
            <w:tcW w:w="77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F831FB">
            <w:pPr>
              <w:shd w:val="clear" w:color="auto" w:fill="FFFFFF" w:themeFill="background1"/>
              <w:jc w:val="center"/>
              <w:rPr>
                <w:rFonts w:cs="Times New Roman"/>
                <w:bCs/>
                <w:sz w:val="20"/>
                <w:szCs w:val="20"/>
                <w:shd w:val="clear" w:color="auto" w:fill="FFFFFF" w:themeFill="background1"/>
                <w:lang w:val="uk-UA"/>
              </w:rPr>
            </w:pPr>
            <w:r w:rsidRPr="00645C9F">
              <w:rPr>
                <w:rFonts w:cs="Times New Roman"/>
                <w:bCs/>
                <w:sz w:val="20"/>
                <w:szCs w:val="20"/>
                <w:shd w:val="clear" w:color="auto" w:fill="FFFFFF" w:themeFill="background1"/>
                <w:lang w:val="uk-UA"/>
              </w:rPr>
              <w:t>Серцева патологія</w:t>
            </w:r>
          </w:p>
        </w:tc>
        <w:tc>
          <w:tcPr>
            <w:tcW w:w="77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F831FB">
            <w:pPr>
              <w:shd w:val="clear" w:color="auto" w:fill="FFFFFF" w:themeFill="background1"/>
              <w:jc w:val="center"/>
              <w:rPr>
                <w:rFonts w:cs="Times New Roman"/>
                <w:bCs/>
                <w:sz w:val="20"/>
                <w:szCs w:val="20"/>
                <w:shd w:val="clear" w:color="auto" w:fill="FFFFFF" w:themeFill="background1"/>
                <w:lang w:val="uk-UA"/>
              </w:rPr>
            </w:pPr>
            <w:r w:rsidRPr="00645C9F">
              <w:rPr>
                <w:rFonts w:cs="Times New Roman"/>
                <w:bCs/>
                <w:sz w:val="20"/>
                <w:szCs w:val="20"/>
                <w:shd w:val="clear" w:color="auto" w:fill="FFFFFF" w:themeFill="background1"/>
                <w:lang w:val="uk-UA"/>
              </w:rPr>
              <w:t>Автоімунна патологія</w:t>
            </w:r>
          </w:p>
        </w:tc>
        <w:tc>
          <w:tcPr>
            <w:tcW w:w="77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F831FB">
            <w:pPr>
              <w:shd w:val="clear" w:color="auto" w:fill="FFFFFF" w:themeFill="background1"/>
              <w:jc w:val="center"/>
              <w:rPr>
                <w:rFonts w:cs="Times New Roman"/>
                <w:bCs/>
                <w:sz w:val="20"/>
                <w:szCs w:val="20"/>
                <w:shd w:val="clear" w:color="auto" w:fill="FFFFFF" w:themeFill="background1"/>
                <w:lang w:val="uk-UA"/>
              </w:rPr>
            </w:pPr>
            <w:r w:rsidRPr="00645C9F">
              <w:rPr>
                <w:rFonts w:cs="Times New Roman"/>
                <w:bCs/>
                <w:sz w:val="20"/>
                <w:szCs w:val="20"/>
                <w:shd w:val="clear" w:color="auto" w:fill="FFFFFF" w:themeFill="background1"/>
                <w:lang w:val="uk-UA"/>
              </w:rPr>
              <w:t>Захворювання ЩЗ</w:t>
            </w:r>
          </w:p>
        </w:tc>
        <w:tc>
          <w:tcPr>
            <w:tcW w:w="77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F831FB">
            <w:pPr>
              <w:shd w:val="clear" w:color="auto" w:fill="FFFFFF" w:themeFill="background1"/>
              <w:jc w:val="center"/>
              <w:rPr>
                <w:rFonts w:cs="Times New Roman"/>
                <w:bCs/>
                <w:sz w:val="20"/>
                <w:szCs w:val="20"/>
                <w:shd w:val="clear" w:color="auto" w:fill="FFFFFF" w:themeFill="background1"/>
                <w:lang w:val="uk-UA"/>
              </w:rPr>
            </w:pPr>
            <w:r w:rsidRPr="00645C9F">
              <w:rPr>
                <w:rFonts w:cs="Times New Roman"/>
                <w:bCs/>
                <w:sz w:val="20"/>
                <w:szCs w:val="20"/>
                <w:shd w:val="clear" w:color="auto" w:fill="FFFFFF" w:themeFill="background1"/>
                <w:lang w:val="uk-UA"/>
              </w:rPr>
              <w:t>Безпліддя</w:t>
            </w:r>
          </w:p>
        </w:tc>
        <w:tc>
          <w:tcPr>
            <w:tcW w:w="77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F831FB">
            <w:pPr>
              <w:shd w:val="clear" w:color="auto" w:fill="FFFFFF" w:themeFill="background1"/>
              <w:jc w:val="center"/>
              <w:rPr>
                <w:rFonts w:cs="Times New Roman"/>
                <w:bCs/>
                <w:sz w:val="20"/>
                <w:szCs w:val="20"/>
                <w:shd w:val="clear" w:color="auto" w:fill="FFFFFF" w:themeFill="background1"/>
                <w:lang w:val="uk-UA"/>
              </w:rPr>
            </w:pPr>
            <w:r w:rsidRPr="00645C9F">
              <w:rPr>
                <w:rFonts w:cs="Times New Roman"/>
                <w:bCs/>
                <w:sz w:val="20"/>
                <w:szCs w:val="20"/>
                <w:shd w:val="clear" w:color="auto" w:fill="FFFFFF" w:themeFill="background1"/>
                <w:lang w:val="uk-UA"/>
              </w:rPr>
              <w:t>Гінекологічні операції</w:t>
            </w:r>
          </w:p>
        </w:tc>
        <w:tc>
          <w:tcPr>
            <w:tcW w:w="77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F831FB">
            <w:pPr>
              <w:shd w:val="clear" w:color="auto" w:fill="FFFFFF" w:themeFill="background1"/>
              <w:jc w:val="center"/>
              <w:rPr>
                <w:rFonts w:cs="Times New Roman"/>
                <w:bCs/>
                <w:sz w:val="20"/>
                <w:szCs w:val="20"/>
                <w:shd w:val="clear" w:color="auto" w:fill="FFFFFF" w:themeFill="background1"/>
                <w:lang w:val="uk-UA"/>
              </w:rPr>
            </w:pPr>
            <w:r w:rsidRPr="00645C9F">
              <w:rPr>
                <w:rFonts w:cs="Times New Roman"/>
                <w:bCs/>
                <w:sz w:val="20"/>
                <w:szCs w:val="20"/>
                <w:shd w:val="clear" w:color="auto" w:fill="FFFFFF" w:themeFill="background1"/>
                <w:lang w:val="uk-UA"/>
              </w:rPr>
              <w:t>Резус-сенсибілізація</w:t>
            </w:r>
          </w:p>
        </w:tc>
        <w:tc>
          <w:tcPr>
            <w:tcW w:w="77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F831FB">
            <w:pPr>
              <w:shd w:val="clear" w:color="auto" w:fill="FFFFFF" w:themeFill="background1"/>
              <w:jc w:val="center"/>
              <w:rPr>
                <w:rFonts w:cs="Times New Roman"/>
                <w:bCs/>
                <w:sz w:val="20"/>
                <w:szCs w:val="20"/>
                <w:shd w:val="clear" w:color="auto" w:fill="FFFFFF" w:themeFill="background1"/>
                <w:lang w:val="uk-UA"/>
              </w:rPr>
            </w:pPr>
            <w:r w:rsidRPr="00645C9F">
              <w:rPr>
                <w:rFonts w:cs="Times New Roman"/>
                <w:bCs/>
                <w:sz w:val="20"/>
                <w:szCs w:val="20"/>
                <w:shd w:val="clear" w:color="auto" w:fill="FFFFFF" w:themeFill="background1"/>
                <w:lang w:val="uk-UA"/>
              </w:rPr>
              <w:t>Захворювання в сім’ї</w:t>
            </w:r>
          </w:p>
        </w:tc>
        <w:tc>
          <w:tcPr>
            <w:tcW w:w="7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F831FB">
            <w:pPr>
              <w:shd w:val="clear" w:color="auto" w:fill="FFFFFF" w:themeFill="background1"/>
              <w:jc w:val="center"/>
              <w:rPr>
                <w:rFonts w:cs="Times New Roman"/>
                <w:bCs/>
                <w:sz w:val="20"/>
                <w:szCs w:val="20"/>
                <w:shd w:val="clear" w:color="auto" w:fill="FFFFFF" w:themeFill="background1"/>
                <w:lang w:val="uk-UA"/>
              </w:rPr>
            </w:pPr>
            <w:r w:rsidRPr="00645C9F">
              <w:rPr>
                <w:rFonts w:cs="Times New Roman"/>
                <w:bCs/>
                <w:sz w:val="20"/>
                <w:szCs w:val="20"/>
                <w:shd w:val="clear" w:color="auto" w:fill="FFFFFF" w:themeFill="background1"/>
                <w:lang w:val="uk-UA"/>
              </w:rPr>
              <w:t>Операції</w:t>
            </w:r>
          </w:p>
        </w:tc>
      </w:tr>
      <w:tr w:rsidR="009D4631" w:rsidRPr="00645C9F" w:rsidTr="006407A7">
        <w:trPr>
          <w:trHeight w:val="20"/>
        </w:trPr>
        <w:tc>
          <w:tcPr>
            <w:tcW w:w="1269"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F831FB">
            <w:pPr>
              <w:shd w:val="clear" w:color="auto" w:fill="FFFFFF" w:themeFill="background1"/>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Гестаційний діабет</w:t>
            </w:r>
          </w:p>
        </w:tc>
        <w:tc>
          <w:tcPr>
            <w:tcW w:w="29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F831FB">
            <w:pPr>
              <w:shd w:val="clear" w:color="auto" w:fill="FFFFFF" w:themeFill="background1"/>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r</w:t>
            </w:r>
          </w:p>
        </w:tc>
        <w:tc>
          <w:tcPr>
            <w:tcW w:w="779" w:type="dxa"/>
            <w:tcBorders>
              <w:top w:val="single" w:sz="4" w:space="0" w:color="000000"/>
              <w:left w:val="single" w:sz="4" w:space="0" w:color="000000"/>
              <w:bottom w:val="single" w:sz="4" w:space="0" w:color="000000"/>
              <w:right w:val="single" w:sz="4" w:space="0" w:color="000000"/>
            </w:tcBorders>
            <w:shd w:val="clear" w:color="auto" w:fill="FFFFFF"/>
          </w:tcPr>
          <w:p w:rsidR="009D4631" w:rsidRPr="00645C9F" w:rsidRDefault="00D8361B" w:rsidP="00F831FB">
            <w:pPr>
              <w:shd w:val="clear" w:color="auto" w:fill="FFFFFF" w:themeFill="background1"/>
              <w:jc w:val="center"/>
              <w:rPr>
                <w:rFonts w:cs="Times New Roman"/>
                <w:color w:val="000000"/>
                <w:sz w:val="20"/>
                <w:szCs w:val="20"/>
                <w:shd w:val="clear" w:color="auto" w:fill="FFFFFF" w:themeFill="background1"/>
                <w:lang w:val="uk-UA"/>
              </w:rPr>
            </w:pPr>
            <w:r>
              <w:rPr>
                <w:rFonts w:cs="Times New Roman"/>
                <w:color w:val="000000"/>
                <w:sz w:val="20"/>
                <w:szCs w:val="20"/>
                <w:shd w:val="clear" w:color="auto" w:fill="FFFFFF" w:themeFill="background1"/>
                <w:lang w:val="uk-UA"/>
              </w:rPr>
              <w:t>-</w:t>
            </w:r>
          </w:p>
        </w:tc>
        <w:tc>
          <w:tcPr>
            <w:tcW w:w="779" w:type="dxa"/>
            <w:tcBorders>
              <w:top w:val="single" w:sz="4" w:space="0" w:color="000000"/>
              <w:left w:val="single" w:sz="4" w:space="0" w:color="000000"/>
              <w:bottom w:val="single" w:sz="4" w:space="0" w:color="000000"/>
              <w:right w:val="single" w:sz="4" w:space="0" w:color="000000"/>
            </w:tcBorders>
            <w:shd w:val="clear" w:color="auto" w:fill="FFFFFF"/>
          </w:tcPr>
          <w:p w:rsidR="009D4631" w:rsidRPr="00645C9F" w:rsidRDefault="009D4631" w:rsidP="00F831FB">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-0,16</w:t>
            </w:r>
          </w:p>
        </w:tc>
        <w:tc>
          <w:tcPr>
            <w:tcW w:w="779" w:type="dxa"/>
            <w:tcBorders>
              <w:top w:val="single" w:sz="4" w:space="0" w:color="000000"/>
              <w:left w:val="single" w:sz="4" w:space="0" w:color="000000"/>
              <w:bottom w:val="single" w:sz="4" w:space="0" w:color="000000"/>
              <w:right w:val="single" w:sz="4" w:space="0" w:color="000000"/>
            </w:tcBorders>
            <w:shd w:val="clear" w:color="auto" w:fill="FFFFFF"/>
          </w:tcPr>
          <w:p w:rsidR="009D4631" w:rsidRPr="00645C9F" w:rsidRDefault="009D4631" w:rsidP="00F831FB">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-0,13</w:t>
            </w:r>
          </w:p>
        </w:tc>
        <w:tc>
          <w:tcPr>
            <w:tcW w:w="779" w:type="dxa"/>
            <w:tcBorders>
              <w:top w:val="single" w:sz="4" w:space="0" w:color="000000"/>
              <w:left w:val="single" w:sz="4" w:space="0" w:color="000000"/>
              <w:bottom w:val="single" w:sz="4" w:space="0" w:color="000000"/>
              <w:right w:val="single" w:sz="4" w:space="0" w:color="000000"/>
            </w:tcBorders>
            <w:shd w:val="clear" w:color="auto" w:fill="FFFFFF"/>
          </w:tcPr>
          <w:p w:rsidR="009D4631" w:rsidRPr="00645C9F" w:rsidRDefault="009D4631" w:rsidP="00F831FB">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-0,04</w:t>
            </w:r>
          </w:p>
        </w:tc>
        <w:tc>
          <w:tcPr>
            <w:tcW w:w="779" w:type="dxa"/>
            <w:tcBorders>
              <w:top w:val="single" w:sz="4" w:space="0" w:color="000000"/>
              <w:left w:val="single" w:sz="4" w:space="0" w:color="000000"/>
              <w:bottom w:val="single" w:sz="4" w:space="0" w:color="000000"/>
              <w:right w:val="single" w:sz="4" w:space="0" w:color="000000"/>
            </w:tcBorders>
            <w:shd w:val="clear" w:color="auto" w:fill="FFFFFF"/>
          </w:tcPr>
          <w:p w:rsidR="009D4631" w:rsidRPr="00645C9F" w:rsidRDefault="009D4631" w:rsidP="00F831FB">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-0,06</w:t>
            </w:r>
          </w:p>
        </w:tc>
        <w:tc>
          <w:tcPr>
            <w:tcW w:w="779" w:type="dxa"/>
            <w:tcBorders>
              <w:top w:val="single" w:sz="4" w:space="0" w:color="000000"/>
              <w:left w:val="single" w:sz="4" w:space="0" w:color="000000"/>
              <w:bottom w:val="single" w:sz="4" w:space="0" w:color="000000"/>
              <w:right w:val="single" w:sz="4" w:space="0" w:color="000000"/>
            </w:tcBorders>
            <w:shd w:val="clear" w:color="auto" w:fill="FFFFFF"/>
          </w:tcPr>
          <w:p w:rsidR="009D4631" w:rsidRPr="00645C9F" w:rsidRDefault="009D4631" w:rsidP="00F831FB">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-0,11</w:t>
            </w:r>
          </w:p>
        </w:tc>
        <w:tc>
          <w:tcPr>
            <w:tcW w:w="779" w:type="dxa"/>
            <w:tcBorders>
              <w:top w:val="single" w:sz="4" w:space="0" w:color="000000"/>
              <w:left w:val="single" w:sz="4" w:space="0" w:color="000000"/>
              <w:bottom w:val="single" w:sz="4" w:space="0" w:color="000000"/>
              <w:right w:val="single" w:sz="4" w:space="0" w:color="000000"/>
            </w:tcBorders>
            <w:shd w:val="clear" w:color="auto" w:fill="FFFFFF"/>
          </w:tcPr>
          <w:p w:rsidR="009D4631" w:rsidRPr="00645C9F" w:rsidRDefault="009D4631" w:rsidP="00F831FB">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-0,19</w:t>
            </w:r>
          </w:p>
        </w:tc>
        <w:tc>
          <w:tcPr>
            <w:tcW w:w="779" w:type="dxa"/>
            <w:tcBorders>
              <w:top w:val="single" w:sz="4" w:space="0" w:color="000000"/>
              <w:left w:val="single" w:sz="4" w:space="0" w:color="000000"/>
              <w:bottom w:val="single" w:sz="4" w:space="0" w:color="000000"/>
              <w:right w:val="single" w:sz="4" w:space="0" w:color="000000"/>
            </w:tcBorders>
            <w:shd w:val="clear" w:color="auto" w:fill="FFFFFF"/>
          </w:tcPr>
          <w:p w:rsidR="009D4631" w:rsidRPr="00645C9F" w:rsidRDefault="009D4631" w:rsidP="00F831FB">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0,47</w:t>
            </w:r>
          </w:p>
        </w:tc>
        <w:tc>
          <w:tcPr>
            <w:tcW w:w="779" w:type="dxa"/>
            <w:tcBorders>
              <w:top w:val="single" w:sz="4" w:space="0" w:color="000000"/>
              <w:left w:val="single" w:sz="4" w:space="0" w:color="000000"/>
              <w:bottom w:val="single" w:sz="4" w:space="0" w:color="000000"/>
              <w:right w:val="single" w:sz="4" w:space="0" w:color="000000"/>
            </w:tcBorders>
            <w:shd w:val="clear" w:color="auto" w:fill="FFFFFF"/>
          </w:tcPr>
          <w:p w:rsidR="009D4631" w:rsidRPr="00645C9F" w:rsidRDefault="009D4631" w:rsidP="00F831FB">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0,56</w:t>
            </w:r>
          </w:p>
        </w:tc>
        <w:tc>
          <w:tcPr>
            <w:tcW w:w="780" w:type="dxa"/>
            <w:tcBorders>
              <w:top w:val="single" w:sz="4" w:space="0" w:color="000000"/>
              <w:left w:val="single" w:sz="4" w:space="0" w:color="000000"/>
              <w:bottom w:val="single" w:sz="4" w:space="0" w:color="000000"/>
              <w:right w:val="single" w:sz="4" w:space="0" w:color="000000"/>
            </w:tcBorders>
            <w:shd w:val="clear" w:color="auto" w:fill="FFFFFF"/>
          </w:tcPr>
          <w:p w:rsidR="009D4631" w:rsidRPr="00645C9F" w:rsidRDefault="009D4631" w:rsidP="00F831FB">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0,16</w:t>
            </w:r>
          </w:p>
        </w:tc>
      </w:tr>
      <w:tr w:rsidR="009D4631" w:rsidRPr="00645C9F" w:rsidTr="006407A7">
        <w:trPr>
          <w:trHeight w:val="20"/>
        </w:trPr>
        <w:tc>
          <w:tcPr>
            <w:tcW w:w="126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F831FB">
            <w:pPr>
              <w:shd w:val="clear" w:color="auto" w:fill="FFFFFF" w:themeFill="background1"/>
              <w:rPr>
                <w:rFonts w:cs="Times New Roman"/>
                <w:sz w:val="20"/>
                <w:szCs w:val="20"/>
                <w:shd w:val="clear" w:color="auto" w:fill="FFFFFF" w:themeFill="background1"/>
                <w:lang w:val="uk-UA"/>
              </w:rPr>
            </w:pPr>
          </w:p>
        </w:tc>
        <w:tc>
          <w:tcPr>
            <w:tcW w:w="29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F831FB">
            <w:pPr>
              <w:shd w:val="clear" w:color="auto" w:fill="FFFFFF" w:themeFill="background1"/>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p</w:t>
            </w:r>
          </w:p>
        </w:tc>
        <w:tc>
          <w:tcPr>
            <w:tcW w:w="779" w:type="dxa"/>
            <w:tcBorders>
              <w:top w:val="single" w:sz="4" w:space="0" w:color="000000"/>
              <w:left w:val="single" w:sz="4" w:space="0" w:color="000000"/>
              <w:bottom w:val="single" w:sz="4" w:space="0" w:color="000000"/>
              <w:right w:val="single" w:sz="4" w:space="0" w:color="000000"/>
            </w:tcBorders>
            <w:shd w:val="clear" w:color="auto" w:fill="FFFFFF"/>
          </w:tcPr>
          <w:p w:rsidR="009D4631" w:rsidRPr="00645C9F" w:rsidRDefault="00D8361B" w:rsidP="00F831FB">
            <w:pPr>
              <w:shd w:val="clear" w:color="auto" w:fill="FFFFFF" w:themeFill="background1"/>
              <w:jc w:val="center"/>
              <w:rPr>
                <w:rFonts w:cs="Times New Roman"/>
                <w:color w:val="000000"/>
                <w:sz w:val="20"/>
                <w:szCs w:val="20"/>
                <w:shd w:val="clear" w:color="auto" w:fill="FFFFFF" w:themeFill="background1"/>
                <w:lang w:val="uk-UA"/>
              </w:rPr>
            </w:pPr>
            <w:r>
              <w:rPr>
                <w:rFonts w:cs="Times New Roman"/>
                <w:color w:val="000000"/>
                <w:sz w:val="20"/>
                <w:szCs w:val="20"/>
                <w:shd w:val="clear" w:color="auto" w:fill="FFFFFF" w:themeFill="background1"/>
                <w:lang w:val="uk-UA"/>
              </w:rPr>
              <w:t>-</w:t>
            </w:r>
          </w:p>
        </w:tc>
        <w:tc>
          <w:tcPr>
            <w:tcW w:w="779" w:type="dxa"/>
            <w:tcBorders>
              <w:top w:val="single" w:sz="4" w:space="0" w:color="000000"/>
              <w:left w:val="single" w:sz="4" w:space="0" w:color="000000"/>
              <w:bottom w:val="single" w:sz="4" w:space="0" w:color="000000"/>
              <w:right w:val="single" w:sz="4" w:space="0" w:color="000000"/>
            </w:tcBorders>
            <w:shd w:val="clear" w:color="auto" w:fill="FFFFFF"/>
          </w:tcPr>
          <w:p w:rsidR="009D4631" w:rsidRPr="00645C9F" w:rsidRDefault="009D4631" w:rsidP="00F831FB">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0,42</w:t>
            </w:r>
          </w:p>
        </w:tc>
        <w:tc>
          <w:tcPr>
            <w:tcW w:w="779" w:type="dxa"/>
            <w:tcBorders>
              <w:top w:val="single" w:sz="4" w:space="0" w:color="000000"/>
              <w:left w:val="single" w:sz="4" w:space="0" w:color="000000"/>
              <w:bottom w:val="single" w:sz="4" w:space="0" w:color="000000"/>
              <w:right w:val="single" w:sz="4" w:space="0" w:color="000000"/>
            </w:tcBorders>
            <w:shd w:val="clear" w:color="auto" w:fill="FFFFFF"/>
          </w:tcPr>
          <w:p w:rsidR="009D4631" w:rsidRPr="00645C9F" w:rsidRDefault="009D4631" w:rsidP="00F831FB">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0,53</w:t>
            </w:r>
          </w:p>
        </w:tc>
        <w:tc>
          <w:tcPr>
            <w:tcW w:w="779" w:type="dxa"/>
            <w:tcBorders>
              <w:top w:val="single" w:sz="4" w:space="0" w:color="000000"/>
              <w:left w:val="single" w:sz="4" w:space="0" w:color="000000"/>
              <w:bottom w:val="single" w:sz="4" w:space="0" w:color="000000"/>
              <w:right w:val="single" w:sz="4" w:space="0" w:color="000000"/>
            </w:tcBorders>
            <w:shd w:val="clear" w:color="auto" w:fill="FFFFFF"/>
          </w:tcPr>
          <w:p w:rsidR="009D4631" w:rsidRPr="00645C9F" w:rsidRDefault="009D4631" w:rsidP="00F831FB">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0,85</w:t>
            </w:r>
          </w:p>
        </w:tc>
        <w:tc>
          <w:tcPr>
            <w:tcW w:w="779" w:type="dxa"/>
            <w:tcBorders>
              <w:top w:val="single" w:sz="4" w:space="0" w:color="000000"/>
              <w:left w:val="single" w:sz="4" w:space="0" w:color="000000"/>
              <w:bottom w:val="single" w:sz="4" w:space="0" w:color="000000"/>
              <w:right w:val="single" w:sz="4" w:space="0" w:color="000000"/>
            </w:tcBorders>
            <w:shd w:val="clear" w:color="auto" w:fill="FFFFFF"/>
          </w:tcPr>
          <w:p w:rsidR="009D4631" w:rsidRPr="00645C9F" w:rsidRDefault="009D4631" w:rsidP="00F831FB">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0,78</w:t>
            </w:r>
          </w:p>
        </w:tc>
        <w:tc>
          <w:tcPr>
            <w:tcW w:w="779" w:type="dxa"/>
            <w:tcBorders>
              <w:top w:val="single" w:sz="4" w:space="0" w:color="000000"/>
              <w:left w:val="single" w:sz="4" w:space="0" w:color="000000"/>
              <w:bottom w:val="single" w:sz="4" w:space="0" w:color="000000"/>
              <w:right w:val="single" w:sz="4" w:space="0" w:color="000000"/>
            </w:tcBorders>
            <w:shd w:val="clear" w:color="auto" w:fill="FFFFFF"/>
          </w:tcPr>
          <w:p w:rsidR="009D4631" w:rsidRPr="00645C9F" w:rsidRDefault="009D4631" w:rsidP="00F831FB">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0,60</w:t>
            </w:r>
          </w:p>
        </w:tc>
        <w:tc>
          <w:tcPr>
            <w:tcW w:w="779" w:type="dxa"/>
            <w:tcBorders>
              <w:top w:val="single" w:sz="4" w:space="0" w:color="000000"/>
              <w:left w:val="single" w:sz="4" w:space="0" w:color="000000"/>
              <w:bottom w:val="single" w:sz="4" w:space="0" w:color="000000"/>
              <w:right w:val="single" w:sz="4" w:space="0" w:color="000000"/>
            </w:tcBorders>
            <w:shd w:val="clear" w:color="auto" w:fill="FFFFFF"/>
          </w:tcPr>
          <w:p w:rsidR="009D4631" w:rsidRPr="00645C9F" w:rsidRDefault="009D4631" w:rsidP="00F831FB">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0,35</w:t>
            </w:r>
          </w:p>
        </w:tc>
        <w:tc>
          <w:tcPr>
            <w:tcW w:w="779" w:type="dxa"/>
            <w:tcBorders>
              <w:top w:val="single" w:sz="4" w:space="0" w:color="000000"/>
              <w:left w:val="single" w:sz="4" w:space="0" w:color="000000"/>
              <w:bottom w:val="single" w:sz="4" w:space="0" w:color="000000"/>
              <w:right w:val="single" w:sz="4" w:space="0" w:color="000000"/>
            </w:tcBorders>
            <w:shd w:val="clear" w:color="auto" w:fill="FFFFFF"/>
          </w:tcPr>
          <w:p w:rsidR="009D4631" w:rsidRPr="00645C9F" w:rsidRDefault="009D4631" w:rsidP="00F831FB">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0,01</w:t>
            </w:r>
          </w:p>
        </w:tc>
        <w:tc>
          <w:tcPr>
            <w:tcW w:w="779" w:type="dxa"/>
            <w:tcBorders>
              <w:top w:val="single" w:sz="4" w:space="0" w:color="000000"/>
              <w:left w:val="single" w:sz="4" w:space="0" w:color="000000"/>
              <w:bottom w:val="single" w:sz="4" w:space="0" w:color="000000"/>
              <w:right w:val="single" w:sz="4" w:space="0" w:color="000000"/>
            </w:tcBorders>
            <w:shd w:val="clear" w:color="auto" w:fill="FFFFFF"/>
          </w:tcPr>
          <w:p w:rsidR="009D4631" w:rsidRPr="00645C9F" w:rsidRDefault="009D4631" w:rsidP="00F831FB">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&lt;0,01</w:t>
            </w:r>
          </w:p>
        </w:tc>
        <w:tc>
          <w:tcPr>
            <w:tcW w:w="780" w:type="dxa"/>
            <w:tcBorders>
              <w:top w:val="single" w:sz="4" w:space="0" w:color="000000"/>
              <w:left w:val="single" w:sz="4" w:space="0" w:color="000000"/>
              <w:bottom w:val="single" w:sz="4" w:space="0" w:color="000000"/>
              <w:right w:val="single" w:sz="4" w:space="0" w:color="000000"/>
            </w:tcBorders>
            <w:shd w:val="clear" w:color="auto" w:fill="FFFFFF"/>
          </w:tcPr>
          <w:p w:rsidR="009D4631" w:rsidRPr="00645C9F" w:rsidRDefault="009D4631" w:rsidP="00F831FB">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0,43</w:t>
            </w:r>
          </w:p>
        </w:tc>
      </w:tr>
      <w:tr w:rsidR="009D4631" w:rsidRPr="00645C9F" w:rsidTr="006407A7">
        <w:trPr>
          <w:trHeight w:val="20"/>
        </w:trPr>
        <w:tc>
          <w:tcPr>
            <w:tcW w:w="1269"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F831FB">
            <w:pPr>
              <w:shd w:val="clear" w:color="auto" w:fill="FFFFFF" w:themeFill="background1"/>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Гіпертонічні розлади</w:t>
            </w:r>
          </w:p>
        </w:tc>
        <w:tc>
          <w:tcPr>
            <w:tcW w:w="29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F831FB">
            <w:pPr>
              <w:shd w:val="clear" w:color="auto" w:fill="FFFFFF" w:themeFill="background1"/>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r</w:t>
            </w:r>
          </w:p>
        </w:tc>
        <w:tc>
          <w:tcPr>
            <w:tcW w:w="779" w:type="dxa"/>
            <w:tcBorders>
              <w:top w:val="single" w:sz="4" w:space="0" w:color="000000"/>
              <w:left w:val="single" w:sz="4" w:space="0" w:color="000000"/>
              <w:bottom w:val="single" w:sz="4" w:space="0" w:color="000000"/>
              <w:right w:val="single" w:sz="4" w:space="0" w:color="000000"/>
            </w:tcBorders>
            <w:shd w:val="clear" w:color="auto" w:fill="FFFFFF"/>
          </w:tcPr>
          <w:p w:rsidR="009D4631" w:rsidRPr="00645C9F" w:rsidRDefault="009D4631" w:rsidP="00F831FB">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-0,16</w:t>
            </w:r>
          </w:p>
        </w:tc>
        <w:tc>
          <w:tcPr>
            <w:tcW w:w="779" w:type="dxa"/>
            <w:tcBorders>
              <w:top w:val="single" w:sz="4" w:space="0" w:color="000000"/>
              <w:left w:val="single" w:sz="4" w:space="0" w:color="000000"/>
              <w:bottom w:val="single" w:sz="4" w:space="0" w:color="000000"/>
              <w:right w:val="single" w:sz="4" w:space="0" w:color="000000"/>
            </w:tcBorders>
            <w:shd w:val="clear" w:color="auto" w:fill="FFFFFF"/>
          </w:tcPr>
          <w:p w:rsidR="009D4631" w:rsidRPr="00645C9F" w:rsidRDefault="00D8361B" w:rsidP="00F831FB">
            <w:pPr>
              <w:shd w:val="clear" w:color="auto" w:fill="FFFFFF" w:themeFill="background1"/>
              <w:jc w:val="center"/>
              <w:rPr>
                <w:rFonts w:cs="Times New Roman"/>
                <w:color w:val="000000"/>
                <w:sz w:val="20"/>
                <w:szCs w:val="20"/>
                <w:shd w:val="clear" w:color="auto" w:fill="FFFFFF" w:themeFill="background1"/>
                <w:lang w:val="uk-UA"/>
              </w:rPr>
            </w:pPr>
            <w:r>
              <w:rPr>
                <w:rFonts w:cs="Times New Roman"/>
                <w:color w:val="000000"/>
                <w:sz w:val="20"/>
                <w:szCs w:val="20"/>
                <w:shd w:val="clear" w:color="auto" w:fill="FFFFFF" w:themeFill="background1"/>
                <w:lang w:val="uk-UA"/>
              </w:rPr>
              <w:t>-</w:t>
            </w:r>
          </w:p>
        </w:tc>
        <w:tc>
          <w:tcPr>
            <w:tcW w:w="779" w:type="dxa"/>
            <w:tcBorders>
              <w:top w:val="single" w:sz="4" w:space="0" w:color="000000"/>
              <w:left w:val="single" w:sz="4" w:space="0" w:color="000000"/>
              <w:bottom w:val="single" w:sz="4" w:space="0" w:color="000000"/>
              <w:right w:val="single" w:sz="4" w:space="0" w:color="000000"/>
            </w:tcBorders>
            <w:shd w:val="clear" w:color="auto" w:fill="FFFFFF"/>
          </w:tcPr>
          <w:p w:rsidR="009D4631" w:rsidRPr="00645C9F" w:rsidRDefault="009D4631" w:rsidP="00F831FB">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0,78</w:t>
            </w:r>
          </w:p>
        </w:tc>
        <w:tc>
          <w:tcPr>
            <w:tcW w:w="779" w:type="dxa"/>
            <w:tcBorders>
              <w:top w:val="single" w:sz="4" w:space="0" w:color="000000"/>
              <w:left w:val="single" w:sz="4" w:space="0" w:color="000000"/>
              <w:bottom w:val="single" w:sz="4" w:space="0" w:color="000000"/>
              <w:right w:val="single" w:sz="4" w:space="0" w:color="000000"/>
            </w:tcBorders>
            <w:shd w:val="clear" w:color="auto" w:fill="FFFFFF"/>
          </w:tcPr>
          <w:p w:rsidR="009D4631" w:rsidRPr="00645C9F" w:rsidRDefault="009D4631" w:rsidP="00F831FB">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-0,16</w:t>
            </w:r>
          </w:p>
        </w:tc>
        <w:tc>
          <w:tcPr>
            <w:tcW w:w="779" w:type="dxa"/>
            <w:tcBorders>
              <w:top w:val="single" w:sz="4" w:space="0" w:color="000000"/>
              <w:left w:val="single" w:sz="4" w:space="0" w:color="000000"/>
              <w:bottom w:val="single" w:sz="4" w:space="0" w:color="000000"/>
              <w:right w:val="single" w:sz="4" w:space="0" w:color="000000"/>
            </w:tcBorders>
            <w:shd w:val="clear" w:color="auto" w:fill="FFFFFF"/>
          </w:tcPr>
          <w:p w:rsidR="009D4631" w:rsidRPr="00645C9F" w:rsidRDefault="009D4631" w:rsidP="00F831FB">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-0,24</w:t>
            </w:r>
          </w:p>
        </w:tc>
        <w:tc>
          <w:tcPr>
            <w:tcW w:w="779" w:type="dxa"/>
            <w:tcBorders>
              <w:top w:val="single" w:sz="4" w:space="0" w:color="000000"/>
              <w:left w:val="single" w:sz="4" w:space="0" w:color="000000"/>
              <w:bottom w:val="single" w:sz="4" w:space="0" w:color="000000"/>
              <w:right w:val="single" w:sz="4" w:space="0" w:color="000000"/>
            </w:tcBorders>
            <w:shd w:val="clear" w:color="auto" w:fill="FFFFFF"/>
          </w:tcPr>
          <w:p w:rsidR="009D4631" w:rsidRPr="00645C9F" w:rsidRDefault="009D4631" w:rsidP="00F831FB">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0,28</w:t>
            </w:r>
          </w:p>
        </w:tc>
        <w:tc>
          <w:tcPr>
            <w:tcW w:w="779" w:type="dxa"/>
            <w:tcBorders>
              <w:top w:val="single" w:sz="4" w:space="0" w:color="000000"/>
              <w:left w:val="single" w:sz="4" w:space="0" w:color="000000"/>
              <w:bottom w:val="single" w:sz="4" w:space="0" w:color="000000"/>
              <w:right w:val="single" w:sz="4" w:space="0" w:color="000000"/>
            </w:tcBorders>
            <w:shd w:val="clear" w:color="auto" w:fill="FFFFFF"/>
          </w:tcPr>
          <w:p w:rsidR="009D4631" w:rsidRPr="00645C9F" w:rsidRDefault="009D4631" w:rsidP="00F831FB">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0,29</w:t>
            </w:r>
          </w:p>
        </w:tc>
        <w:tc>
          <w:tcPr>
            <w:tcW w:w="779" w:type="dxa"/>
            <w:tcBorders>
              <w:top w:val="single" w:sz="4" w:space="0" w:color="000000"/>
              <w:left w:val="single" w:sz="4" w:space="0" w:color="000000"/>
              <w:bottom w:val="single" w:sz="4" w:space="0" w:color="000000"/>
              <w:right w:val="single" w:sz="4" w:space="0" w:color="000000"/>
            </w:tcBorders>
            <w:shd w:val="clear" w:color="auto" w:fill="FFFFFF"/>
          </w:tcPr>
          <w:p w:rsidR="009D4631" w:rsidRPr="00645C9F" w:rsidRDefault="009D4631" w:rsidP="00F831FB">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-0,35</w:t>
            </w:r>
          </w:p>
        </w:tc>
        <w:tc>
          <w:tcPr>
            <w:tcW w:w="779" w:type="dxa"/>
            <w:tcBorders>
              <w:top w:val="single" w:sz="4" w:space="0" w:color="000000"/>
              <w:left w:val="single" w:sz="4" w:space="0" w:color="000000"/>
              <w:bottom w:val="single" w:sz="4" w:space="0" w:color="000000"/>
              <w:right w:val="single" w:sz="4" w:space="0" w:color="000000"/>
            </w:tcBorders>
            <w:shd w:val="clear" w:color="auto" w:fill="FFFFFF"/>
          </w:tcPr>
          <w:p w:rsidR="009D4631" w:rsidRPr="00645C9F" w:rsidRDefault="009D4631" w:rsidP="00F831FB">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-0,29</w:t>
            </w:r>
          </w:p>
        </w:tc>
        <w:tc>
          <w:tcPr>
            <w:tcW w:w="780" w:type="dxa"/>
            <w:tcBorders>
              <w:top w:val="single" w:sz="4" w:space="0" w:color="000000"/>
              <w:left w:val="single" w:sz="4" w:space="0" w:color="000000"/>
              <w:bottom w:val="single" w:sz="4" w:space="0" w:color="000000"/>
              <w:right w:val="single" w:sz="4" w:space="0" w:color="000000"/>
            </w:tcBorders>
            <w:shd w:val="clear" w:color="auto" w:fill="FFFFFF"/>
          </w:tcPr>
          <w:p w:rsidR="009D4631" w:rsidRPr="00645C9F" w:rsidRDefault="009D4631" w:rsidP="00F831FB">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0,32</w:t>
            </w:r>
          </w:p>
        </w:tc>
      </w:tr>
      <w:tr w:rsidR="009D4631" w:rsidRPr="00645C9F" w:rsidTr="006407A7">
        <w:trPr>
          <w:trHeight w:val="20"/>
        </w:trPr>
        <w:tc>
          <w:tcPr>
            <w:tcW w:w="126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F831FB">
            <w:pPr>
              <w:shd w:val="clear" w:color="auto" w:fill="FFFFFF" w:themeFill="background1"/>
              <w:rPr>
                <w:rFonts w:cs="Times New Roman"/>
                <w:sz w:val="20"/>
                <w:szCs w:val="20"/>
                <w:shd w:val="clear" w:color="auto" w:fill="FFFFFF" w:themeFill="background1"/>
                <w:lang w:val="uk-UA"/>
              </w:rPr>
            </w:pPr>
          </w:p>
        </w:tc>
        <w:tc>
          <w:tcPr>
            <w:tcW w:w="29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F831FB">
            <w:pPr>
              <w:shd w:val="clear" w:color="auto" w:fill="FFFFFF" w:themeFill="background1"/>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p</w:t>
            </w:r>
          </w:p>
        </w:tc>
        <w:tc>
          <w:tcPr>
            <w:tcW w:w="779" w:type="dxa"/>
            <w:tcBorders>
              <w:top w:val="single" w:sz="4" w:space="0" w:color="000000"/>
              <w:left w:val="single" w:sz="4" w:space="0" w:color="000000"/>
              <w:bottom w:val="single" w:sz="4" w:space="0" w:color="000000"/>
              <w:right w:val="single" w:sz="4" w:space="0" w:color="000000"/>
            </w:tcBorders>
            <w:shd w:val="clear" w:color="auto" w:fill="FFFFFF"/>
          </w:tcPr>
          <w:p w:rsidR="009D4631" w:rsidRPr="00645C9F" w:rsidRDefault="009D4631" w:rsidP="00F831FB">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0,42</w:t>
            </w:r>
          </w:p>
        </w:tc>
        <w:tc>
          <w:tcPr>
            <w:tcW w:w="779" w:type="dxa"/>
            <w:tcBorders>
              <w:top w:val="single" w:sz="4" w:space="0" w:color="000000"/>
              <w:left w:val="single" w:sz="4" w:space="0" w:color="000000"/>
              <w:bottom w:val="single" w:sz="4" w:space="0" w:color="000000"/>
              <w:right w:val="single" w:sz="4" w:space="0" w:color="000000"/>
            </w:tcBorders>
            <w:shd w:val="clear" w:color="auto" w:fill="FFFFFF"/>
          </w:tcPr>
          <w:p w:rsidR="009D4631" w:rsidRPr="00645C9F" w:rsidRDefault="00D8361B" w:rsidP="00F831FB">
            <w:pPr>
              <w:shd w:val="clear" w:color="auto" w:fill="FFFFFF" w:themeFill="background1"/>
              <w:jc w:val="center"/>
              <w:rPr>
                <w:rFonts w:cs="Times New Roman"/>
                <w:color w:val="000000"/>
                <w:sz w:val="20"/>
                <w:szCs w:val="20"/>
                <w:shd w:val="clear" w:color="auto" w:fill="FFFFFF" w:themeFill="background1"/>
                <w:lang w:val="uk-UA"/>
              </w:rPr>
            </w:pPr>
            <w:r>
              <w:rPr>
                <w:rFonts w:cs="Times New Roman"/>
                <w:color w:val="000000"/>
                <w:sz w:val="20"/>
                <w:szCs w:val="20"/>
                <w:shd w:val="clear" w:color="auto" w:fill="FFFFFF" w:themeFill="background1"/>
                <w:lang w:val="uk-UA"/>
              </w:rPr>
              <w:t>-</w:t>
            </w:r>
          </w:p>
        </w:tc>
        <w:tc>
          <w:tcPr>
            <w:tcW w:w="779" w:type="dxa"/>
            <w:tcBorders>
              <w:top w:val="single" w:sz="4" w:space="0" w:color="000000"/>
              <w:left w:val="single" w:sz="4" w:space="0" w:color="000000"/>
              <w:bottom w:val="single" w:sz="4" w:space="0" w:color="000000"/>
              <w:right w:val="single" w:sz="4" w:space="0" w:color="000000"/>
            </w:tcBorders>
            <w:shd w:val="clear" w:color="auto" w:fill="FFFFFF"/>
          </w:tcPr>
          <w:p w:rsidR="009D4631" w:rsidRPr="00645C9F" w:rsidRDefault="009D4631" w:rsidP="00F831FB">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&lt;0,01</w:t>
            </w:r>
          </w:p>
        </w:tc>
        <w:tc>
          <w:tcPr>
            <w:tcW w:w="779" w:type="dxa"/>
            <w:tcBorders>
              <w:top w:val="single" w:sz="4" w:space="0" w:color="000000"/>
              <w:left w:val="single" w:sz="4" w:space="0" w:color="000000"/>
              <w:bottom w:val="single" w:sz="4" w:space="0" w:color="000000"/>
              <w:right w:val="single" w:sz="4" w:space="0" w:color="000000"/>
            </w:tcBorders>
            <w:shd w:val="clear" w:color="auto" w:fill="FFFFFF"/>
          </w:tcPr>
          <w:p w:rsidR="009D4631" w:rsidRPr="00645C9F" w:rsidRDefault="009D4631" w:rsidP="00F831FB">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0,42</w:t>
            </w:r>
          </w:p>
        </w:tc>
        <w:tc>
          <w:tcPr>
            <w:tcW w:w="779" w:type="dxa"/>
            <w:tcBorders>
              <w:top w:val="single" w:sz="4" w:space="0" w:color="000000"/>
              <w:left w:val="single" w:sz="4" w:space="0" w:color="000000"/>
              <w:bottom w:val="single" w:sz="4" w:space="0" w:color="000000"/>
              <w:right w:val="single" w:sz="4" w:space="0" w:color="000000"/>
            </w:tcBorders>
            <w:shd w:val="clear" w:color="auto" w:fill="FFFFFF"/>
          </w:tcPr>
          <w:p w:rsidR="009D4631" w:rsidRPr="00645C9F" w:rsidRDefault="009D4631" w:rsidP="00F831FB">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0,24</w:t>
            </w:r>
          </w:p>
        </w:tc>
        <w:tc>
          <w:tcPr>
            <w:tcW w:w="779" w:type="dxa"/>
            <w:tcBorders>
              <w:top w:val="single" w:sz="4" w:space="0" w:color="000000"/>
              <w:left w:val="single" w:sz="4" w:space="0" w:color="000000"/>
              <w:bottom w:val="single" w:sz="4" w:space="0" w:color="000000"/>
              <w:right w:val="single" w:sz="4" w:space="0" w:color="000000"/>
            </w:tcBorders>
            <w:shd w:val="clear" w:color="auto" w:fill="FFFFFF"/>
          </w:tcPr>
          <w:p w:rsidR="009D4631" w:rsidRPr="00645C9F" w:rsidRDefault="009D4631" w:rsidP="00F831FB">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0,15</w:t>
            </w:r>
          </w:p>
        </w:tc>
        <w:tc>
          <w:tcPr>
            <w:tcW w:w="779" w:type="dxa"/>
            <w:tcBorders>
              <w:top w:val="single" w:sz="4" w:space="0" w:color="000000"/>
              <w:left w:val="single" w:sz="4" w:space="0" w:color="000000"/>
              <w:bottom w:val="single" w:sz="4" w:space="0" w:color="000000"/>
              <w:right w:val="single" w:sz="4" w:space="0" w:color="000000"/>
            </w:tcBorders>
            <w:shd w:val="clear" w:color="auto" w:fill="FFFFFF"/>
          </w:tcPr>
          <w:p w:rsidR="009D4631" w:rsidRPr="00645C9F" w:rsidRDefault="009D4631" w:rsidP="00F831FB">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0,15</w:t>
            </w:r>
          </w:p>
        </w:tc>
        <w:tc>
          <w:tcPr>
            <w:tcW w:w="779" w:type="dxa"/>
            <w:tcBorders>
              <w:top w:val="single" w:sz="4" w:space="0" w:color="000000"/>
              <w:left w:val="single" w:sz="4" w:space="0" w:color="000000"/>
              <w:bottom w:val="single" w:sz="4" w:space="0" w:color="000000"/>
              <w:right w:val="single" w:sz="4" w:space="0" w:color="000000"/>
            </w:tcBorders>
            <w:shd w:val="clear" w:color="auto" w:fill="FFFFFF"/>
          </w:tcPr>
          <w:p w:rsidR="009D4631" w:rsidRPr="00645C9F" w:rsidRDefault="009D4631" w:rsidP="00F831FB">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0,08</w:t>
            </w:r>
          </w:p>
        </w:tc>
        <w:tc>
          <w:tcPr>
            <w:tcW w:w="779" w:type="dxa"/>
            <w:tcBorders>
              <w:top w:val="single" w:sz="4" w:space="0" w:color="000000"/>
              <w:left w:val="single" w:sz="4" w:space="0" w:color="000000"/>
              <w:bottom w:val="single" w:sz="4" w:space="0" w:color="000000"/>
              <w:right w:val="single" w:sz="4" w:space="0" w:color="000000"/>
            </w:tcBorders>
            <w:shd w:val="clear" w:color="auto" w:fill="FFFFFF"/>
          </w:tcPr>
          <w:p w:rsidR="009D4631" w:rsidRPr="00645C9F" w:rsidRDefault="009D4631" w:rsidP="00F831FB">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0,14</w:t>
            </w:r>
          </w:p>
        </w:tc>
        <w:tc>
          <w:tcPr>
            <w:tcW w:w="780" w:type="dxa"/>
            <w:tcBorders>
              <w:top w:val="single" w:sz="4" w:space="0" w:color="000000"/>
              <w:left w:val="single" w:sz="4" w:space="0" w:color="000000"/>
              <w:bottom w:val="single" w:sz="4" w:space="0" w:color="000000"/>
              <w:right w:val="single" w:sz="4" w:space="0" w:color="000000"/>
            </w:tcBorders>
            <w:shd w:val="clear" w:color="auto" w:fill="FFFFFF"/>
          </w:tcPr>
          <w:p w:rsidR="009D4631" w:rsidRPr="00645C9F" w:rsidRDefault="009D4631" w:rsidP="00F831FB">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0,11</w:t>
            </w:r>
          </w:p>
        </w:tc>
      </w:tr>
      <w:tr w:rsidR="009D4631" w:rsidRPr="00645C9F" w:rsidTr="006407A7">
        <w:trPr>
          <w:trHeight w:val="20"/>
        </w:trPr>
        <w:tc>
          <w:tcPr>
            <w:tcW w:w="1269"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F831FB">
            <w:pPr>
              <w:shd w:val="clear" w:color="auto" w:fill="FFFFFF" w:themeFill="background1"/>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Серцева патологія</w:t>
            </w:r>
          </w:p>
        </w:tc>
        <w:tc>
          <w:tcPr>
            <w:tcW w:w="29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F831FB">
            <w:pPr>
              <w:shd w:val="clear" w:color="auto" w:fill="FFFFFF" w:themeFill="background1"/>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r</w:t>
            </w:r>
          </w:p>
        </w:tc>
        <w:tc>
          <w:tcPr>
            <w:tcW w:w="779" w:type="dxa"/>
            <w:tcBorders>
              <w:top w:val="single" w:sz="4" w:space="0" w:color="000000"/>
              <w:left w:val="single" w:sz="4" w:space="0" w:color="000000"/>
              <w:bottom w:val="single" w:sz="4" w:space="0" w:color="000000"/>
              <w:right w:val="single" w:sz="4" w:space="0" w:color="000000"/>
            </w:tcBorders>
            <w:shd w:val="clear" w:color="auto" w:fill="FFFFFF"/>
          </w:tcPr>
          <w:p w:rsidR="009D4631" w:rsidRPr="00645C9F" w:rsidRDefault="009D4631" w:rsidP="00F831FB">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-0,13</w:t>
            </w:r>
          </w:p>
        </w:tc>
        <w:tc>
          <w:tcPr>
            <w:tcW w:w="779" w:type="dxa"/>
            <w:tcBorders>
              <w:top w:val="single" w:sz="4" w:space="0" w:color="000000"/>
              <w:left w:val="single" w:sz="4" w:space="0" w:color="000000"/>
              <w:bottom w:val="single" w:sz="4" w:space="0" w:color="000000"/>
              <w:right w:val="single" w:sz="4" w:space="0" w:color="000000"/>
            </w:tcBorders>
            <w:shd w:val="clear" w:color="auto" w:fill="FFFFFF"/>
          </w:tcPr>
          <w:p w:rsidR="009D4631" w:rsidRPr="00645C9F" w:rsidRDefault="009D4631" w:rsidP="00F831FB">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0,78</w:t>
            </w:r>
          </w:p>
        </w:tc>
        <w:tc>
          <w:tcPr>
            <w:tcW w:w="779" w:type="dxa"/>
            <w:tcBorders>
              <w:top w:val="single" w:sz="4" w:space="0" w:color="000000"/>
              <w:left w:val="single" w:sz="4" w:space="0" w:color="000000"/>
              <w:bottom w:val="single" w:sz="4" w:space="0" w:color="000000"/>
              <w:right w:val="single" w:sz="4" w:space="0" w:color="000000"/>
            </w:tcBorders>
            <w:shd w:val="clear" w:color="auto" w:fill="FFFFFF"/>
          </w:tcPr>
          <w:p w:rsidR="009D4631" w:rsidRPr="00645C9F" w:rsidRDefault="00D8361B" w:rsidP="00F831FB">
            <w:pPr>
              <w:shd w:val="clear" w:color="auto" w:fill="FFFFFF" w:themeFill="background1"/>
              <w:jc w:val="center"/>
              <w:rPr>
                <w:rFonts w:cs="Times New Roman"/>
                <w:color w:val="000000"/>
                <w:sz w:val="20"/>
                <w:szCs w:val="20"/>
                <w:shd w:val="clear" w:color="auto" w:fill="FFFFFF" w:themeFill="background1"/>
                <w:lang w:val="uk-UA"/>
              </w:rPr>
            </w:pPr>
            <w:r>
              <w:rPr>
                <w:rFonts w:cs="Times New Roman"/>
                <w:color w:val="000000"/>
                <w:sz w:val="20"/>
                <w:szCs w:val="20"/>
                <w:shd w:val="clear" w:color="auto" w:fill="FFFFFF" w:themeFill="background1"/>
                <w:lang w:val="uk-UA"/>
              </w:rPr>
              <w:t>-</w:t>
            </w:r>
          </w:p>
        </w:tc>
        <w:tc>
          <w:tcPr>
            <w:tcW w:w="779" w:type="dxa"/>
            <w:tcBorders>
              <w:top w:val="single" w:sz="4" w:space="0" w:color="000000"/>
              <w:left w:val="single" w:sz="4" w:space="0" w:color="000000"/>
              <w:bottom w:val="single" w:sz="4" w:space="0" w:color="000000"/>
              <w:right w:val="single" w:sz="4" w:space="0" w:color="000000"/>
            </w:tcBorders>
            <w:shd w:val="clear" w:color="auto" w:fill="FFFFFF"/>
          </w:tcPr>
          <w:p w:rsidR="009D4631" w:rsidRPr="00645C9F" w:rsidRDefault="009D4631" w:rsidP="00F831FB">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-0,13</w:t>
            </w:r>
          </w:p>
        </w:tc>
        <w:tc>
          <w:tcPr>
            <w:tcW w:w="779" w:type="dxa"/>
            <w:tcBorders>
              <w:top w:val="single" w:sz="4" w:space="0" w:color="000000"/>
              <w:left w:val="single" w:sz="4" w:space="0" w:color="000000"/>
              <w:bottom w:val="single" w:sz="4" w:space="0" w:color="000000"/>
              <w:right w:val="single" w:sz="4" w:space="0" w:color="000000"/>
            </w:tcBorders>
            <w:shd w:val="clear" w:color="auto" w:fill="FFFFFF"/>
          </w:tcPr>
          <w:p w:rsidR="009D4631" w:rsidRPr="00645C9F" w:rsidRDefault="009D4631" w:rsidP="00F831FB">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-0,18</w:t>
            </w:r>
          </w:p>
        </w:tc>
        <w:tc>
          <w:tcPr>
            <w:tcW w:w="779" w:type="dxa"/>
            <w:tcBorders>
              <w:top w:val="single" w:sz="4" w:space="0" w:color="000000"/>
              <w:left w:val="single" w:sz="4" w:space="0" w:color="000000"/>
              <w:bottom w:val="single" w:sz="4" w:space="0" w:color="000000"/>
              <w:right w:val="single" w:sz="4" w:space="0" w:color="000000"/>
            </w:tcBorders>
            <w:shd w:val="clear" w:color="auto" w:fill="FFFFFF"/>
          </w:tcPr>
          <w:p w:rsidR="009D4631" w:rsidRPr="00645C9F" w:rsidRDefault="009D4631" w:rsidP="00F831FB">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0,43</w:t>
            </w:r>
          </w:p>
        </w:tc>
        <w:tc>
          <w:tcPr>
            <w:tcW w:w="779" w:type="dxa"/>
            <w:tcBorders>
              <w:top w:val="single" w:sz="4" w:space="0" w:color="000000"/>
              <w:left w:val="single" w:sz="4" w:space="0" w:color="000000"/>
              <w:bottom w:val="single" w:sz="4" w:space="0" w:color="000000"/>
              <w:right w:val="single" w:sz="4" w:space="0" w:color="000000"/>
            </w:tcBorders>
            <w:shd w:val="clear" w:color="auto" w:fill="FFFFFF"/>
          </w:tcPr>
          <w:p w:rsidR="009D4631" w:rsidRPr="00645C9F" w:rsidRDefault="009D4631" w:rsidP="00F831FB">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0,39</w:t>
            </w:r>
          </w:p>
        </w:tc>
        <w:tc>
          <w:tcPr>
            <w:tcW w:w="779" w:type="dxa"/>
            <w:tcBorders>
              <w:top w:val="single" w:sz="4" w:space="0" w:color="000000"/>
              <w:left w:val="single" w:sz="4" w:space="0" w:color="000000"/>
              <w:bottom w:val="single" w:sz="4" w:space="0" w:color="000000"/>
              <w:right w:val="single" w:sz="4" w:space="0" w:color="000000"/>
            </w:tcBorders>
            <w:shd w:val="clear" w:color="auto" w:fill="FFFFFF"/>
          </w:tcPr>
          <w:p w:rsidR="009D4631" w:rsidRPr="00645C9F" w:rsidRDefault="009D4631" w:rsidP="00F831FB">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-0,27</w:t>
            </w:r>
          </w:p>
        </w:tc>
        <w:tc>
          <w:tcPr>
            <w:tcW w:w="779" w:type="dxa"/>
            <w:tcBorders>
              <w:top w:val="single" w:sz="4" w:space="0" w:color="000000"/>
              <w:left w:val="single" w:sz="4" w:space="0" w:color="000000"/>
              <w:bottom w:val="single" w:sz="4" w:space="0" w:color="000000"/>
              <w:right w:val="single" w:sz="4" w:space="0" w:color="000000"/>
            </w:tcBorders>
            <w:shd w:val="clear" w:color="auto" w:fill="FFFFFF"/>
          </w:tcPr>
          <w:p w:rsidR="009D4631" w:rsidRPr="00645C9F" w:rsidRDefault="009D4631" w:rsidP="00F831FB">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-0,23</w:t>
            </w:r>
          </w:p>
        </w:tc>
        <w:tc>
          <w:tcPr>
            <w:tcW w:w="780" w:type="dxa"/>
            <w:tcBorders>
              <w:top w:val="single" w:sz="4" w:space="0" w:color="000000"/>
              <w:left w:val="single" w:sz="4" w:space="0" w:color="000000"/>
              <w:bottom w:val="single" w:sz="4" w:space="0" w:color="000000"/>
              <w:right w:val="single" w:sz="4" w:space="0" w:color="000000"/>
            </w:tcBorders>
            <w:shd w:val="clear" w:color="auto" w:fill="FFFFFF"/>
          </w:tcPr>
          <w:p w:rsidR="009D4631" w:rsidRPr="00645C9F" w:rsidRDefault="009D4631" w:rsidP="00F831FB">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0,30</w:t>
            </w:r>
          </w:p>
        </w:tc>
      </w:tr>
      <w:tr w:rsidR="009D4631" w:rsidRPr="00645C9F" w:rsidTr="006407A7">
        <w:trPr>
          <w:trHeight w:val="20"/>
        </w:trPr>
        <w:tc>
          <w:tcPr>
            <w:tcW w:w="126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F831FB">
            <w:pPr>
              <w:shd w:val="clear" w:color="auto" w:fill="FFFFFF" w:themeFill="background1"/>
              <w:rPr>
                <w:rFonts w:cs="Times New Roman"/>
                <w:sz w:val="20"/>
                <w:szCs w:val="20"/>
                <w:shd w:val="clear" w:color="auto" w:fill="FFFFFF" w:themeFill="background1"/>
                <w:lang w:val="uk-UA"/>
              </w:rPr>
            </w:pPr>
          </w:p>
        </w:tc>
        <w:tc>
          <w:tcPr>
            <w:tcW w:w="29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F831FB">
            <w:pPr>
              <w:shd w:val="clear" w:color="auto" w:fill="FFFFFF" w:themeFill="background1"/>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p</w:t>
            </w:r>
          </w:p>
        </w:tc>
        <w:tc>
          <w:tcPr>
            <w:tcW w:w="779" w:type="dxa"/>
            <w:tcBorders>
              <w:top w:val="single" w:sz="4" w:space="0" w:color="000000"/>
              <w:left w:val="single" w:sz="4" w:space="0" w:color="000000"/>
              <w:bottom w:val="single" w:sz="4" w:space="0" w:color="000000"/>
              <w:right w:val="single" w:sz="4" w:space="0" w:color="000000"/>
            </w:tcBorders>
            <w:shd w:val="clear" w:color="auto" w:fill="FFFFFF"/>
          </w:tcPr>
          <w:p w:rsidR="009D4631" w:rsidRPr="00645C9F" w:rsidRDefault="009D4631" w:rsidP="00F831FB">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0,53</w:t>
            </w:r>
          </w:p>
        </w:tc>
        <w:tc>
          <w:tcPr>
            <w:tcW w:w="779" w:type="dxa"/>
            <w:tcBorders>
              <w:top w:val="single" w:sz="4" w:space="0" w:color="000000"/>
              <w:left w:val="single" w:sz="4" w:space="0" w:color="000000"/>
              <w:bottom w:val="single" w:sz="4" w:space="0" w:color="000000"/>
              <w:right w:val="single" w:sz="4" w:space="0" w:color="000000"/>
            </w:tcBorders>
            <w:shd w:val="clear" w:color="auto" w:fill="FFFFFF"/>
          </w:tcPr>
          <w:p w:rsidR="009D4631" w:rsidRPr="00645C9F" w:rsidRDefault="009D4631" w:rsidP="00F831FB">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&lt;0,01</w:t>
            </w:r>
          </w:p>
        </w:tc>
        <w:tc>
          <w:tcPr>
            <w:tcW w:w="779" w:type="dxa"/>
            <w:tcBorders>
              <w:top w:val="single" w:sz="4" w:space="0" w:color="000000"/>
              <w:left w:val="single" w:sz="4" w:space="0" w:color="000000"/>
              <w:bottom w:val="single" w:sz="4" w:space="0" w:color="000000"/>
              <w:right w:val="single" w:sz="4" w:space="0" w:color="000000"/>
            </w:tcBorders>
            <w:shd w:val="clear" w:color="auto" w:fill="FFFFFF"/>
          </w:tcPr>
          <w:p w:rsidR="009D4631" w:rsidRPr="00645C9F" w:rsidRDefault="00D8361B" w:rsidP="00F831FB">
            <w:pPr>
              <w:shd w:val="clear" w:color="auto" w:fill="FFFFFF" w:themeFill="background1"/>
              <w:jc w:val="center"/>
              <w:rPr>
                <w:rFonts w:cs="Times New Roman"/>
                <w:color w:val="000000"/>
                <w:sz w:val="20"/>
                <w:szCs w:val="20"/>
                <w:shd w:val="clear" w:color="auto" w:fill="FFFFFF" w:themeFill="background1"/>
                <w:lang w:val="uk-UA"/>
              </w:rPr>
            </w:pPr>
            <w:r>
              <w:rPr>
                <w:rFonts w:cs="Times New Roman"/>
                <w:color w:val="000000"/>
                <w:sz w:val="20"/>
                <w:szCs w:val="20"/>
                <w:shd w:val="clear" w:color="auto" w:fill="FFFFFF" w:themeFill="background1"/>
                <w:lang w:val="uk-UA"/>
              </w:rPr>
              <w:t>-</w:t>
            </w:r>
          </w:p>
        </w:tc>
        <w:tc>
          <w:tcPr>
            <w:tcW w:w="779" w:type="dxa"/>
            <w:tcBorders>
              <w:top w:val="single" w:sz="4" w:space="0" w:color="000000"/>
              <w:left w:val="single" w:sz="4" w:space="0" w:color="000000"/>
              <w:bottom w:val="single" w:sz="4" w:space="0" w:color="000000"/>
              <w:right w:val="single" w:sz="4" w:space="0" w:color="000000"/>
            </w:tcBorders>
            <w:shd w:val="clear" w:color="auto" w:fill="FFFFFF"/>
          </w:tcPr>
          <w:p w:rsidR="009D4631" w:rsidRPr="00645C9F" w:rsidRDefault="009D4631" w:rsidP="00F831FB">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0,53</w:t>
            </w:r>
          </w:p>
        </w:tc>
        <w:tc>
          <w:tcPr>
            <w:tcW w:w="779" w:type="dxa"/>
            <w:tcBorders>
              <w:top w:val="single" w:sz="4" w:space="0" w:color="000000"/>
              <w:left w:val="single" w:sz="4" w:space="0" w:color="000000"/>
              <w:bottom w:val="single" w:sz="4" w:space="0" w:color="000000"/>
              <w:right w:val="single" w:sz="4" w:space="0" w:color="000000"/>
            </w:tcBorders>
            <w:shd w:val="clear" w:color="auto" w:fill="FFFFFF"/>
          </w:tcPr>
          <w:p w:rsidR="009D4631" w:rsidRPr="00645C9F" w:rsidRDefault="009D4631" w:rsidP="00F831FB">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0,36</w:t>
            </w:r>
          </w:p>
        </w:tc>
        <w:tc>
          <w:tcPr>
            <w:tcW w:w="779" w:type="dxa"/>
            <w:tcBorders>
              <w:top w:val="single" w:sz="4" w:space="0" w:color="000000"/>
              <w:left w:val="single" w:sz="4" w:space="0" w:color="000000"/>
              <w:bottom w:val="single" w:sz="4" w:space="0" w:color="000000"/>
              <w:right w:val="single" w:sz="4" w:space="0" w:color="000000"/>
            </w:tcBorders>
            <w:shd w:val="clear" w:color="auto" w:fill="FFFFFF"/>
          </w:tcPr>
          <w:p w:rsidR="009D4631" w:rsidRPr="00645C9F" w:rsidRDefault="009D4631" w:rsidP="00F831FB">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0,02</w:t>
            </w:r>
          </w:p>
        </w:tc>
        <w:tc>
          <w:tcPr>
            <w:tcW w:w="779" w:type="dxa"/>
            <w:tcBorders>
              <w:top w:val="single" w:sz="4" w:space="0" w:color="000000"/>
              <w:left w:val="single" w:sz="4" w:space="0" w:color="000000"/>
              <w:bottom w:val="single" w:sz="4" w:space="0" w:color="000000"/>
              <w:right w:val="single" w:sz="4" w:space="0" w:color="000000"/>
            </w:tcBorders>
            <w:shd w:val="clear" w:color="auto" w:fill="FFFFFF"/>
          </w:tcPr>
          <w:p w:rsidR="009D4631" w:rsidRPr="00645C9F" w:rsidRDefault="009D4631" w:rsidP="00F831FB">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0,05</w:t>
            </w:r>
          </w:p>
        </w:tc>
        <w:tc>
          <w:tcPr>
            <w:tcW w:w="779" w:type="dxa"/>
            <w:tcBorders>
              <w:top w:val="single" w:sz="4" w:space="0" w:color="000000"/>
              <w:left w:val="single" w:sz="4" w:space="0" w:color="000000"/>
              <w:bottom w:val="single" w:sz="4" w:space="0" w:color="000000"/>
              <w:right w:val="single" w:sz="4" w:space="0" w:color="000000"/>
            </w:tcBorders>
            <w:shd w:val="clear" w:color="auto" w:fill="FFFFFF"/>
          </w:tcPr>
          <w:p w:rsidR="009D4631" w:rsidRPr="00645C9F" w:rsidRDefault="009D4631" w:rsidP="00F831FB">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0,17</w:t>
            </w:r>
          </w:p>
        </w:tc>
        <w:tc>
          <w:tcPr>
            <w:tcW w:w="779" w:type="dxa"/>
            <w:tcBorders>
              <w:top w:val="single" w:sz="4" w:space="0" w:color="000000"/>
              <w:left w:val="single" w:sz="4" w:space="0" w:color="000000"/>
              <w:bottom w:val="single" w:sz="4" w:space="0" w:color="000000"/>
              <w:right w:val="single" w:sz="4" w:space="0" w:color="000000"/>
            </w:tcBorders>
            <w:shd w:val="clear" w:color="auto" w:fill="FFFFFF"/>
          </w:tcPr>
          <w:p w:rsidR="009D4631" w:rsidRPr="00645C9F" w:rsidRDefault="009D4631" w:rsidP="00F831FB">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0,25</w:t>
            </w:r>
          </w:p>
        </w:tc>
        <w:tc>
          <w:tcPr>
            <w:tcW w:w="780" w:type="dxa"/>
            <w:tcBorders>
              <w:top w:val="single" w:sz="4" w:space="0" w:color="000000"/>
              <w:left w:val="single" w:sz="4" w:space="0" w:color="000000"/>
              <w:bottom w:val="single" w:sz="4" w:space="0" w:color="000000"/>
              <w:right w:val="single" w:sz="4" w:space="0" w:color="000000"/>
            </w:tcBorders>
            <w:shd w:val="clear" w:color="auto" w:fill="FFFFFF"/>
          </w:tcPr>
          <w:p w:rsidR="009D4631" w:rsidRPr="00645C9F" w:rsidRDefault="009D4631" w:rsidP="00F831FB">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0,13</w:t>
            </w:r>
          </w:p>
        </w:tc>
      </w:tr>
      <w:tr w:rsidR="009D4631" w:rsidRPr="00645C9F" w:rsidTr="006407A7">
        <w:trPr>
          <w:trHeight w:val="20"/>
        </w:trPr>
        <w:tc>
          <w:tcPr>
            <w:tcW w:w="1269"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F831FB">
            <w:pPr>
              <w:shd w:val="clear" w:color="auto" w:fill="FFFFFF" w:themeFill="background1"/>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Автоімунна патологія</w:t>
            </w:r>
          </w:p>
        </w:tc>
        <w:tc>
          <w:tcPr>
            <w:tcW w:w="29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F831FB">
            <w:pPr>
              <w:shd w:val="clear" w:color="auto" w:fill="FFFFFF" w:themeFill="background1"/>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r</w:t>
            </w:r>
          </w:p>
        </w:tc>
        <w:tc>
          <w:tcPr>
            <w:tcW w:w="779" w:type="dxa"/>
            <w:tcBorders>
              <w:top w:val="single" w:sz="4" w:space="0" w:color="000000"/>
              <w:left w:val="single" w:sz="4" w:space="0" w:color="000000"/>
              <w:bottom w:val="single" w:sz="4" w:space="0" w:color="000000"/>
              <w:right w:val="single" w:sz="4" w:space="0" w:color="000000"/>
            </w:tcBorders>
            <w:shd w:val="clear" w:color="auto" w:fill="FFFFFF"/>
          </w:tcPr>
          <w:p w:rsidR="009D4631" w:rsidRPr="00645C9F" w:rsidRDefault="009D4631" w:rsidP="00F831FB">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-0,04</w:t>
            </w:r>
          </w:p>
        </w:tc>
        <w:tc>
          <w:tcPr>
            <w:tcW w:w="779" w:type="dxa"/>
            <w:tcBorders>
              <w:top w:val="single" w:sz="4" w:space="0" w:color="000000"/>
              <w:left w:val="single" w:sz="4" w:space="0" w:color="000000"/>
              <w:bottom w:val="single" w:sz="4" w:space="0" w:color="000000"/>
              <w:right w:val="single" w:sz="4" w:space="0" w:color="000000"/>
            </w:tcBorders>
            <w:shd w:val="clear" w:color="auto" w:fill="FFFFFF"/>
          </w:tcPr>
          <w:p w:rsidR="009D4631" w:rsidRPr="00645C9F" w:rsidRDefault="009D4631" w:rsidP="00F831FB">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-0,16</w:t>
            </w:r>
          </w:p>
        </w:tc>
        <w:tc>
          <w:tcPr>
            <w:tcW w:w="779" w:type="dxa"/>
            <w:tcBorders>
              <w:top w:val="single" w:sz="4" w:space="0" w:color="000000"/>
              <w:left w:val="single" w:sz="4" w:space="0" w:color="000000"/>
              <w:bottom w:val="single" w:sz="4" w:space="0" w:color="000000"/>
              <w:right w:val="single" w:sz="4" w:space="0" w:color="000000"/>
            </w:tcBorders>
            <w:shd w:val="clear" w:color="auto" w:fill="FFFFFF"/>
          </w:tcPr>
          <w:p w:rsidR="009D4631" w:rsidRPr="00645C9F" w:rsidRDefault="009D4631" w:rsidP="00F831FB">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-0,13</w:t>
            </w:r>
          </w:p>
        </w:tc>
        <w:tc>
          <w:tcPr>
            <w:tcW w:w="779" w:type="dxa"/>
            <w:tcBorders>
              <w:top w:val="single" w:sz="4" w:space="0" w:color="000000"/>
              <w:left w:val="single" w:sz="4" w:space="0" w:color="000000"/>
              <w:bottom w:val="single" w:sz="4" w:space="0" w:color="000000"/>
              <w:right w:val="single" w:sz="4" w:space="0" w:color="000000"/>
            </w:tcBorders>
            <w:shd w:val="clear" w:color="auto" w:fill="FFFFFF"/>
          </w:tcPr>
          <w:p w:rsidR="009D4631" w:rsidRPr="00645C9F" w:rsidRDefault="00D8361B" w:rsidP="00F831FB">
            <w:pPr>
              <w:shd w:val="clear" w:color="auto" w:fill="FFFFFF" w:themeFill="background1"/>
              <w:jc w:val="center"/>
              <w:rPr>
                <w:rFonts w:cs="Times New Roman"/>
                <w:color w:val="000000"/>
                <w:sz w:val="20"/>
                <w:szCs w:val="20"/>
                <w:shd w:val="clear" w:color="auto" w:fill="FFFFFF" w:themeFill="background1"/>
                <w:lang w:val="uk-UA"/>
              </w:rPr>
            </w:pPr>
            <w:r>
              <w:rPr>
                <w:rFonts w:cs="Times New Roman"/>
                <w:color w:val="000000"/>
                <w:sz w:val="20"/>
                <w:szCs w:val="20"/>
                <w:shd w:val="clear" w:color="auto" w:fill="FFFFFF" w:themeFill="background1"/>
                <w:lang w:val="uk-UA"/>
              </w:rPr>
              <w:t>-</w:t>
            </w:r>
          </w:p>
        </w:tc>
        <w:tc>
          <w:tcPr>
            <w:tcW w:w="779" w:type="dxa"/>
            <w:tcBorders>
              <w:top w:val="single" w:sz="4" w:space="0" w:color="000000"/>
              <w:left w:val="single" w:sz="4" w:space="0" w:color="000000"/>
              <w:bottom w:val="single" w:sz="4" w:space="0" w:color="000000"/>
              <w:right w:val="single" w:sz="4" w:space="0" w:color="000000"/>
            </w:tcBorders>
            <w:shd w:val="clear" w:color="auto" w:fill="FFFFFF"/>
          </w:tcPr>
          <w:p w:rsidR="009D4631" w:rsidRPr="00645C9F" w:rsidRDefault="009D4631" w:rsidP="00F831FB">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0,69</w:t>
            </w:r>
          </w:p>
        </w:tc>
        <w:tc>
          <w:tcPr>
            <w:tcW w:w="779" w:type="dxa"/>
            <w:tcBorders>
              <w:top w:val="single" w:sz="4" w:space="0" w:color="000000"/>
              <w:left w:val="single" w:sz="4" w:space="0" w:color="000000"/>
              <w:bottom w:val="single" w:sz="4" w:space="0" w:color="000000"/>
              <w:right w:val="single" w:sz="4" w:space="0" w:color="000000"/>
            </w:tcBorders>
            <w:shd w:val="clear" w:color="auto" w:fill="FFFFFF"/>
          </w:tcPr>
          <w:p w:rsidR="009D4631" w:rsidRPr="00645C9F" w:rsidRDefault="009D4631" w:rsidP="00F831FB">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0,37</w:t>
            </w:r>
          </w:p>
        </w:tc>
        <w:tc>
          <w:tcPr>
            <w:tcW w:w="779" w:type="dxa"/>
            <w:tcBorders>
              <w:top w:val="single" w:sz="4" w:space="0" w:color="000000"/>
              <w:left w:val="single" w:sz="4" w:space="0" w:color="000000"/>
              <w:bottom w:val="single" w:sz="4" w:space="0" w:color="000000"/>
              <w:right w:val="single" w:sz="4" w:space="0" w:color="000000"/>
            </w:tcBorders>
            <w:shd w:val="clear" w:color="auto" w:fill="FFFFFF"/>
          </w:tcPr>
          <w:p w:rsidR="009D4631" w:rsidRPr="00645C9F" w:rsidRDefault="009D4631" w:rsidP="00F831FB">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0,19</w:t>
            </w:r>
          </w:p>
        </w:tc>
        <w:tc>
          <w:tcPr>
            <w:tcW w:w="779" w:type="dxa"/>
            <w:tcBorders>
              <w:top w:val="single" w:sz="4" w:space="0" w:color="000000"/>
              <w:left w:val="single" w:sz="4" w:space="0" w:color="000000"/>
              <w:bottom w:val="single" w:sz="4" w:space="0" w:color="000000"/>
              <w:right w:val="single" w:sz="4" w:space="0" w:color="000000"/>
            </w:tcBorders>
            <w:shd w:val="clear" w:color="auto" w:fill="FFFFFF"/>
          </w:tcPr>
          <w:p w:rsidR="009D4631" w:rsidRPr="00645C9F" w:rsidRDefault="009D4631" w:rsidP="00F831FB">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-0,08</w:t>
            </w:r>
          </w:p>
        </w:tc>
        <w:tc>
          <w:tcPr>
            <w:tcW w:w="779" w:type="dxa"/>
            <w:tcBorders>
              <w:top w:val="single" w:sz="4" w:space="0" w:color="000000"/>
              <w:left w:val="single" w:sz="4" w:space="0" w:color="000000"/>
              <w:bottom w:val="single" w:sz="4" w:space="0" w:color="000000"/>
              <w:right w:val="single" w:sz="4" w:space="0" w:color="000000"/>
            </w:tcBorders>
            <w:shd w:val="clear" w:color="auto" w:fill="FFFFFF"/>
          </w:tcPr>
          <w:p w:rsidR="009D4631" w:rsidRPr="00645C9F" w:rsidRDefault="009D4631" w:rsidP="00F831FB">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0,56</w:t>
            </w:r>
          </w:p>
        </w:tc>
        <w:tc>
          <w:tcPr>
            <w:tcW w:w="780" w:type="dxa"/>
            <w:tcBorders>
              <w:top w:val="single" w:sz="4" w:space="0" w:color="000000"/>
              <w:left w:val="single" w:sz="4" w:space="0" w:color="000000"/>
              <w:bottom w:val="single" w:sz="4" w:space="0" w:color="000000"/>
              <w:right w:val="single" w:sz="4" w:space="0" w:color="000000"/>
            </w:tcBorders>
            <w:shd w:val="clear" w:color="auto" w:fill="FFFFFF"/>
          </w:tcPr>
          <w:p w:rsidR="009D4631" w:rsidRPr="00645C9F" w:rsidRDefault="009D4631" w:rsidP="00F831FB">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0,16</w:t>
            </w:r>
          </w:p>
        </w:tc>
      </w:tr>
      <w:tr w:rsidR="009D4631" w:rsidRPr="00645C9F" w:rsidTr="006407A7">
        <w:trPr>
          <w:trHeight w:val="20"/>
        </w:trPr>
        <w:tc>
          <w:tcPr>
            <w:tcW w:w="126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F831FB">
            <w:pPr>
              <w:shd w:val="clear" w:color="auto" w:fill="FFFFFF" w:themeFill="background1"/>
              <w:rPr>
                <w:rFonts w:cs="Times New Roman"/>
                <w:sz w:val="20"/>
                <w:szCs w:val="20"/>
                <w:shd w:val="clear" w:color="auto" w:fill="FFFFFF" w:themeFill="background1"/>
                <w:lang w:val="uk-UA"/>
              </w:rPr>
            </w:pPr>
          </w:p>
        </w:tc>
        <w:tc>
          <w:tcPr>
            <w:tcW w:w="29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F831FB">
            <w:pPr>
              <w:shd w:val="clear" w:color="auto" w:fill="FFFFFF" w:themeFill="background1"/>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p</w:t>
            </w:r>
          </w:p>
        </w:tc>
        <w:tc>
          <w:tcPr>
            <w:tcW w:w="779" w:type="dxa"/>
            <w:tcBorders>
              <w:top w:val="single" w:sz="4" w:space="0" w:color="000000"/>
              <w:left w:val="single" w:sz="4" w:space="0" w:color="000000"/>
              <w:bottom w:val="single" w:sz="4" w:space="0" w:color="000000"/>
              <w:right w:val="single" w:sz="4" w:space="0" w:color="000000"/>
            </w:tcBorders>
            <w:shd w:val="clear" w:color="auto" w:fill="FFFFFF"/>
          </w:tcPr>
          <w:p w:rsidR="009D4631" w:rsidRPr="00645C9F" w:rsidRDefault="009D4631" w:rsidP="00F831FB">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0,85</w:t>
            </w:r>
          </w:p>
        </w:tc>
        <w:tc>
          <w:tcPr>
            <w:tcW w:w="779" w:type="dxa"/>
            <w:tcBorders>
              <w:top w:val="single" w:sz="4" w:space="0" w:color="000000"/>
              <w:left w:val="single" w:sz="4" w:space="0" w:color="000000"/>
              <w:bottom w:val="single" w:sz="4" w:space="0" w:color="000000"/>
              <w:right w:val="single" w:sz="4" w:space="0" w:color="000000"/>
            </w:tcBorders>
            <w:shd w:val="clear" w:color="auto" w:fill="FFFFFF"/>
          </w:tcPr>
          <w:p w:rsidR="009D4631" w:rsidRPr="00645C9F" w:rsidRDefault="009D4631" w:rsidP="00F831FB">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0,42</w:t>
            </w:r>
          </w:p>
        </w:tc>
        <w:tc>
          <w:tcPr>
            <w:tcW w:w="779" w:type="dxa"/>
            <w:tcBorders>
              <w:top w:val="single" w:sz="4" w:space="0" w:color="000000"/>
              <w:left w:val="single" w:sz="4" w:space="0" w:color="000000"/>
              <w:bottom w:val="single" w:sz="4" w:space="0" w:color="000000"/>
              <w:right w:val="single" w:sz="4" w:space="0" w:color="000000"/>
            </w:tcBorders>
            <w:shd w:val="clear" w:color="auto" w:fill="FFFFFF"/>
          </w:tcPr>
          <w:p w:rsidR="009D4631" w:rsidRPr="00645C9F" w:rsidRDefault="009D4631" w:rsidP="00F831FB">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0,53</w:t>
            </w:r>
          </w:p>
        </w:tc>
        <w:tc>
          <w:tcPr>
            <w:tcW w:w="779" w:type="dxa"/>
            <w:tcBorders>
              <w:top w:val="single" w:sz="4" w:space="0" w:color="000000"/>
              <w:left w:val="single" w:sz="4" w:space="0" w:color="000000"/>
              <w:bottom w:val="single" w:sz="4" w:space="0" w:color="000000"/>
              <w:right w:val="single" w:sz="4" w:space="0" w:color="000000"/>
            </w:tcBorders>
            <w:shd w:val="clear" w:color="auto" w:fill="FFFFFF"/>
          </w:tcPr>
          <w:p w:rsidR="009D4631" w:rsidRPr="00645C9F" w:rsidRDefault="00D8361B" w:rsidP="00F831FB">
            <w:pPr>
              <w:shd w:val="clear" w:color="auto" w:fill="FFFFFF" w:themeFill="background1"/>
              <w:jc w:val="center"/>
              <w:rPr>
                <w:rFonts w:cs="Times New Roman"/>
                <w:color w:val="000000"/>
                <w:sz w:val="20"/>
                <w:szCs w:val="20"/>
                <w:shd w:val="clear" w:color="auto" w:fill="FFFFFF" w:themeFill="background1"/>
                <w:lang w:val="uk-UA"/>
              </w:rPr>
            </w:pPr>
            <w:r>
              <w:rPr>
                <w:rFonts w:cs="Times New Roman"/>
                <w:color w:val="000000"/>
                <w:sz w:val="20"/>
                <w:szCs w:val="20"/>
                <w:shd w:val="clear" w:color="auto" w:fill="FFFFFF" w:themeFill="background1"/>
                <w:lang w:val="uk-UA"/>
              </w:rPr>
              <w:t>-</w:t>
            </w:r>
          </w:p>
        </w:tc>
        <w:tc>
          <w:tcPr>
            <w:tcW w:w="779" w:type="dxa"/>
            <w:tcBorders>
              <w:top w:val="single" w:sz="4" w:space="0" w:color="000000"/>
              <w:left w:val="single" w:sz="4" w:space="0" w:color="000000"/>
              <w:bottom w:val="single" w:sz="4" w:space="0" w:color="000000"/>
              <w:right w:val="single" w:sz="4" w:space="0" w:color="000000"/>
            </w:tcBorders>
            <w:shd w:val="clear" w:color="auto" w:fill="FFFFFF"/>
          </w:tcPr>
          <w:p w:rsidR="009D4631" w:rsidRPr="00645C9F" w:rsidRDefault="009D4631" w:rsidP="00F831FB">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&lt;0,01</w:t>
            </w:r>
          </w:p>
        </w:tc>
        <w:tc>
          <w:tcPr>
            <w:tcW w:w="779" w:type="dxa"/>
            <w:tcBorders>
              <w:top w:val="single" w:sz="4" w:space="0" w:color="000000"/>
              <w:left w:val="single" w:sz="4" w:space="0" w:color="000000"/>
              <w:bottom w:val="single" w:sz="4" w:space="0" w:color="000000"/>
              <w:right w:val="single" w:sz="4" w:space="0" w:color="000000"/>
            </w:tcBorders>
            <w:shd w:val="clear" w:color="auto" w:fill="FFFFFF"/>
          </w:tcPr>
          <w:p w:rsidR="009D4631" w:rsidRPr="00645C9F" w:rsidRDefault="009D4631" w:rsidP="00F831FB">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0,06</w:t>
            </w:r>
          </w:p>
        </w:tc>
        <w:tc>
          <w:tcPr>
            <w:tcW w:w="779" w:type="dxa"/>
            <w:tcBorders>
              <w:top w:val="single" w:sz="4" w:space="0" w:color="000000"/>
              <w:left w:val="single" w:sz="4" w:space="0" w:color="000000"/>
              <w:bottom w:val="single" w:sz="4" w:space="0" w:color="000000"/>
              <w:right w:val="single" w:sz="4" w:space="0" w:color="000000"/>
            </w:tcBorders>
            <w:shd w:val="clear" w:color="auto" w:fill="FFFFFF"/>
          </w:tcPr>
          <w:p w:rsidR="009D4631" w:rsidRPr="00645C9F" w:rsidRDefault="009D4631" w:rsidP="00F831FB">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0,35</w:t>
            </w:r>
          </w:p>
        </w:tc>
        <w:tc>
          <w:tcPr>
            <w:tcW w:w="779" w:type="dxa"/>
            <w:tcBorders>
              <w:top w:val="single" w:sz="4" w:space="0" w:color="000000"/>
              <w:left w:val="single" w:sz="4" w:space="0" w:color="000000"/>
              <w:bottom w:val="single" w:sz="4" w:space="0" w:color="000000"/>
              <w:right w:val="single" w:sz="4" w:space="0" w:color="000000"/>
            </w:tcBorders>
            <w:shd w:val="clear" w:color="auto" w:fill="FFFFFF"/>
          </w:tcPr>
          <w:p w:rsidR="009D4631" w:rsidRPr="00645C9F" w:rsidRDefault="009D4631" w:rsidP="00F831FB">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0,69</w:t>
            </w:r>
          </w:p>
        </w:tc>
        <w:tc>
          <w:tcPr>
            <w:tcW w:w="779" w:type="dxa"/>
            <w:tcBorders>
              <w:top w:val="single" w:sz="4" w:space="0" w:color="000000"/>
              <w:left w:val="single" w:sz="4" w:space="0" w:color="000000"/>
              <w:bottom w:val="single" w:sz="4" w:space="0" w:color="000000"/>
              <w:right w:val="single" w:sz="4" w:space="0" w:color="000000"/>
            </w:tcBorders>
            <w:shd w:val="clear" w:color="auto" w:fill="FFFFFF"/>
          </w:tcPr>
          <w:p w:rsidR="009D4631" w:rsidRPr="00645C9F" w:rsidRDefault="009D4631" w:rsidP="00F831FB">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&lt;0,01</w:t>
            </w:r>
          </w:p>
        </w:tc>
        <w:tc>
          <w:tcPr>
            <w:tcW w:w="780" w:type="dxa"/>
            <w:tcBorders>
              <w:top w:val="single" w:sz="4" w:space="0" w:color="000000"/>
              <w:left w:val="single" w:sz="4" w:space="0" w:color="000000"/>
              <w:bottom w:val="single" w:sz="4" w:space="0" w:color="000000"/>
              <w:right w:val="single" w:sz="4" w:space="0" w:color="000000"/>
            </w:tcBorders>
            <w:shd w:val="clear" w:color="auto" w:fill="FFFFFF"/>
          </w:tcPr>
          <w:p w:rsidR="009D4631" w:rsidRPr="00645C9F" w:rsidRDefault="009D4631" w:rsidP="00F831FB">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0,43</w:t>
            </w:r>
          </w:p>
        </w:tc>
      </w:tr>
      <w:tr w:rsidR="009D4631" w:rsidRPr="00645C9F" w:rsidTr="006407A7">
        <w:trPr>
          <w:trHeight w:val="20"/>
        </w:trPr>
        <w:tc>
          <w:tcPr>
            <w:tcW w:w="1269"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F831FB">
            <w:pPr>
              <w:shd w:val="clear" w:color="auto" w:fill="FFFFFF" w:themeFill="background1"/>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Захворювання ЩЗ</w:t>
            </w:r>
          </w:p>
        </w:tc>
        <w:tc>
          <w:tcPr>
            <w:tcW w:w="29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F831FB">
            <w:pPr>
              <w:shd w:val="clear" w:color="auto" w:fill="FFFFFF" w:themeFill="background1"/>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r</w:t>
            </w:r>
          </w:p>
        </w:tc>
        <w:tc>
          <w:tcPr>
            <w:tcW w:w="779" w:type="dxa"/>
            <w:tcBorders>
              <w:top w:val="single" w:sz="4" w:space="0" w:color="000000"/>
              <w:left w:val="single" w:sz="4" w:space="0" w:color="000000"/>
              <w:bottom w:val="single" w:sz="4" w:space="0" w:color="000000"/>
              <w:right w:val="single" w:sz="4" w:space="0" w:color="000000"/>
            </w:tcBorders>
            <w:shd w:val="clear" w:color="auto" w:fill="FFFFFF"/>
          </w:tcPr>
          <w:p w:rsidR="009D4631" w:rsidRPr="00645C9F" w:rsidRDefault="009D4631" w:rsidP="00F831FB">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-0,06</w:t>
            </w:r>
          </w:p>
        </w:tc>
        <w:tc>
          <w:tcPr>
            <w:tcW w:w="779" w:type="dxa"/>
            <w:tcBorders>
              <w:top w:val="single" w:sz="4" w:space="0" w:color="000000"/>
              <w:left w:val="single" w:sz="4" w:space="0" w:color="000000"/>
              <w:bottom w:val="single" w:sz="4" w:space="0" w:color="000000"/>
              <w:right w:val="single" w:sz="4" w:space="0" w:color="000000"/>
            </w:tcBorders>
            <w:shd w:val="clear" w:color="auto" w:fill="FFFFFF"/>
          </w:tcPr>
          <w:p w:rsidR="009D4631" w:rsidRPr="00645C9F" w:rsidRDefault="009D4631" w:rsidP="00F831FB">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-0,24</w:t>
            </w:r>
          </w:p>
        </w:tc>
        <w:tc>
          <w:tcPr>
            <w:tcW w:w="779" w:type="dxa"/>
            <w:tcBorders>
              <w:top w:val="single" w:sz="4" w:space="0" w:color="000000"/>
              <w:left w:val="single" w:sz="4" w:space="0" w:color="000000"/>
              <w:bottom w:val="single" w:sz="4" w:space="0" w:color="000000"/>
              <w:right w:val="single" w:sz="4" w:space="0" w:color="000000"/>
            </w:tcBorders>
            <w:shd w:val="clear" w:color="auto" w:fill="FFFFFF"/>
          </w:tcPr>
          <w:p w:rsidR="009D4631" w:rsidRPr="00645C9F" w:rsidRDefault="009D4631" w:rsidP="00F831FB">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-0,18</w:t>
            </w:r>
          </w:p>
        </w:tc>
        <w:tc>
          <w:tcPr>
            <w:tcW w:w="779" w:type="dxa"/>
            <w:tcBorders>
              <w:top w:val="single" w:sz="4" w:space="0" w:color="000000"/>
              <w:left w:val="single" w:sz="4" w:space="0" w:color="000000"/>
              <w:bottom w:val="single" w:sz="4" w:space="0" w:color="000000"/>
              <w:right w:val="single" w:sz="4" w:space="0" w:color="000000"/>
            </w:tcBorders>
            <w:shd w:val="clear" w:color="auto" w:fill="FFFFFF"/>
          </w:tcPr>
          <w:p w:rsidR="009D4631" w:rsidRPr="00645C9F" w:rsidRDefault="009D4631" w:rsidP="00F831FB">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0,69</w:t>
            </w:r>
          </w:p>
        </w:tc>
        <w:tc>
          <w:tcPr>
            <w:tcW w:w="779" w:type="dxa"/>
            <w:tcBorders>
              <w:top w:val="single" w:sz="4" w:space="0" w:color="000000"/>
              <w:left w:val="single" w:sz="4" w:space="0" w:color="000000"/>
              <w:bottom w:val="single" w:sz="4" w:space="0" w:color="000000"/>
              <w:right w:val="single" w:sz="4" w:space="0" w:color="000000"/>
            </w:tcBorders>
            <w:shd w:val="clear" w:color="auto" w:fill="FFFFFF"/>
          </w:tcPr>
          <w:p w:rsidR="009D4631" w:rsidRPr="00645C9F" w:rsidRDefault="00D8361B" w:rsidP="00F831FB">
            <w:pPr>
              <w:shd w:val="clear" w:color="auto" w:fill="FFFFFF" w:themeFill="background1"/>
              <w:jc w:val="center"/>
              <w:rPr>
                <w:rFonts w:cs="Times New Roman"/>
                <w:color w:val="000000"/>
                <w:sz w:val="20"/>
                <w:szCs w:val="20"/>
                <w:shd w:val="clear" w:color="auto" w:fill="FFFFFF" w:themeFill="background1"/>
                <w:lang w:val="uk-UA"/>
              </w:rPr>
            </w:pPr>
            <w:r>
              <w:rPr>
                <w:rFonts w:cs="Times New Roman"/>
                <w:color w:val="000000"/>
                <w:sz w:val="20"/>
                <w:szCs w:val="20"/>
                <w:shd w:val="clear" w:color="auto" w:fill="FFFFFF" w:themeFill="background1"/>
                <w:lang w:val="uk-UA"/>
              </w:rPr>
              <w:t>-</w:t>
            </w:r>
          </w:p>
        </w:tc>
        <w:tc>
          <w:tcPr>
            <w:tcW w:w="779" w:type="dxa"/>
            <w:tcBorders>
              <w:top w:val="single" w:sz="4" w:space="0" w:color="000000"/>
              <w:left w:val="single" w:sz="4" w:space="0" w:color="000000"/>
              <w:bottom w:val="single" w:sz="4" w:space="0" w:color="000000"/>
              <w:right w:val="single" w:sz="4" w:space="0" w:color="000000"/>
            </w:tcBorders>
            <w:shd w:val="clear" w:color="auto" w:fill="FFFFFF"/>
          </w:tcPr>
          <w:p w:rsidR="009D4631" w:rsidRPr="00645C9F" w:rsidRDefault="009D4631" w:rsidP="00F831FB">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0,53</w:t>
            </w:r>
          </w:p>
        </w:tc>
        <w:tc>
          <w:tcPr>
            <w:tcW w:w="779" w:type="dxa"/>
            <w:tcBorders>
              <w:top w:val="single" w:sz="4" w:space="0" w:color="000000"/>
              <w:left w:val="single" w:sz="4" w:space="0" w:color="000000"/>
              <w:bottom w:val="single" w:sz="4" w:space="0" w:color="000000"/>
              <w:right w:val="single" w:sz="4" w:space="0" w:color="000000"/>
            </w:tcBorders>
            <w:shd w:val="clear" w:color="auto" w:fill="FFFFFF"/>
          </w:tcPr>
          <w:p w:rsidR="009D4631" w:rsidRPr="00645C9F" w:rsidRDefault="009D4631" w:rsidP="00F831FB">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0,27</w:t>
            </w:r>
          </w:p>
        </w:tc>
        <w:tc>
          <w:tcPr>
            <w:tcW w:w="779" w:type="dxa"/>
            <w:tcBorders>
              <w:top w:val="single" w:sz="4" w:space="0" w:color="000000"/>
              <w:left w:val="single" w:sz="4" w:space="0" w:color="000000"/>
              <w:bottom w:val="single" w:sz="4" w:space="0" w:color="000000"/>
              <w:right w:val="single" w:sz="4" w:space="0" w:color="000000"/>
            </w:tcBorders>
            <w:shd w:val="clear" w:color="auto" w:fill="FFFFFF"/>
          </w:tcPr>
          <w:p w:rsidR="009D4631" w:rsidRPr="00645C9F" w:rsidRDefault="009D4631" w:rsidP="00F831FB">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-0,12</w:t>
            </w:r>
          </w:p>
        </w:tc>
        <w:tc>
          <w:tcPr>
            <w:tcW w:w="779" w:type="dxa"/>
            <w:tcBorders>
              <w:top w:val="single" w:sz="4" w:space="0" w:color="000000"/>
              <w:left w:val="single" w:sz="4" w:space="0" w:color="000000"/>
              <w:bottom w:val="single" w:sz="4" w:space="0" w:color="000000"/>
              <w:right w:val="single" w:sz="4" w:space="0" w:color="000000"/>
            </w:tcBorders>
            <w:shd w:val="clear" w:color="auto" w:fill="FFFFFF"/>
          </w:tcPr>
          <w:p w:rsidR="009D4631" w:rsidRPr="00645C9F" w:rsidRDefault="009D4631" w:rsidP="00F831FB">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0,35</w:t>
            </w:r>
          </w:p>
        </w:tc>
        <w:tc>
          <w:tcPr>
            <w:tcW w:w="780" w:type="dxa"/>
            <w:tcBorders>
              <w:top w:val="single" w:sz="4" w:space="0" w:color="000000"/>
              <w:left w:val="single" w:sz="4" w:space="0" w:color="000000"/>
              <w:bottom w:val="single" w:sz="4" w:space="0" w:color="000000"/>
              <w:right w:val="single" w:sz="4" w:space="0" w:color="000000"/>
            </w:tcBorders>
            <w:shd w:val="clear" w:color="auto" w:fill="FFFFFF"/>
          </w:tcPr>
          <w:p w:rsidR="009D4631" w:rsidRPr="00645C9F" w:rsidRDefault="009D4631" w:rsidP="00F831FB">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0,23</w:t>
            </w:r>
          </w:p>
        </w:tc>
      </w:tr>
      <w:tr w:rsidR="009D4631" w:rsidRPr="00645C9F" w:rsidTr="006407A7">
        <w:trPr>
          <w:trHeight w:val="20"/>
        </w:trPr>
        <w:tc>
          <w:tcPr>
            <w:tcW w:w="126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F831FB">
            <w:pPr>
              <w:shd w:val="clear" w:color="auto" w:fill="FFFFFF" w:themeFill="background1"/>
              <w:rPr>
                <w:rFonts w:cs="Times New Roman"/>
                <w:sz w:val="20"/>
                <w:szCs w:val="20"/>
                <w:shd w:val="clear" w:color="auto" w:fill="FFFFFF" w:themeFill="background1"/>
                <w:lang w:val="uk-UA"/>
              </w:rPr>
            </w:pPr>
          </w:p>
        </w:tc>
        <w:tc>
          <w:tcPr>
            <w:tcW w:w="29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F831FB">
            <w:pPr>
              <w:shd w:val="clear" w:color="auto" w:fill="FFFFFF" w:themeFill="background1"/>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p</w:t>
            </w:r>
          </w:p>
        </w:tc>
        <w:tc>
          <w:tcPr>
            <w:tcW w:w="779" w:type="dxa"/>
            <w:tcBorders>
              <w:top w:val="single" w:sz="4" w:space="0" w:color="000000"/>
              <w:left w:val="single" w:sz="4" w:space="0" w:color="000000"/>
              <w:bottom w:val="single" w:sz="4" w:space="0" w:color="000000"/>
              <w:right w:val="single" w:sz="4" w:space="0" w:color="000000"/>
            </w:tcBorders>
            <w:shd w:val="clear" w:color="auto" w:fill="FFFFFF"/>
          </w:tcPr>
          <w:p w:rsidR="009D4631" w:rsidRPr="00645C9F" w:rsidRDefault="009D4631" w:rsidP="00F831FB">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0,78</w:t>
            </w:r>
          </w:p>
        </w:tc>
        <w:tc>
          <w:tcPr>
            <w:tcW w:w="779" w:type="dxa"/>
            <w:tcBorders>
              <w:top w:val="single" w:sz="4" w:space="0" w:color="000000"/>
              <w:left w:val="single" w:sz="4" w:space="0" w:color="000000"/>
              <w:bottom w:val="single" w:sz="4" w:space="0" w:color="000000"/>
              <w:right w:val="single" w:sz="4" w:space="0" w:color="000000"/>
            </w:tcBorders>
            <w:shd w:val="clear" w:color="auto" w:fill="FFFFFF"/>
          </w:tcPr>
          <w:p w:rsidR="009D4631" w:rsidRPr="00645C9F" w:rsidRDefault="009D4631" w:rsidP="00F831FB">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0,24</w:t>
            </w:r>
          </w:p>
        </w:tc>
        <w:tc>
          <w:tcPr>
            <w:tcW w:w="779" w:type="dxa"/>
            <w:tcBorders>
              <w:top w:val="single" w:sz="4" w:space="0" w:color="000000"/>
              <w:left w:val="single" w:sz="4" w:space="0" w:color="000000"/>
              <w:bottom w:val="single" w:sz="4" w:space="0" w:color="000000"/>
              <w:right w:val="single" w:sz="4" w:space="0" w:color="000000"/>
            </w:tcBorders>
            <w:shd w:val="clear" w:color="auto" w:fill="FFFFFF"/>
          </w:tcPr>
          <w:p w:rsidR="009D4631" w:rsidRPr="00645C9F" w:rsidRDefault="009D4631" w:rsidP="00F831FB">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0,36</w:t>
            </w:r>
          </w:p>
        </w:tc>
        <w:tc>
          <w:tcPr>
            <w:tcW w:w="779" w:type="dxa"/>
            <w:tcBorders>
              <w:top w:val="single" w:sz="4" w:space="0" w:color="000000"/>
              <w:left w:val="single" w:sz="4" w:space="0" w:color="000000"/>
              <w:bottom w:val="single" w:sz="4" w:space="0" w:color="000000"/>
              <w:right w:val="single" w:sz="4" w:space="0" w:color="000000"/>
            </w:tcBorders>
            <w:shd w:val="clear" w:color="auto" w:fill="FFFFFF"/>
          </w:tcPr>
          <w:p w:rsidR="009D4631" w:rsidRPr="00645C9F" w:rsidRDefault="009D4631" w:rsidP="00F831FB">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&lt;0,01</w:t>
            </w:r>
          </w:p>
        </w:tc>
        <w:tc>
          <w:tcPr>
            <w:tcW w:w="779" w:type="dxa"/>
            <w:tcBorders>
              <w:top w:val="single" w:sz="4" w:space="0" w:color="000000"/>
              <w:left w:val="single" w:sz="4" w:space="0" w:color="000000"/>
              <w:bottom w:val="single" w:sz="4" w:space="0" w:color="000000"/>
              <w:right w:val="single" w:sz="4" w:space="0" w:color="000000"/>
            </w:tcBorders>
            <w:shd w:val="clear" w:color="auto" w:fill="FFFFFF"/>
          </w:tcPr>
          <w:p w:rsidR="009D4631" w:rsidRPr="00645C9F" w:rsidRDefault="00D8361B" w:rsidP="00F831FB">
            <w:pPr>
              <w:shd w:val="clear" w:color="auto" w:fill="FFFFFF" w:themeFill="background1"/>
              <w:jc w:val="center"/>
              <w:rPr>
                <w:rFonts w:cs="Times New Roman"/>
                <w:color w:val="000000"/>
                <w:sz w:val="20"/>
                <w:szCs w:val="20"/>
                <w:shd w:val="clear" w:color="auto" w:fill="FFFFFF" w:themeFill="background1"/>
                <w:lang w:val="uk-UA"/>
              </w:rPr>
            </w:pPr>
            <w:r>
              <w:rPr>
                <w:rFonts w:cs="Times New Roman"/>
                <w:color w:val="000000"/>
                <w:sz w:val="20"/>
                <w:szCs w:val="20"/>
                <w:shd w:val="clear" w:color="auto" w:fill="FFFFFF" w:themeFill="background1"/>
                <w:lang w:val="uk-UA"/>
              </w:rPr>
              <w:t>-</w:t>
            </w:r>
          </w:p>
        </w:tc>
        <w:tc>
          <w:tcPr>
            <w:tcW w:w="779" w:type="dxa"/>
            <w:tcBorders>
              <w:top w:val="single" w:sz="4" w:space="0" w:color="000000"/>
              <w:left w:val="single" w:sz="4" w:space="0" w:color="000000"/>
              <w:bottom w:val="single" w:sz="4" w:space="0" w:color="000000"/>
              <w:right w:val="single" w:sz="4" w:space="0" w:color="000000"/>
            </w:tcBorders>
            <w:shd w:val="clear" w:color="auto" w:fill="FFFFFF"/>
          </w:tcPr>
          <w:p w:rsidR="009D4631" w:rsidRPr="00645C9F" w:rsidRDefault="009D4631" w:rsidP="00F831FB">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0,01</w:t>
            </w:r>
          </w:p>
        </w:tc>
        <w:tc>
          <w:tcPr>
            <w:tcW w:w="779" w:type="dxa"/>
            <w:tcBorders>
              <w:top w:val="single" w:sz="4" w:space="0" w:color="000000"/>
              <w:left w:val="single" w:sz="4" w:space="0" w:color="000000"/>
              <w:bottom w:val="single" w:sz="4" w:space="0" w:color="000000"/>
              <w:right w:val="single" w:sz="4" w:space="0" w:color="000000"/>
            </w:tcBorders>
            <w:shd w:val="clear" w:color="auto" w:fill="FFFFFF"/>
          </w:tcPr>
          <w:p w:rsidR="009D4631" w:rsidRPr="00645C9F" w:rsidRDefault="009D4631" w:rsidP="00F831FB">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0,18</w:t>
            </w:r>
          </w:p>
        </w:tc>
        <w:tc>
          <w:tcPr>
            <w:tcW w:w="779" w:type="dxa"/>
            <w:tcBorders>
              <w:top w:val="single" w:sz="4" w:space="0" w:color="000000"/>
              <w:left w:val="single" w:sz="4" w:space="0" w:color="000000"/>
              <w:bottom w:val="single" w:sz="4" w:space="0" w:color="000000"/>
              <w:right w:val="single" w:sz="4" w:space="0" w:color="000000"/>
            </w:tcBorders>
            <w:shd w:val="clear" w:color="auto" w:fill="FFFFFF"/>
          </w:tcPr>
          <w:p w:rsidR="009D4631" w:rsidRPr="00645C9F" w:rsidRDefault="009D4631" w:rsidP="00F831FB">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0,56</w:t>
            </w:r>
          </w:p>
        </w:tc>
        <w:tc>
          <w:tcPr>
            <w:tcW w:w="779" w:type="dxa"/>
            <w:tcBorders>
              <w:top w:val="single" w:sz="4" w:space="0" w:color="000000"/>
              <w:left w:val="single" w:sz="4" w:space="0" w:color="000000"/>
              <w:bottom w:val="single" w:sz="4" w:space="0" w:color="000000"/>
              <w:right w:val="single" w:sz="4" w:space="0" w:color="000000"/>
            </w:tcBorders>
            <w:shd w:val="clear" w:color="auto" w:fill="FFFFFF"/>
          </w:tcPr>
          <w:p w:rsidR="009D4631" w:rsidRPr="00645C9F" w:rsidRDefault="009D4631" w:rsidP="00F831FB">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0,07</w:t>
            </w:r>
          </w:p>
        </w:tc>
        <w:tc>
          <w:tcPr>
            <w:tcW w:w="780" w:type="dxa"/>
            <w:tcBorders>
              <w:top w:val="single" w:sz="4" w:space="0" w:color="000000"/>
              <w:left w:val="single" w:sz="4" w:space="0" w:color="000000"/>
              <w:bottom w:val="single" w:sz="4" w:space="0" w:color="000000"/>
              <w:right w:val="single" w:sz="4" w:space="0" w:color="000000"/>
            </w:tcBorders>
            <w:shd w:val="clear" w:color="auto" w:fill="FFFFFF"/>
          </w:tcPr>
          <w:p w:rsidR="009D4631" w:rsidRPr="00645C9F" w:rsidRDefault="009D4631" w:rsidP="00F831FB">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0,26</w:t>
            </w:r>
          </w:p>
        </w:tc>
      </w:tr>
      <w:tr w:rsidR="009D4631" w:rsidRPr="00645C9F" w:rsidTr="006407A7">
        <w:trPr>
          <w:trHeight w:val="20"/>
        </w:trPr>
        <w:tc>
          <w:tcPr>
            <w:tcW w:w="1269"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F831FB">
            <w:pPr>
              <w:shd w:val="clear" w:color="auto" w:fill="FFFFFF" w:themeFill="background1"/>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Безпліддя</w:t>
            </w:r>
          </w:p>
        </w:tc>
        <w:tc>
          <w:tcPr>
            <w:tcW w:w="29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F831FB">
            <w:pPr>
              <w:shd w:val="clear" w:color="auto" w:fill="FFFFFF" w:themeFill="background1"/>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r</w:t>
            </w:r>
          </w:p>
        </w:tc>
        <w:tc>
          <w:tcPr>
            <w:tcW w:w="779" w:type="dxa"/>
            <w:tcBorders>
              <w:top w:val="single" w:sz="4" w:space="0" w:color="000000"/>
              <w:left w:val="single" w:sz="4" w:space="0" w:color="000000"/>
              <w:bottom w:val="single" w:sz="4" w:space="0" w:color="000000"/>
              <w:right w:val="single" w:sz="4" w:space="0" w:color="000000"/>
            </w:tcBorders>
            <w:shd w:val="clear" w:color="auto" w:fill="FFFFFF"/>
          </w:tcPr>
          <w:p w:rsidR="009D4631" w:rsidRPr="00645C9F" w:rsidRDefault="009D4631" w:rsidP="00F831FB">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-0,11</w:t>
            </w:r>
          </w:p>
        </w:tc>
        <w:tc>
          <w:tcPr>
            <w:tcW w:w="779" w:type="dxa"/>
            <w:tcBorders>
              <w:top w:val="single" w:sz="4" w:space="0" w:color="000000"/>
              <w:left w:val="single" w:sz="4" w:space="0" w:color="000000"/>
              <w:bottom w:val="single" w:sz="4" w:space="0" w:color="000000"/>
              <w:right w:val="single" w:sz="4" w:space="0" w:color="000000"/>
            </w:tcBorders>
            <w:shd w:val="clear" w:color="auto" w:fill="FFFFFF"/>
          </w:tcPr>
          <w:p w:rsidR="009D4631" w:rsidRPr="00645C9F" w:rsidRDefault="009D4631" w:rsidP="00F831FB">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0,28</w:t>
            </w:r>
          </w:p>
        </w:tc>
        <w:tc>
          <w:tcPr>
            <w:tcW w:w="779" w:type="dxa"/>
            <w:tcBorders>
              <w:top w:val="single" w:sz="4" w:space="0" w:color="000000"/>
              <w:left w:val="single" w:sz="4" w:space="0" w:color="000000"/>
              <w:bottom w:val="single" w:sz="4" w:space="0" w:color="000000"/>
              <w:right w:val="single" w:sz="4" w:space="0" w:color="000000"/>
            </w:tcBorders>
            <w:shd w:val="clear" w:color="auto" w:fill="FFFFFF"/>
          </w:tcPr>
          <w:p w:rsidR="009D4631" w:rsidRPr="00645C9F" w:rsidRDefault="009D4631" w:rsidP="00F831FB">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0,43</w:t>
            </w:r>
          </w:p>
        </w:tc>
        <w:tc>
          <w:tcPr>
            <w:tcW w:w="779" w:type="dxa"/>
            <w:tcBorders>
              <w:top w:val="single" w:sz="4" w:space="0" w:color="000000"/>
              <w:left w:val="single" w:sz="4" w:space="0" w:color="000000"/>
              <w:bottom w:val="single" w:sz="4" w:space="0" w:color="000000"/>
              <w:right w:val="single" w:sz="4" w:space="0" w:color="000000"/>
            </w:tcBorders>
            <w:shd w:val="clear" w:color="auto" w:fill="FFFFFF"/>
          </w:tcPr>
          <w:p w:rsidR="009D4631" w:rsidRPr="00645C9F" w:rsidRDefault="009D4631" w:rsidP="00F831FB">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0,37</w:t>
            </w:r>
          </w:p>
        </w:tc>
        <w:tc>
          <w:tcPr>
            <w:tcW w:w="779" w:type="dxa"/>
            <w:tcBorders>
              <w:top w:val="single" w:sz="4" w:space="0" w:color="000000"/>
              <w:left w:val="single" w:sz="4" w:space="0" w:color="000000"/>
              <w:bottom w:val="single" w:sz="4" w:space="0" w:color="000000"/>
              <w:right w:val="single" w:sz="4" w:space="0" w:color="000000"/>
            </w:tcBorders>
            <w:shd w:val="clear" w:color="auto" w:fill="FFFFFF"/>
          </w:tcPr>
          <w:p w:rsidR="009D4631" w:rsidRPr="00645C9F" w:rsidRDefault="009D4631" w:rsidP="00F831FB">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0,53</w:t>
            </w:r>
          </w:p>
        </w:tc>
        <w:tc>
          <w:tcPr>
            <w:tcW w:w="779" w:type="dxa"/>
            <w:tcBorders>
              <w:top w:val="single" w:sz="4" w:space="0" w:color="000000"/>
              <w:left w:val="single" w:sz="4" w:space="0" w:color="000000"/>
              <w:bottom w:val="single" w:sz="4" w:space="0" w:color="000000"/>
              <w:right w:val="single" w:sz="4" w:space="0" w:color="000000"/>
            </w:tcBorders>
            <w:shd w:val="clear" w:color="auto" w:fill="FFFFFF"/>
          </w:tcPr>
          <w:p w:rsidR="009D4631" w:rsidRPr="00645C9F" w:rsidRDefault="00D8361B" w:rsidP="00F831FB">
            <w:pPr>
              <w:shd w:val="clear" w:color="auto" w:fill="FFFFFF" w:themeFill="background1"/>
              <w:jc w:val="center"/>
              <w:rPr>
                <w:rFonts w:cs="Times New Roman"/>
                <w:color w:val="000000"/>
                <w:sz w:val="20"/>
                <w:szCs w:val="20"/>
                <w:shd w:val="clear" w:color="auto" w:fill="FFFFFF" w:themeFill="background1"/>
                <w:lang w:val="uk-UA"/>
              </w:rPr>
            </w:pPr>
            <w:r>
              <w:rPr>
                <w:rFonts w:cs="Times New Roman"/>
                <w:color w:val="000000"/>
                <w:sz w:val="20"/>
                <w:szCs w:val="20"/>
                <w:shd w:val="clear" w:color="auto" w:fill="FFFFFF" w:themeFill="background1"/>
                <w:lang w:val="uk-UA"/>
              </w:rPr>
              <w:t>-</w:t>
            </w:r>
          </w:p>
        </w:tc>
        <w:tc>
          <w:tcPr>
            <w:tcW w:w="779" w:type="dxa"/>
            <w:tcBorders>
              <w:top w:val="single" w:sz="4" w:space="0" w:color="000000"/>
              <w:left w:val="single" w:sz="4" w:space="0" w:color="000000"/>
              <w:bottom w:val="single" w:sz="4" w:space="0" w:color="000000"/>
              <w:right w:val="single" w:sz="4" w:space="0" w:color="000000"/>
            </w:tcBorders>
            <w:shd w:val="clear" w:color="auto" w:fill="FFFFFF"/>
          </w:tcPr>
          <w:p w:rsidR="009D4631" w:rsidRPr="00645C9F" w:rsidRDefault="009D4631" w:rsidP="00F831FB">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0,51</w:t>
            </w:r>
          </w:p>
        </w:tc>
        <w:tc>
          <w:tcPr>
            <w:tcW w:w="779" w:type="dxa"/>
            <w:tcBorders>
              <w:top w:val="single" w:sz="4" w:space="0" w:color="000000"/>
              <w:left w:val="single" w:sz="4" w:space="0" w:color="000000"/>
              <w:bottom w:val="single" w:sz="4" w:space="0" w:color="000000"/>
              <w:right w:val="single" w:sz="4" w:space="0" w:color="000000"/>
            </w:tcBorders>
            <w:shd w:val="clear" w:color="auto" w:fill="FFFFFF"/>
          </w:tcPr>
          <w:p w:rsidR="009D4631" w:rsidRPr="00645C9F" w:rsidRDefault="009D4631" w:rsidP="00F831FB">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-0,22</w:t>
            </w:r>
          </w:p>
        </w:tc>
        <w:tc>
          <w:tcPr>
            <w:tcW w:w="779" w:type="dxa"/>
            <w:tcBorders>
              <w:top w:val="single" w:sz="4" w:space="0" w:color="000000"/>
              <w:left w:val="single" w:sz="4" w:space="0" w:color="000000"/>
              <w:bottom w:val="single" w:sz="4" w:space="0" w:color="000000"/>
              <w:right w:val="single" w:sz="4" w:space="0" w:color="000000"/>
            </w:tcBorders>
            <w:shd w:val="clear" w:color="auto" w:fill="FFFFFF"/>
          </w:tcPr>
          <w:p w:rsidR="009D4631" w:rsidRPr="00645C9F" w:rsidRDefault="009D4631" w:rsidP="00F831FB">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0,09</w:t>
            </w:r>
          </w:p>
        </w:tc>
        <w:tc>
          <w:tcPr>
            <w:tcW w:w="780" w:type="dxa"/>
            <w:tcBorders>
              <w:top w:val="single" w:sz="4" w:space="0" w:color="000000"/>
              <w:left w:val="single" w:sz="4" w:space="0" w:color="000000"/>
              <w:bottom w:val="single" w:sz="4" w:space="0" w:color="000000"/>
              <w:right w:val="single" w:sz="4" w:space="0" w:color="000000"/>
            </w:tcBorders>
            <w:shd w:val="clear" w:color="auto" w:fill="FFFFFF"/>
          </w:tcPr>
          <w:p w:rsidR="009D4631" w:rsidRPr="00645C9F" w:rsidRDefault="009D4631" w:rsidP="00F831FB">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0,43</w:t>
            </w:r>
          </w:p>
        </w:tc>
      </w:tr>
      <w:tr w:rsidR="009D4631" w:rsidRPr="00645C9F" w:rsidTr="006407A7">
        <w:trPr>
          <w:trHeight w:val="20"/>
        </w:trPr>
        <w:tc>
          <w:tcPr>
            <w:tcW w:w="126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F831FB">
            <w:pPr>
              <w:shd w:val="clear" w:color="auto" w:fill="FFFFFF" w:themeFill="background1"/>
              <w:rPr>
                <w:rFonts w:cs="Times New Roman"/>
                <w:sz w:val="20"/>
                <w:szCs w:val="20"/>
                <w:shd w:val="clear" w:color="auto" w:fill="FFFFFF" w:themeFill="background1"/>
                <w:lang w:val="uk-UA"/>
              </w:rPr>
            </w:pPr>
          </w:p>
        </w:tc>
        <w:tc>
          <w:tcPr>
            <w:tcW w:w="29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F831FB">
            <w:pPr>
              <w:shd w:val="clear" w:color="auto" w:fill="FFFFFF" w:themeFill="background1"/>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p</w:t>
            </w:r>
          </w:p>
        </w:tc>
        <w:tc>
          <w:tcPr>
            <w:tcW w:w="779" w:type="dxa"/>
            <w:tcBorders>
              <w:top w:val="single" w:sz="4" w:space="0" w:color="000000"/>
              <w:left w:val="single" w:sz="4" w:space="0" w:color="000000"/>
              <w:bottom w:val="single" w:sz="4" w:space="0" w:color="000000"/>
              <w:right w:val="single" w:sz="4" w:space="0" w:color="000000"/>
            </w:tcBorders>
            <w:shd w:val="clear" w:color="auto" w:fill="FFFFFF"/>
          </w:tcPr>
          <w:p w:rsidR="009D4631" w:rsidRPr="00645C9F" w:rsidRDefault="009D4631" w:rsidP="00F831FB">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0,60</w:t>
            </w:r>
          </w:p>
        </w:tc>
        <w:tc>
          <w:tcPr>
            <w:tcW w:w="779" w:type="dxa"/>
            <w:tcBorders>
              <w:top w:val="single" w:sz="4" w:space="0" w:color="000000"/>
              <w:left w:val="single" w:sz="4" w:space="0" w:color="000000"/>
              <w:bottom w:val="single" w:sz="4" w:space="0" w:color="000000"/>
              <w:right w:val="single" w:sz="4" w:space="0" w:color="000000"/>
            </w:tcBorders>
            <w:shd w:val="clear" w:color="auto" w:fill="FFFFFF"/>
          </w:tcPr>
          <w:p w:rsidR="009D4631" w:rsidRPr="00645C9F" w:rsidRDefault="009D4631" w:rsidP="00F831FB">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0,15</w:t>
            </w:r>
          </w:p>
        </w:tc>
        <w:tc>
          <w:tcPr>
            <w:tcW w:w="779" w:type="dxa"/>
            <w:tcBorders>
              <w:top w:val="single" w:sz="4" w:space="0" w:color="000000"/>
              <w:left w:val="single" w:sz="4" w:space="0" w:color="000000"/>
              <w:bottom w:val="single" w:sz="4" w:space="0" w:color="000000"/>
              <w:right w:val="single" w:sz="4" w:space="0" w:color="000000"/>
            </w:tcBorders>
            <w:shd w:val="clear" w:color="auto" w:fill="FFFFFF"/>
          </w:tcPr>
          <w:p w:rsidR="009D4631" w:rsidRPr="00645C9F" w:rsidRDefault="009D4631" w:rsidP="00F831FB">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0,02</w:t>
            </w:r>
          </w:p>
        </w:tc>
        <w:tc>
          <w:tcPr>
            <w:tcW w:w="779" w:type="dxa"/>
            <w:tcBorders>
              <w:top w:val="single" w:sz="4" w:space="0" w:color="000000"/>
              <w:left w:val="single" w:sz="4" w:space="0" w:color="000000"/>
              <w:bottom w:val="single" w:sz="4" w:space="0" w:color="000000"/>
              <w:right w:val="single" w:sz="4" w:space="0" w:color="000000"/>
            </w:tcBorders>
            <w:shd w:val="clear" w:color="auto" w:fill="FFFFFF"/>
          </w:tcPr>
          <w:p w:rsidR="009D4631" w:rsidRPr="00645C9F" w:rsidRDefault="009D4631" w:rsidP="00F831FB">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0,06</w:t>
            </w:r>
          </w:p>
        </w:tc>
        <w:tc>
          <w:tcPr>
            <w:tcW w:w="779" w:type="dxa"/>
            <w:tcBorders>
              <w:top w:val="single" w:sz="4" w:space="0" w:color="000000"/>
              <w:left w:val="single" w:sz="4" w:space="0" w:color="000000"/>
              <w:bottom w:val="single" w:sz="4" w:space="0" w:color="000000"/>
              <w:right w:val="single" w:sz="4" w:space="0" w:color="000000"/>
            </w:tcBorders>
            <w:shd w:val="clear" w:color="auto" w:fill="FFFFFF"/>
          </w:tcPr>
          <w:p w:rsidR="009D4631" w:rsidRPr="00645C9F" w:rsidRDefault="009D4631" w:rsidP="00F831FB">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0,01</w:t>
            </w:r>
          </w:p>
        </w:tc>
        <w:tc>
          <w:tcPr>
            <w:tcW w:w="779" w:type="dxa"/>
            <w:tcBorders>
              <w:top w:val="single" w:sz="4" w:space="0" w:color="000000"/>
              <w:left w:val="single" w:sz="4" w:space="0" w:color="000000"/>
              <w:bottom w:val="single" w:sz="4" w:space="0" w:color="000000"/>
              <w:right w:val="single" w:sz="4" w:space="0" w:color="000000"/>
            </w:tcBorders>
            <w:shd w:val="clear" w:color="auto" w:fill="FFFFFF"/>
          </w:tcPr>
          <w:p w:rsidR="009D4631" w:rsidRPr="00645C9F" w:rsidRDefault="00D8361B" w:rsidP="00F831FB">
            <w:pPr>
              <w:shd w:val="clear" w:color="auto" w:fill="FFFFFF" w:themeFill="background1"/>
              <w:jc w:val="center"/>
              <w:rPr>
                <w:rFonts w:cs="Times New Roman"/>
                <w:color w:val="000000"/>
                <w:sz w:val="20"/>
                <w:szCs w:val="20"/>
                <w:shd w:val="clear" w:color="auto" w:fill="FFFFFF" w:themeFill="background1"/>
                <w:lang w:val="uk-UA"/>
              </w:rPr>
            </w:pPr>
            <w:r>
              <w:rPr>
                <w:rFonts w:cs="Times New Roman"/>
                <w:color w:val="000000"/>
                <w:sz w:val="20"/>
                <w:szCs w:val="20"/>
                <w:shd w:val="clear" w:color="auto" w:fill="FFFFFF" w:themeFill="background1"/>
                <w:lang w:val="uk-UA"/>
              </w:rPr>
              <w:t>-</w:t>
            </w:r>
          </w:p>
        </w:tc>
        <w:tc>
          <w:tcPr>
            <w:tcW w:w="779" w:type="dxa"/>
            <w:tcBorders>
              <w:top w:val="single" w:sz="4" w:space="0" w:color="000000"/>
              <w:left w:val="single" w:sz="4" w:space="0" w:color="000000"/>
              <w:bottom w:val="single" w:sz="4" w:space="0" w:color="000000"/>
              <w:right w:val="single" w:sz="4" w:space="0" w:color="000000"/>
            </w:tcBorders>
            <w:shd w:val="clear" w:color="auto" w:fill="FFFFFF"/>
          </w:tcPr>
          <w:p w:rsidR="009D4631" w:rsidRPr="00645C9F" w:rsidRDefault="009D4631" w:rsidP="00F831FB">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0,01</w:t>
            </w:r>
          </w:p>
        </w:tc>
        <w:tc>
          <w:tcPr>
            <w:tcW w:w="779" w:type="dxa"/>
            <w:tcBorders>
              <w:top w:val="single" w:sz="4" w:space="0" w:color="000000"/>
              <w:left w:val="single" w:sz="4" w:space="0" w:color="000000"/>
              <w:bottom w:val="single" w:sz="4" w:space="0" w:color="000000"/>
              <w:right w:val="single" w:sz="4" w:space="0" w:color="000000"/>
            </w:tcBorders>
            <w:shd w:val="clear" w:color="auto" w:fill="FFFFFF"/>
          </w:tcPr>
          <w:p w:rsidR="009D4631" w:rsidRPr="00645C9F" w:rsidRDefault="009D4631" w:rsidP="00F831FB">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0,26</w:t>
            </w:r>
          </w:p>
        </w:tc>
        <w:tc>
          <w:tcPr>
            <w:tcW w:w="779" w:type="dxa"/>
            <w:tcBorders>
              <w:top w:val="single" w:sz="4" w:space="0" w:color="000000"/>
              <w:left w:val="single" w:sz="4" w:space="0" w:color="000000"/>
              <w:bottom w:val="single" w:sz="4" w:space="0" w:color="000000"/>
              <w:right w:val="single" w:sz="4" w:space="0" w:color="000000"/>
            </w:tcBorders>
            <w:shd w:val="clear" w:color="auto" w:fill="FFFFFF"/>
          </w:tcPr>
          <w:p w:rsidR="009D4631" w:rsidRPr="00645C9F" w:rsidRDefault="009D4631" w:rsidP="00F831FB">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0,64</w:t>
            </w:r>
          </w:p>
        </w:tc>
        <w:tc>
          <w:tcPr>
            <w:tcW w:w="780" w:type="dxa"/>
            <w:tcBorders>
              <w:top w:val="single" w:sz="4" w:space="0" w:color="000000"/>
              <w:left w:val="single" w:sz="4" w:space="0" w:color="000000"/>
              <w:bottom w:val="single" w:sz="4" w:space="0" w:color="000000"/>
              <w:right w:val="single" w:sz="4" w:space="0" w:color="000000"/>
            </w:tcBorders>
            <w:shd w:val="clear" w:color="auto" w:fill="FFFFFF"/>
          </w:tcPr>
          <w:p w:rsidR="009D4631" w:rsidRPr="00645C9F" w:rsidRDefault="009D4631" w:rsidP="00F831FB">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0,03</w:t>
            </w:r>
          </w:p>
        </w:tc>
      </w:tr>
      <w:tr w:rsidR="009D4631" w:rsidRPr="00645C9F" w:rsidTr="006407A7">
        <w:trPr>
          <w:trHeight w:val="20"/>
        </w:trPr>
        <w:tc>
          <w:tcPr>
            <w:tcW w:w="1269"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F831FB">
            <w:pPr>
              <w:shd w:val="clear" w:color="auto" w:fill="FFFFFF" w:themeFill="background1"/>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Гінекологічні операції</w:t>
            </w:r>
          </w:p>
        </w:tc>
        <w:tc>
          <w:tcPr>
            <w:tcW w:w="29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F831FB">
            <w:pPr>
              <w:shd w:val="clear" w:color="auto" w:fill="FFFFFF" w:themeFill="background1"/>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r</w:t>
            </w:r>
          </w:p>
        </w:tc>
        <w:tc>
          <w:tcPr>
            <w:tcW w:w="779" w:type="dxa"/>
            <w:tcBorders>
              <w:top w:val="single" w:sz="4" w:space="0" w:color="000000"/>
              <w:left w:val="single" w:sz="4" w:space="0" w:color="000000"/>
              <w:bottom w:val="single" w:sz="4" w:space="0" w:color="000000"/>
              <w:right w:val="single" w:sz="4" w:space="0" w:color="000000"/>
            </w:tcBorders>
            <w:shd w:val="clear" w:color="auto" w:fill="FFFFFF"/>
          </w:tcPr>
          <w:p w:rsidR="009D4631" w:rsidRPr="00645C9F" w:rsidRDefault="009D4631" w:rsidP="00F831FB">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-0,19</w:t>
            </w:r>
          </w:p>
        </w:tc>
        <w:tc>
          <w:tcPr>
            <w:tcW w:w="779" w:type="dxa"/>
            <w:tcBorders>
              <w:top w:val="single" w:sz="4" w:space="0" w:color="000000"/>
              <w:left w:val="single" w:sz="4" w:space="0" w:color="000000"/>
              <w:bottom w:val="single" w:sz="4" w:space="0" w:color="000000"/>
              <w:right w:val="single" w:sz="4" w:space="0" w:color="000000"/>
            </w:tcBorders>
            <w:shd w:val="clear" w:color="auto" w:fill="FFFFFF"/>
          </w:tcPr>
          <w:p w:rsidR="009D4631" w:rsidRPr="00645C9F" w:rsidRDefault="009D4631" w:rsidP="00F831FB">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0,29</w:t>
            </w:r>
          </w:p>
        </w:tc>
        <w:tc>
          <w:tcPr>
            <w:tcW w:w="779" w:type="dxa"/>
            <w:tcBorders>
              <w:top w:val="single" w:sz="4" w:space="0" w:color="000000"/>
              <w:left w:val="single" w:sz="4" w:space="0" w:color="000000"/>
              <w:bottom w:val="single" w:sz="4" w:space="0" w:color="000000"/>
              <w:right w:val="single" w:sz="4" w:space="0" w:color="000000"/>
            </w:tcBorders>
            <w:shd w:val="clear" w:color="auto" w:fill="FFFFFF"/>
          </w:tcPr>
          <w:p w:rsidR="009D4631" w:rsidRPr="00645C9F" w:rsidRDefault="009D4631" w:rsidP="00F831FB">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0,39</w:t>
            </w:r>
          </w:p>
        </w:tc>
        <w:tc>
          <w:tcPr>
            <w:tcW w:w="779" w:type="dxa"/>
            <w:tcBorders>
              <w:top w:val="single" w:sz="4" w:space="0" w:color="000000"/>
              <w:left w:val="single" w:sz="4" w:space="0" w:color="000000"/>
              <w:bottom w:val="single" w:sz="4" w:space="0" w:color="000000"/>
              <w:right w:val="single" w:sz="4" w:space="0" w:color="000000"/>
            </w:tcBorders>
            <w:shd w:val="clear" w:color="auto" w:fill="FFFFFF"/>
          </w:tcPr>
          <w:p w:rsidR="009D4631" w:rsidRPr="00645C9F" w:rsidRDefault="009D4631" w:rsidP="00F831FB">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0,19</w:t>
            </w:r>
          </w:p>
        </w:tc>
        <w:tc>
          <w:tcPr>
            <w:tcW w:w="779" w:type="dxa"/>
            <w:tcBorders>
              <w:top w:val="single" w:sz="4" w:space="0" w:color="000000"/>
              <w:left w:val="single" w:sz="4" w:space="0" w:color="000000"/>
              <w:bottom w:val="single" w:sz="4" w:space="0" w:color="000000"/>
              <w:right w:val="single" w:sz="4" w:space="0" w:color="000000"/>
            </w:tcBorders>
            <w:shd w:val="clear" w:color="auto" w:fill="FFFFFF"/>
          </w:tcPr>
          <w:p w:rsidR="009D4631" w:rsidRPr="00645C9F" w:rsidRDefault="009D4631" w:rsidP="00F831FB">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0,27</w:t>
            </w:r>
          </w:p>
        </w:tc>
        <w:tc>
          <w:tcPr>
            <w:tcW w:w="779" w:type="dxa"/>
            <w:tcBorders>
              <w:top w:val="single" w:sz="4" w:space="0" w:color="000000"/>
              <w:left w:val="single" w:sz="4" w:space="0" w:color="000000"/>
              <w:bottom w:val="single" w:sz="4" w:space="0" w:color="000000"/>
              <w:right w:val="single" w:sz="4" w:space="0" w:color="000000"/>
            </w:tcBorders>
            <w:shd w:val="clear" w:color="auto" w:fill="FFFFFF"/>
          </w:tcPr>
          <w:p w:rsidR="009D4631" w:rsidRPr="00645C9F" w:rsidRDefault="009D4631" w:rsidP="00F831FB">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0,51</w:t>
            </w:r>
          </w:p>
        </w:tc>
        <w:tc>
          <w:tcPr>
            <w:tcW w:w="779" w:type="dxa"/>
            <w:tcBorders>
              <w:top w:val="single" w:sz="4" w:space="0" w:color="000000"/>
              <w:left w:val="single" w:sz="4" w:space="0" w:color="000000"/>
              <w:bottom w:val="single" w:sz="4" w:space="0" w:color="000000"/>
              <w:right w:val="single" w:sz="4" w:space="0" w:color="000000"/>
            </w:tcBorders>
            <w:shd w:val="clear" w:color="auto" w:fill="FFFFFF"/>
          </w:tcPr>
          <w:p w:rsidR="009D4631" w:rsidRPr="00645C9F" w:rsidRDefault="00D8361B" w:rsidP="00F831FB">
            <w:pPr>
              <w:shd w:val="clear" w:color="auto" w:fill="FFFFFF" w:themeFill="background1"/>
              <w:jc w:val="center"/>
              <w:rPr>
                <w:rFonts w:cs="Times New Roman"/>
                <w:color w:val="000000"/>
                <w:sz w:val="20"/>
                <w:szCs w:val="20"/>
                <w:shd w:val="clear" w:color="auto" w:fill="FFFFFF" w:themeFill="background1"/>
                <w:lang w:val="uk-UA"/>
              </w:rPr>
            </w:pPr>
            <w:r>
              <w:rPr>
                <w:rFonts w:cs="Times New Roman"/>
                <w:color w:val="000000"/>
                <w:sz w:val="20"/>
                <w:szCs w:val="20"/>
                <w:shd w:val="clear" w:color="auto" w:fill="FFFFFF" w:themeFill="background1"/>
                <w:lang w:val="uk-UA"/>
              </w:rPr>
              <w:t>-</w:t>
            </w:r>
          </w:p>
        </w:tc>
        <w:tc>
          <w:tcPr>
            <w:tcW w:w="779" w:type="dxa"/>
            <w:tcBorders>
              <w:top w:val="single" w:sz="4" w:space="0" w:color="000000"/>
              <w:left w:val="single" w:sz="4" w:space="0" w:color="000000"/>
              <w:bottom w:val="single" w:sz="4" w:space="0" w:color="000000"/>
              <w:right w:val="single" w:sz="4" w:space="0" w:color="000000"/>
            </w:tcBorders>
            <w:shd w:val="clear" w:color="auto" w:fill="FFFFFF"/>
          </w:tcPr>
          <w:p w:rsidR="009D4631" w:rsidRPr="00645C9F" w:rsidRDefault="009D4631" w:rsidP="00F831FB">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-0,39</w:t>
            </w:r>
          </w:p>
        </w:tc>
        <w:tc>
          <w:tcPr>
            <w:tcW w:w="779" w:type="dxa"/>
            <w:tcBorders>
              <w:top w:val="single" w:sz="4" w:space="0" w:color="000000"/>
              <w:left w:val="single" w:sz="4" w:space="0" w:color="000000"/>
              <w:bottom w:val="single" w:sz="4" w:space="0" w:color="000000"/>
              <w:right w:val="single" w:sz="4" w:space="0" w:color="000000"/>
            </w:tcBorders>
            <w:shd w:val="clear" w:color="auto" w:fill="FFFFFF"/>
          </w:tcPr>
          <w:p w:rsidR="009D4631" w:rsidRPr="00645C9F" w:rsidRDefault="009D4631" w:rsidP="00F831FB">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-0,11</w:t>
            </w:r>
          </w:p>
        </w:tc>
        <w:tc>
          <w:tcPr>
            <w:tcW w:w="780" w:type="dxa"/>
            <w:tcBorders>
              <w:top w:val="single" w:sz="4" w:space="0" w:color="000000"/>
              <w:left w:val="single" w:sz="4" w:space="0" w:color="000000"/>
              <w:bottom w:val="single" w:sz="4" w:space="0" w:color="000000"/>
              <w:right w:val="single" w:sz="4" w:space="0" w:color="000000"/>
            </w:tcBorders>
            <w:shd w:val="clear" w:color="auto" w:fill="FFFFFF"/>
          </w:tcPr>
          <w:p w:rsidR="009D4631" w:rsidRPr="00645C9F" w:rsidRDefault="009D4631" w:rsidP="00F831FB">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0,74</w:t>
            </w:r>
          </w:p>
        </w:tc>
      </w:tr>
      <w:tr w:rsidR="009D4631" w:rsidRPr="00645C9F" w:rsidTr="006407A7">
        <w:trPr>
          <w:trHeight w:val="20"/>
        </w:trPr>
        <w:tc>
          <w:tcPr>
            <w:tcW w:w="126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F831FB">
            <w:pPr>
              <w:shd w:val="clear" w:color="auto" w:fill="FFFFFF" w:themeFill="background1"/>
              <w:rPr>
                <w:rFonts w:cs="Times New Roman"/>
                <w:sz w:val="20"/>
                <w:szCs w:val="20"/>
                <w:shd w:val="clear" w:color="auto" w:fill="FFFFFF" w:themeFill="background1"/>
                <w:lang w:val="uk-UA"/>
              </w:rPr>
            </w:pPr>
          </w:p>
        </w:tc>
        <w:tc>
          <w:tcPr>
            <w:tcW w:w="29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F831FB">
            <w:pPr>
              <w:shd w:val="clear" w:color="auto" w:fill="FFFFFF" w:themeFill="background1"/>
              <w:rPr>
                <w:rFonts w:cs="Times New Roman"/>
                <w:sz w:val="20"/>
                <w:szCs w:val="20"/>
                <w:shd w:val="clear" w:color="auto" w:fill="FFFFFF" w:themeFill="background1"/>
                <w:lang w:val="uk-UA"/>
              </w:rPr>
            </w:pPr>
            <w:r w:rsidRPr="00645C9F">
              <w:rPr>
                <w:rFonts w:cs="Times New Roman"/>
                <w:sz w:val="20"/>
                <w:szCs w:val="20"/>
                <w:shd w:val="clear" w:color="auto" w:fill="FFFFFF" w:themeFill="background1"/>
                <w:lang w:val="uk-UA"/>
              </w:rPr>
              <w:t>p</w:t>
            </w:r>
          </w:p>
        </w:tc>
        <w:tc>
          <w:tcPr>
            <w:tcW w:w="779" w:type="dxa"/>
            <w:tcBorders>
              <w:top w:val="single" w:sz="4" w:space="0" w:color="000000"/>
              <w:left w:val="single" w:sz="4" w:space="0" w:color="000000"/>
              <w:bottom w:val="single" w:sz="4" w:space="0" w:color="000000"/>
              <w:right w:val="single" w:sz="4" w:space="0" w:color="000000"/>
            </w:tcBorders>
            <w:shd w:val="clear" w:color="auto" w:fill="FFFFFF"/>
          </w:tcPr>
          <w:p w:rsidR="009D4631" w:rsidRPr="00645C9F" w:rsidRDefault="009D4631" w:rsidP="00F831FB">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0,35</w:t>
            </w:r>
          </w:p>
        </w:tc>
        <w:tc>
          <w:tcPr>
            <w:tcW w:w="779" w:type="dxa"/>
            <w:tcBorders>
              <w:top w:val="single" w:sz="4" w:space="0" w:color="000000"/>
              <w:left w:val="single" w:sz="4" w:space="0" w:color="000000"/>
              <w:bottom w:val="single" w:sz="4" w:space="0" w:color="000000"/>
              <w:right w:val="single" w:sz="4" w:space="0" w:color="000000"/>
            </w:tcBorders>
            <w:shd w:val="clear" w:color="auto" w:fill="FFFFFF"/>
          </w:tcPr>
          <w:p w:rsidR="009D4631" w:rsidRPr="00645C9F" w:rsidRDefault="009D4631" w:rsidP="00F831FB">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0,15</w:t>
            </w:r>
          </w:p>
        </w:tc>
        <w:tc>
          <w:tcPr>
            <w:tcW w:w="779" w:type="dxa"/>
            <w:tcBorders>
              <w:top w:val="single" w:sz="4" w:space="0" w:color="000000"/>
              <w:left w:val="single" w:sz="4" w:space="0" w:color="000000"/>
              <w:bottom w:val="single" w:sz="4" w:space="0" w:color="000000"/>
              <w:right w:val="single" w:sz="4" w:space="0" w:color="000000"/>
            </w:tcBorders>
            <w:shd w:val="clear" w:color="auto" w:fill="FFFFFF"/>
          </w:tcPr>
          <w:p w:rsidR="009D4631" w:rsidRPr="00645C9F" w:rsidRDefault="009D4631" w:rsidP="00F831FB">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0,05</w:t>
            </w:r>
          </w:p>
        </w:tc>
        <w:tc>
          <w:tcPr>
            <w:tcW w:w="779" w:type="dxa"/>
            <w:tcBorders>
              <w:top w:val="single" w:sz="4" w:space="0" w:color="000000"/>
              <w:left w:val="single" w:sz="4" w:space="0" w:color="000000"/>
              <w:bottom w:val="single" w:sz="4" w:space="0" w:color="000000"/>
              <w:right w:val="single" w:sz="4" w:space="0" w:color="000000"/>
            </w:tcBorders>
            <w:shd w:val="clear" w:color="auto" w:fill="FFFFFF"/>
          </w:tcPr>
          <w:p w:rsidR="009D4631" w:rsidRPr="00645C9F" w:rsidRDefault="009D4631" w:rsidP="00F831FB">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0,35</w:t>
            </w:r>
          </w:p>
        </w:tc>
        <w:tc>
          <w:tcPr>
            <w:tcW w:w="779" w:type="dxa"/>
            <w:tcBorders>
              <w:top w:val="single" w:sz="4" w:space="0" w:color="000000"/>
              <w:left w:val="single" w:sz="4" w:space="0" w:color="000000"/>
              <w:bottom w:val="single" w:sz="4" w:space="0" w:color="000000"/>
              <w:right w:val="single" w:sz="4" w:space="0" w:color="000000"/>
            </w:tcBorders>
            <w:shd w:val="clear" w:color="auto" w:fill="FFFFFF"/>
          </w:tcPr>
          <w:p w:rsidR="009D4631" w:rsidRPr="00645C9F" w:rsidRDefault="009D4631" w:rsidP="00F831FB">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0,18</w:t>
            </w:r>
          </w:p>
        </w:tc>
        <w:tc>
          <w:tcPr>
            <w:tcW w:w="779" w:type="dxa"/>
            <w:tcBorders>
              <w:top w:val="single" w:sz="4" w:space="0" w:color="000000"/>
              <w:left w:val="single" w:sz="4" w:space="0" w:color="000000"/>
              <w:bottom w:val="single" w:sz="4" w:space="0" w:color="000000"/>
              <w:right w:val="single" w:sz="4" w:space="0" w:color="000000"/>
            </w:tcBorders>
            <w:shd w:val="clear" w:color="auto" w:fill="FFFFFF"/>
          </w:tcPr>
          <w:p w:rsidR="009D4631" w:rsidRPr="00645C9F" w:rsidRDefault="009D4631" w:rsidP="00F831FB">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0,01</w:t>
            </w:r>
          </w:p>
        </w:tc>
        <w:tc>
          <w:tcPr>
            <w:tcW w:w="779" w:type="dxa"/>
            <w:tcBorders>
              <w:top w:val="single" w:sz="4" w:space="0" w:color="000000"/>
              <w:left w:val="single" w:sz="4" w:space="0" w:color="000000"/>
              <w:bottom w:val="single" w:sz="4" w:space="0" w:color="000000"/>
              <w:right w:val="single" w:sz="4" w:space="0" w:color="000000"/>
            </w:tcBorders>
            <w:shd w:val="clear" w:color="auto" w:fill="FFFFFF"/>
          </w:tcPr>
          <w:p w:rsidR="009D4631" w:rsidRPr="00645C9F" w:rsidRDefault="00D8361B" w:rsidP="00F831FB">
            <w:pPr>
              <w:shd w:val="clear" w:color="auto" w:fill="FFFFFF" w:themeFill="background1"/>
              <w:jc w:val="center"/>
              <w:rPr>
                <w:rFonts w:cs="Times New Roman"/>
                <w:color w:val="000000"/>
                <w:sz w:val="20"/>
                <w:szCs w:val="20"/>
                <w:shd w:val="clear" w:color="auto" w:fill="FFFFFF" w:themeFill="background1"/>
                <w:lang w:val="uk-UA"/>
              </w:rPr>
            </w:pPr>
            <w:r>
              <w:rPr>
                <w:rFonts w:cs="Times New Roman"/>
                <w:color w:val="000000"/>
                <w:sz w:val="20"/>
                <w:szCs w:val="20"/>
                <w:shd w:val="clear" w:color="auto" w:fill="FFFFFF" w:themeFill="background1"/>
                <w:lang w:val="uk-UA"/>
              </w:rPr>
              <w:t>-</w:t>
            </w:r>
          </w:p>
        </w:tc>
        <w:tc>
          <w:tcPr>
            <w:tcW w:w="779" w:type="dxa"/>
            <w:tcBorders>
              <w:top w:val="single" w:sz="4" w:space="0" w:color="000000"/>
              <w:left w:val="single" w:sz="4" w:space="0" w:color="000000"/>
              <w:bottom w:val="single" w:sz="4" w:space="0" w:color="000000"/>
              <w:right w:val="single" w:sz="4" w:space="0" w:color="000000"/>
            </w:tcBorders>
            <w:shd w:val="clear" w:color="auto" w:fill="FFFFFF"/>
          </w:tcPr>
          <w:p w:rsidR="009D4631" w:rsidRPr="00645C9F" w:rsidRDefault="009D4631" w:rsidP="00F831FB">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0,04</w:t>
            </w:r>
          </w:p>
        </w:tc>
        <w:tc>
          <w:tcPr>
            <w:tcW w:w="779" w:type="dxa"/>
            <w:tcBorders>
              <w:top w:val="single" w:sz="4" w:space="0" w:color="000000"/>
              <w:left w:val="single" w:sz="4" w:space="0" w:color="000000"/>
              <w:bottom w:val="single" w:sz="4" w:space="0" w:color="000000"/>
              <w:right w:val="single" w:sz="4" w:space="0" w:color="000000"/>
            </w:tcBorders>
            <w:shd w:val="clear" w:color="auto" w:fill="FFFFFF"/>
          </w:tcPr>
          <w:p w:rsidR="009D4631" w:rsidRPr="00645C9F" w:rsidRDefault="009D4631" w:rsidP="00F831FB">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0,58</w:t>
            </w:r>
          </w:p>
        </w:tc>
        <w:tc>
          <w:tcPr>
            <w:tcW w:w="780" w:type="dxa"/>
            <w:tcBorders>
              <w:top w:val="single" w:sz="4" w:space="0" w:color="000000"/>
              <w:left w:val="single" w:sz="4" w:space="0" w:color="000000"/>
              <w:bottom w:val="single" w:sz="4" w:space="0" w:color="000000"/>
              <w:right w:val="single" w:sz="4" w:space="0" w:color="000000"/>
            </w:tcBorders>
            <w:shd w:val="clear" w:color="auto" w:fill="FFFFFF"/>
          </w:tcPr>
          <w:p w:rsidR="009D4631" w:rsidRPr="00645C9F" w:rsidRDefault="009D4631" w:rsidP="00F831FB">
            <w:pPr>
              <w:shd w:val="clear" w:color="auto" w:fill="FFFFFF" w:themeFill="background1"/>
              <w:jc w:val="center"/>
              <w:rPr>
                <w:rFonts w:cs="Times New Roman"/>
                <w:color w:val="000000"/>
                <w:sz w:val="20"/>
                <w:szCs w:val="20"/>
                <w:shd w:val="clear" w:color="auto" w:fill="FFFFFF" w:themeFill="background1"/>
                <w:lang w:val="uk-UA"/>
              </w:rPr>
            </w:pPr>
            <w:r w:rsidRPr="00645C9F">
              <w:rPr>
                <w:rFonts w:cs="Times New Roman"/>
                <w:color w:val="000000"/>
                <w:sz w:val="20"/>
                <w:szCs w:val="20"/>
                <w:shd w:val="clear" w:color="auto" w:fill="FFFFFF" w:themeFill="background1"/>
                <w:lang w:val="uk-UA"/>
              </w:rPr>
              <w:t>&lt;0,01</w:t>
            </w:r>
          </w:p>
        </w:tc>
      </w:tr>
    </w:tbl>
    <w:p w:rsidR="009D4631" w:rsidRPr="00645C9F" w:rsidRDefault="009D4631" w:rsidP="00684164">
      <w:pPr>
        <w:shd w:val="clear" w:color="auto" w:fill="FFFFFF" w:themeFill="background1"/>
        <w:tabs>
          <w:tab w:val="left" w:pos="1134"/>
        </w:tabs>
        <w:spacing w:line="360" w:lineRule="auto"/>
        <w:ind w:firstLine="709"/>
        <w:jc w:val="both"/>
        <w:rPr>
          <w:rFonts w:cs="Times New Roman"/>
          <w:shd w:val="clear" w:color="auto" w:fill="FFFFFF" w:themeFill="background1"/>
          <w:lang w:val="uk-UA"/>
        </w:rPr>
      </w:pPr>
    </w:p>
    <w:p w:rsidR="006407A7" w:rsidRPr="00645C9F" w:rsidRDefault="006407A7" w:rsidP="00684164">
      <w:pPr>
        <w:shd w:val="clear" w:color="auto" w:fill="FFFFFF" w:themeFill="background1"/>
        <w:tabs>
          <w:tab w:val="left" w:pos="1134"/>
        </w:tabs>
        <w:spacing w:line="360" w:lineRule="auto"/>
        <w:ind w:firstLine="709"/>
        <w:jc w:val="both"/>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Патологія ЩЗ достовірно прямо середньої сили корелювала з частотою безпліддя (Rho = 0,53, р = 0,01). Із сімейним анамнезом було отримано середньої сили пряму кореляцію, яка була на межі встановленого рівня достовірності: Rho = 0,35, р = 0,07.</w:t>
      </w:r>
    </w:p>
    <w:p w:rsidR="009D4631" w:rsidRPr="00645C9F" w:rsidRDefault="009D4631" w:rsidP="00684164">
      <w:pPr>
        <w:shd w:val="clear" w:color="auto" w:fill="FFFFFF" w:themeFill="background1"/>
        <w:tabs>
          <w:tab w:val="left" w:pos="1134"/>
        </w:tabs>
        <w:spacing w:line="360" w:lineRule="auto"/>
        <w:ind w:firstLine="709"/>
        <w:jc w:val="both"/>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Безпліддя достовірно прямо середньої сили корелювало з показниками гінекологічних і негінекологічних операцій: відповідно Rho = 0,51 (р = 0,01) та Rho = 0,43 (р = 0,03), що може бути підтвердженням впливу, який формує проведення хірургічних втручань, зокрема гінекологічного профілю, на фертильність.</w:t>
      </w:r>
    </w:p>
    <w:p w:rsidR="00533E64" w:rsidRDefault="009D4631" w:rsidP="00533E64">
      <w:pPr>
        <w:shd w:val="clear" w:color="auto" w:fill="FFFFFF" w:themeFill="background1"/>
        <w:tabs>
          <w:tab w:val="left" w:pos="1134"/>
        </w:tabs>
        <w:spacing w:line="360" w:lineRule="auto"/>
        <w:ind w:firstLine="709"/>
        <w:jc w:val="both"/>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Достовірна зворотна кореляція середньої сили була отримана між показниками гінекологічних операцій і резус-сенсибілізації: Rho = -0,39, р = 0,04; водночас пряма сильна кореляція була отримана з показником негінекологічних операцій в анамнезі вагітних аналізованої групи: Rho = 0,74, р &lt; 0,05).</w:t>
      </w:r>
      <w:r w:rsidR="00533E64" w:rsidRPr="00533E64">
        <w:rPr>
          <w:rFonts w:cs="Times New Roman"/>
          <w:sz w:val="28"/>
          <w:szCs w:val="28"/>
          <w:shd w:val="clear" w:color="auto" w:fill="FFFFFF" w:themeFill="background1"/>
          <w:lang w:val="uk-UA"/>
        </w:rPr>
        <w:t xml:space="preserve"> </w:t>
      </w:r>
    </w:p>
    <w:p w:rsidR="00533E64" w:rsidRPr="00645C9F" w:rsidRDefault="00533E64" w:rsidP="00533E64">
      <w:pPr>
        <w:shd w:val="clear" w:color="auto" w:fill="FFFFFF" w:themeFill="background1"/>
        <w:tabs>
          <w:tab w:val="left" w:pos="1134"/>
        </w:tabs>
        <w:spacing w:line="360" w:lineRule="auto"/>
        <w:ind w:firstLine="709"/>
        <w:jc w:val="both"/>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 xml:space="preserve">Тенденція до прямого зв’язку простежувалася між значенням відношення S/D та рівнем eNOS: Rho = 0,348, р = 0,075. Водночас РІ в правій та лівій МА зворотно були зв’язані з рівнями VEGF: відповідно Rho = -0,486 </w:t>
      </w:r>
      <w:r w:rsidRPr="00645C9F">
        <w:rPr>
          <w:rFonts w:cs="Times New Roman"/>
          <w:sz w:val="28"/>
          <w:szCs w:val="28"/>
          <w:shd w:val="clear" w:color="auto" w:fill="FFFFFF" w:themeFill="background1"/>
          <w:lang w:val="uk-UA"/>
        </w:rPr>
        <w:lastRenderedPageBreak/>
        <w:t>(р = 0,010) та Rho = -0,575 (р = 0,002); середній РІ також був зворотно зв’язаний із рівнями VEGF r = -0,633 (р &lt; 0,001). РІ в правій МА визначив тенденцію до зворотного зв’язку з рівнями ЕТ-1: Rho = -0,331, р = 0,092 (рис. 4.</w:t>
      </w:r>
      <w:r>
        <w:rPr>
          <w:rFonts w:cs="Times New Roman"/>
          <w:sz w:val="28"/>
          <w:szCs w:val="28"/>
          <w:shd w:val="clear" w:color="auto" w:fill="FFFFFF" w:themeFill="background1"/>
          <w:lang w:val="uk-UA"/>
        </w:rPr>
        <w:t>7</w:t>
      </w:r>
      <w:r w:rsidRPr="00645C9F">
        <w:rPr>
          <w:rFonts w:cs="Times New Roman"/>
          <w:sz w:val="28"/>
          <w:szCs w:val="28"/>
          <w:shd w:val="clear" w:color="auto" w:fill="FFFFFF" w:themeFill="background1"/>
          <w:lang w:val="uk-UA"/>
        </w:rPr>
        <w:t>).</w:t>
      </w:r>
    </w:p>
    <w:p w:rsidR="009D4631" w:rsidRPr="00645C9F" w:rsidRDefault="00533E64" w:rsidP="00533E64">
      <w:pPr>
        <w:shd w:val="clear" w:color="auto" w:fill="FFFFFF" w:themeFill="background1"/>
        <w:tabs>
          <w:tab w:val="left" w:pos="1134"/>
        </w:tabs>
        <w:spacing w:line="360" w:lineRule="auto"/>
        <w:jc w:val="both"/>
        <w:rPr>
          <w:rFonts w:cs="Times New Roman"/>
          <w:b/>
          <w:sz w:val="28"/>
          <w:szCs w:val="28"/>
          <w:shd w:val="clear" w:color="auto" w:fill="FFFFFF" w:themeFill="background1"/>
          <w:lang w:val="uk-UA"/>
        </w:rPr>
      </w:pPr>
      <w:r>
        <w:rPr>
          <w:noProof/>
          <w:lang w:eastAsia="ru-RU" w:bidi="ar-SA"/>
        </w:rPr>
        <w:drawing>
          <wp:inline distT="0" distB="0" distL="0" distR="0" wp14:anchorId="0E4C0D1B" wp14:editId="169F7896">
            <wp:extent cx="5495238" cy="2247619"/>
            <wp:effectExtent l="0" t="0" r="0" b="635"/>
            <wp:docPr id="124" name="Рисунок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5495238" cy="2247619"/>
                    </a:xfrm>
                    <a:prstGeom prst="rect">
                      <a:avLst/>
                    </a:prstGeom>
                  </pic:spPr>
                </pic:pic>
              </a:graphicData>
            </a:graphic>
          </wp:inline>
        </w:drawing>
      </w:r>
    </w:p>
    <w:p w:rsidR="009D4631" w:rsidRPr="006A0247" w:rsidRDefault="009D4631" w:rsidP="006A0247">
      <w:pPr>
        <w:shd w:val="clear" w:color="auto" w:fill="FFFFFF" w:themeFill="background1"/>
        <w:spacing w:line="360" w:lineRule="auto"/>
        <w:jc w:val="center"/>
        <w:rPr>
          <w:rFonts w:cs="Times New Roman"/>
          <w:sz w:val="28"/>
          <w:szCs w:val="28"/>
          <w:shd w:val="clear" w:color="auto" w:fill="FFFFFF" w:themeFill="background1"/>
          <w:lang w:val="uk-UA"/>
        </w:rPr>
      </w:pPr>
      <w:r w:rsidRPr="006A0247">
        <w:rPr>
          <w:rFonts w:cs="Times New Roman"/>
          <w:sz w:val="28"/>
          <w:szCs w:val="28"/>
          <w:shd w:val="clear" w:color="auto" w:fill="FFFFFF" w:themeFill="background1"/>
          <w:lang w:val="uk-UA"/>
        </w:rPr>
        <w:t>Рис</w:t>
      </w:r>
      <w:r w:rsidR="006A0247" w:rsidRPr="006A0247">
        <w:rPr>
          <w:rFonts w:cs="Times New Roman"/>
          <w:sz w:val="28"/>
          <w:szCs w:val="28"/>
          <w:shd w:val="clear" w:color="auto" w:fill="FFFFFF" w:themeFill="background1"/>
          <w:lang w:val="uk-UA"/>
        </w:rPr>
        <w:t>.</w:t>
      </w:r>
      <w:r w:rsidRPr="006A0247">
        <w:rPr>
          <w:rFonts w:cs="Times New Roman"/>
          <w:sz w:val="28"/>
          <w:szCs w:val="28"/>
          <w:shd w:val="clear" w:color="auto" w:fill="FFFFFF" w:themeFill="background1"/>
          <w:lang w:val="uk-UA"/>
        </w:rPr>
        <w:t> 4.</w:t>
      </w:r>
      <w:r w:rsidR="00280B6D" w:rsidRPr="006A0247">
        <w:rPr>
          <w:rFonts w:cs="Times New Roman"/>
          <w:sz w:val="28"/>
          <w:szCs w:val="28"/>
          <w:shd w:val="clear" w:color="auto" w:fill="FFFFFF" w:themeFill="background1"/>
          <w:lang w:val="uk-UA"/>
        </w:rPr>
        <w:t>7</w:t>
      </w:r>
      <w:r w:rsidR="006A0247" w:rsidRPr="006A0247">
        <w:rPr>
          <w:rFonts w:cs="Times New Roman"/>
          <w:sz w:val="28"/>
          <w:szCs w:val="28"/>
          <w:shd w:val="clear" w:color="auto" w:fill="FFFFFF" w:themeFill="background1"/>
          <w:lang w:val="uk-UA"/>
        </w:rPr>
        <w:t>.</w:t>
      </w:r>
      <w:r w:rsidRPr="006A0247">
        <w:rPr>
          <w:rFonts w:cs="Times New Roman"/>
          <w:sz w:val="28"/>
          <w:szCs w:val="28"/>
          <w:shd w:val="clear" w:color="auto" w:fill="FFFFFF" w:themeFill="background1"/>
          <w:lang w:val="uk-UA"/>
        </w:rPr>
        <w:t> Кореляційна матриця показників УЗД та біохімічних маркерів ангіогенезу у вагітних із плацентарною дисфункцією (n = 27).</w:t>
      </w:r>
    </w:p>
    <w:p w:rsidR="00F831FB" w:rsidRDefault="00F831FB" w:rsidP="00684164">
      <w:pPr>
        <w:shd w:val="clear" w:color="auto" w:fill="FFFFFF" w:themeFill="background1"/>
        <w:tabs>
          <w:tab w:val="left" w:pos="1134"/>
        </w:tabs>
        <w:spacing w:line="360" w:lineRule="auto"/>
        <w:ind w:firstLine="709"/>
        <w:jc w:val="both"/>
        <w:rPr>
          <w:rFonts w:cs="Times New Roman"/>
          <w:b/>
          <w:sz w:val="28"/>
          <w:szCs w:val="28"/>
          <w:shd w:val="clear" w:color="auto" w:fill="FFFFFF" w:themeFill="background1"/>
          <w:lang w:val="uk-UA"/>
        </w:rPr>
      </w:pPr>
    </w:p>
    <w:p w:rsidR="009D4631" w:rsidRPr="00645C9F" w:rsidRDefault="009D4631" w:rsidP="00684164">
      <w:pPr>
        <w:shd w:val="clear" w:color="auto" w:fill="FFFFFF" w:themeFill="background1"/>
        <w:tabs>
          <w:tab w:val="left" w:pos="1134"/>
        </w:tabs>
        <w:spacing w:line="360" w:lineRule="auto"/>
        <w:ind w:firstLine="709"/>
        <w:jc w:val="both"/>
        <w:rPr>
          <w:rFonts w:cs="Times New Roman"/>
          <w:b/>
          <w:sz w:val="28"/>
          <w:szCs w:val="28"/>
          <w:shd w:val="clear" w:color="auto" w:fill="FFFFFF" w:themeFill="background1"/>
          <w:lang w:val="uk-UA"/>
        </w:rPr>
      </w:pPr>
      <w:r w:rsidRPr="00645C9F">
        <w:rPr>
          <w:rFonts w:cs="Times New Roman"/>
          <w:b/>
          <w:sz w:val="28"/>
          <w:szCs w:val="28"/>
          <w:shd w:val="clear" w:color="auto" w:fill="FFFFFF" w:themeFill="background1"/>
          <w:lang w:val="uk-UA"/>
        </w:rPr>
        <w:t>Резюме</w:t>
      </w:r>
    </w:p>
    <w:p w:rsidR="009D4631" w:rsidRPr="00645C9F" w:rsidRDefault="009D4631" w:rsidP="00684164">
      <w:pPr>
        <w:shd w:val="clear" w:color="auto" w:fill="FFFFFF" w:themeFill="background1"/>
        <w:tabs>
          <w:tab w:val="left" w:pos="1134"/>
        </w:tabs>
        <w:spacing w:line="360" w:lineRule="auto"/>
        <w:ind w:firstLine="709"/>
        <w:jc w:val="both"/>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 xml:space="preserve">За результатами здійсненого дослідження були визначені достовірні кореляційні зв’язки між фізикальними показниками, анамнестичними даними, ускладненнями перебігу поточної вагітності, зокрема ваго-ростовими показниками, наявністю екстрагенітальної патології, діяльності серцево-судинної системи (САТ, ДАТ та ЧСС). </w:t>
      </w:r>
    </w:p>
    <w:p w:rsidR="009D4631" w:rsidRPr="00645C9F" w:rsidRDefault="009D4631" w:rsidP="00684164">
      <w:pPr>
        <w:shd w:val="clear" w:color="auto" w:fill="FFFFFF" w:themeFill="background1"/>
        <w:tabs>
          <w:tab w:val="left" w:pos="1134"/>
        </w:tabs>
        <w:spacing w:line="360" w:lineRule="auto"/>
        <w:ind w:firstLine="709"/>
        <w:jc w:val="both"/>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 xml:space="preserve">Виявлені кореляційні зв’язки між фізикальними, анемнестичними та клініко-лабораторними показниками, доплерометричними даними, біохімічними факторами ангіогенезу (VEGF, ET-1, eNOS) й патологією дихальної системи (бронхіальна астма, хронічний бронхіт) і плацентарною дисфункцією дозволяють вважати доцільним їх використання для прогнозування плацентарної дисфункції, що детально представлено в наступному розділі. </w:t>
      </w:r>
    </w:p>
    <w:p w:rsidR="009D4631" w:rsidRDefault="009D4631" w:rsidP="00684164">
      <w:pPr>
        <w:shd w:val="clear" w:color="auto" w:fill="FFFFFF" w:themeFill="background1"/>
        <w:tabs>
          <w:tab w:val="left" w:pos="1134"/>
        </w:tabs>
        <w:spacing w:line="360" w:lineRule="auto"/>
        <w:ind w:firstLine="709"/>
        <w:jc w:val="both"/>
        <w:rPr>
          <w:rFonts w:cs="Times New Roman"/>
          <w:i/>
          <w:sz w:val="28"/>
          <w:szCs w:val="28"/>
          <w:shd w:val="clear" w:color="auto" w:fill="FFFFFF" w:themeFill="background1"/>
          <w:lang w:val="uk-UA"/>
        </w:rPr>
      </w:pPr>
    </w:p>
    <w:p w:rsidR="00F831FB" w:rsidRPr="00645C9F" w:rsidRDefault="00F831FB" w:rsidP="00684164">
      <w:pPr>
        <w:shd w:val="clear" w:color="auto" w:fill="FFFFFF" w:themeFill="background1"/>
        <w:tabs>
          <w:tab w:val="left" w:pos="1134"/>
        </w:tabs>
        <w:spacing w:line="360" w:lineRule="auto"/>
        <w:ind w:firstLine="709"/>
        <w:jc w:val="both"/>
        <w:rPr>
          <w:rFonts w:cs="Times New Roman"/>
          <w:i/>
          <w:sz w:val="28"/>
          <w:szCs w:val="28"/>
          <w:shd w:val="clear" w:color="auto" w:fill="FFFFFF" w:themeFill="background1"/>
          <w:lang w:val="uk-UA"/>
        </w:rPr>
      </w:pPr>
    </w:p>
    <w:p w:rsidR="009D4631" w:rsidRPr="00645C9F" w:rsidRDefault="009D4631" w:rsidP="00684164">
      <w:pPr>
        <w:shd w:val="clear" w:color="auto" w:fill="FFFFFF" w:themeFill="background1"/>
        <w:tabs>
          <w:tab w:val="left" w:pos="1134"/>
        </w:tabs>
        <w:spacing w:line="360" w:lineRule="auto"/>
        <w:ind w:firstLine="709"/>
        <w:jc w:val="both"/>
        <w:rPr>
          <w:rFonts w:cs="Times New Roman"/>
          <w:i/>
          <w:sz w:val="28"/>
          <w:szCs w:val="28"/>
          <w:shd w:val="clear" w:color="auto" w:fill="FFFFFF" w:themeFill="background1"/>
          <w:lang w:val="uk-UA"/>
        </w:rPr>
      </w:pPr>
      <w:r w:rsidRPr="00645C9F">
        <w:rPr>
          <w:rFonts w:cs="Times New Roman"/>
          <w:i/>
          <w:sz w:val="28"/>
          <w:szCs w:val="28"/>
          <w:shd w:val="clear" w:color="auto" w:fill="FFFFFF" w:themeFill="background1"/>
          <w:lang w:val="uk-UA"/>
        </w:rPr>
        <w:lastRenderedPageBreak/>
        <w:t>Отримані результати відображено у таких статтях і тезах:</w:t>
      </w:r>
    </w:p>
    <w:p w:rsidR="009D4631" w:rsidRPr="00645C9F" w:rsidRDefault="009D4631" w:rsidP="00684164">
      <w:pPr>
        <w:pStyle w:val="19"/>
        <w:shd w:val="clear" w:color="auto" w:fill="FFFFFF" w:themeFill="background1"/>
        <w:tabs>
          <w:tab w:val="left" w:pos="1134"/>
        </w:tabs>
        <w:spacing w:after="0" w:line="360" w:lineRule="auto"/>
        <w:ind w:firstLine="709"/>
        <w:jc w:val="both"/>
        <w:rPr>
          <w:rFonts w:ascii="Times New Roman" w:hAnsi="Times New Roman"/>
          <w:spacing w:val="-6"/>
          <w:sz w:val="28"/>
          <w:szCs w:val="28"/>
          <w:shd w:val="clear" w:color="auto" w:fill="FFFFFF" w:themeFill="background1"/>
          <w:lang w:val="uk-UA"/>
        </w:rPr>
      </w:pPr>
      <w:r w:rsidRPr="00645C9F">
        <w:rPr>
          <w:rFonts w:ascii="Times New Roman" w:hAnsi="Times New Roman"/>
          <w:sz w:val="28"/>
          <w:szCs w:val="28"/>
          <w:shd w:val="clear" w:color="auto" w:fill="FFFFFF" w:themeFill="background1"/>
          <w:lang w:val="uk-UA"/>
        </w:rPr>
        <w:t xml:space="preserve">1. Борзенко І. Б., Коньков Д. Г., Лазуренко В. В., </w:t>
      </w:r>
      <w:r w:rsidRPr="008205B3">
        <w:rPr>
          <w:rFonts w:ascii="Times New Roman" w:hAnsi="Times New Roman"/>
          <w:sz w:val="28"/>
          <w:szCs w:val="28"/>
          <w:shd w:val="clear" w:color="auto" w:fill="FFFFFF" w:themeFill="background1"/>
          <w:lang w:val="uk-UA"/>
        </w:rPr>
        <w:t>Білий Є. Є.</w:t>
      </w:r>
      <w:r w:rsidRPr="00645C9F">
        <w:rPr>
          <w:rFonts w:ascii="Times New Roman" w:hAnsi="Times New Roman"/>
          <w:sz w:val="28"/>
          <w:szCs w:val="28"/>
          <w:shd w:val="clear" w:color="auto" w:fill="FFFFFF" w:themeFill="background1"/>
          <w:lang w:val="uk-UA"/>
        </w:rPr>
        <w:t xml:space="preserve"> Роль маркерів гестаційної ендотеліопатії в розвитку плацентарної дисфункції. </w:t>
      </w:r>
      <w:r w:rsidRPr="00645C9F">
        <w:rPr>
          <w:rFonts w:ascii="Times New Roman" w:hAnsi="Times New Roman"/>
          <w:i/>
          <w:iCs/>
          <w:sz w:val="28"/>
          <w:szCs w:val="28"/>
          <w:shd w:val="clear" w:color="auto" w:fill="FFFFFF" w:themeFill="background1"/>
          <w:lang w:val="uk-UA"/>
        </w:rPr>
        <w:t>East European Scientific J</w:t>
      </w:r>
      <w:r w:rsidRPr="00645C9F">
        <w:rPr>
          <w:rFonts w:ascii="Times New Roman" w:hAnsi="Times New Roman"/>
          <w:sz w:val="28"/>
          <w:szCs w:val="28"/>
          <w:shd w:val="clear" w:color="auto" w:fill="FFFFFF" w:themeFill="background1"/>
          <w:lang w:val="uk-UA"/>
        </w:rPr>
        <w:t>. 2019. 7 (47). P. 37–41.</w:t>
      </w:r>
    </w:p>
    <w:p w:rsidR="009D4631" w:rsidRPr="00645C9F" w:rsidRDefault="009D4631" w:rsidP="00684164">
      <w:pPr>
        <w:pStyle w:val="19"/>
        <w:shd w:val="clear" w:color="auto" w:fill="FFFFFF" w:themeFill="background1"/>
        <w:tabs>
          <w:tab w:val="left" w:pos="1134"/>
        </w:tabs>
        <w:spacing w:after="0" w:line="360" w:lineRule="auto"/>
        <w:ind w:firstLine="709"/>
        <w:jc w:val="both"/>
        <w:rPr>
          <w:rFonts w:ascii="Times New Roman" w:hAnsi="Times New Roman"/>
          <w:sz w:val="28"/>
          <w:szCs w:val="28"/>
          <w:shd w:val="clear" w:color="auto" w:fill="FFFFFF" w:themeFill="background1"/>
          <w:lang w:val="uk-UA"/>
        </w:rPr>
      </w:pPr>
      <w:r w:rsidRPr="00645C9F">
        <w:rPr>
          <w:rFonts w:ascii="Times New Roman" w:hAnsi="Times New Roman"/>
          <w:sz w:val="28"/>
          <w:szCs w:val="28"/>
          <w:shd w:val="clear" w:color="auto" w:fill="FFFFFF" w:themeFill="background1"/>
          <w:lang w:val="uk-UA"/>
        </w:rPr>
        <w:t xml:space="preserve">2. Лазуренко В. В., </w:t>
      </w:r>
      <w:r w:rsidRPr="008205B3">
        <w:rPr>
          <w:rFonts w:ascii="Times New Roman" w:hAnsi="Times New Roman"/>
          <w:sz w:val="28"/>
          <w:szCs w:val="28"/>
          <w:shd w:val="clear" w:color="auto" w:fill="FFFFFF" w:themeFill="background1"/>
          <w:lang w:val="uk-UA"/>
        </w:rPr>
        <w:t>Білий Є. Є.</w:t>
      </w:r>
      <w:r w:rsidRPr="00645C9F">
        <w:rPr>
          <w:rFonts w:ascii="Times New Roman" w:hAnsi="Times New Roman"/>
          <w:sz w:val="28"/>
          <w:szCs w:val="28"/>
          <w:shd w:val="clear" w:color="auto" w:fill="FFFFFF" w:themeFill="background1"/>
          <w:lang w:val="uk-UA"/>
        </w:rPr>
        <w:t xml:space="preserve"> Порушення у фетоплацентарному комплексі у вагітних з бронхіальною астмою. </w:t>
      </w:r>
      <w:r w:rsidRPr="00645C9F">
        <w:rPr>
          <w:rFonts w:ascii="Times New Roman" w:hAnsi="Times New Roman"/>
          <w:i/>
          <w:iCs/>
          <w:sz w:val="28"/>
          <w:szCs w:val="28"/>
          <w:shd w:val="clear" w:color="auto" w:fill="FFFFFF" w:themeFill="background1"/>
          <w:lang w:val="uk-UA"/>
        </w:rPr>
        <w:t>Український журнал екстремальної медицини ім. Г. О. Можаєва</w:t>
      </w:r>
      <w:r w:rsidRPr="00645C9F">
        <w:rPr>
          <w:rFonts w:ascii="Times New Roman" w:hAnsi="Times New Roman"/>
          <w:sz w:val="28"/>
          <w:szCs w:val="28"/>
          <w:shd w:val="clear" w:color="auto" w:fill="FFFFFF" w:themeFill="background1"/>
          <w:lang w:val="uk-UA"/>
        </w:rPr>
        <w:t>. 2018. 19 (4). P. 26–31.</w:t>
      </w:r>
    </w:p>
    <w:p w:rsidR="009D4631" w:rsidRPr="00645C9F" w:rsidRDefault="009D4631" w:rsidP="00684164">
      <w:pPr>
        <w:pStyle w:val="19"/>
        <w:shd w:val="clear" w:color="auto" w:fill="FFFFFF" w:themeFill="background1"/>
        <w:tabs>
          <w:tab w:val="left" w:pos="1134"/>
        </w:tabs>
        <w:spacing w:after="0" w:line="360" w:lineRule="auto"/>
        <w:ind w:firstLine="709"/>
        <w:jc w:val="both"/>
        <w:rPr>
          <w:rFonts w:ascii="Times New Roman" w:hAnsi="Times New Roman"/>
          <w:sz w:val="28"/>
          <w:szCs w:val="28"/>
          <w:shd w:val="clear" w:color="auto" w:fill="FFFFFF" w:themeFill="background1"/>
          <w:lang w:val="uk-UA"/>
        </w:rPr>
      </w:pPr>
      <w:r w:rsidRPr="00645C9F">
        <w:rPr>
          <w:rFonts w:ascii="Times New Roman" w:hAnsi="Times New Roman"/>
          <w:sz w:val="28"/>
          <w:szCs w:val="28"/>
          <w:shd w:val="clear" w:color="auto" w:fill="FFFFFF" w:themeFill="background1"/>
          <w:lang w:val="uk-UA"/>
        </w:rPr>
        <w:t xml:space="preserve">3. Frolova T. V., Lazurenko V. V., Pasiyeshvili N. M., Amash A. G., </w:t>
      </w:r>
      <w:r w:rsidRPr="008205B3">
        <w:rPr>
          <w:rFonts w:ascii="Times New Roman" w:hAnsi="Times New Roman"/>
          <w:sz w:val="28"/>
          <w:szCs w:val="28"/>
          <w:shd w:val="clear" w:color="auto" w:fill="FFFFFF" w:themeFill="background1"/>
          <w:lang w:val="uk-UA"/>
        </w:rPr>
        <w:t>Bilyi Ye. Ye.</w:t>
      </w:r>
      <w:r w:rsidRPr="00645C9F">
        <w:rPr>
          <w:rFonts w:ascii="Times New Roman" w:hAnsi="Times New Roman"/>
          <w:sz w:val="28"/>
          <w:szCs w:val="28"/>
          <w:shd w:val="clear" w:color="auto" w:fill="FFFFFF" w:themeFill="background1"/>
          <w:lang w:val="uk-UA"/>
        </w:rPr>
        <w:t xml:space="preserve"> </w:t>
      </w:r>
      <w:r w:rsidRPr="00645C9F">
        <w:rPr>
          <w:rFonts w:ascii="Times New Roman" w:hAnsi="Times New Roman"/>
          <w:i/>
          <w:iCs/>
          <w:sz w:val="28"/>
          <w:szCs w:val="28"/>
          <w:shd w:val="clear" w:color="auto" w:fill="FFFFFF" w:themeFill="background1"/>
          <w:lang w:val="uk-UA"/>
        </w:rPr>
        <w:t>et al.</w:t>
      </w:r>
      <w:r w:rsidRPr="00645C9F">
        <w:rPr>
          <w:rFonts w:ascii="Times New Roman" w:hAnsi="Times New Roman"/>
          <w:sz w:val="28"/>
          <w:szCs w:val="28"/>
          <w:shd w:val="clear" w:color="auto" w:fill="FFFFFF" w:themeFill="background1"/>
          <w:lang w:val="uk-UA"/>
        </w:rPr>
        <w:t xml:space="preserve"> Placental dysfunction: health status, nutritional status and mineral profile of a mother-child pair. </w:t>
      </w:r>
      <w:r w:rsidRPr="00645C9F">
        <w:rPr>
          <w:rFonts w:ascii="Times New Roman" w:hAnsi="Times New Roman"/>
          <w:i/>
          <w:iCs/>
          <w:sz w:val="28"/>
          <w:szCs w:val="28"/>
          <w:shd w:val="clear" w:color="auto" w:fill="FFFFFF" w:themeFill="background1"/>
          <w:lang w:val="uk-UA"/>
        </w:rPr>
        <w:t>Wiadomosci lekarskie (Warsaw, Poland : 1960)</w:t>
      </w:r>
      <w:r w:rsidRPr="00645C9F">
        <w:rPr>
          <w:rFonts w:ascii="Times New Roman" w:hAnsi="Times New Roman"/>
          <w:sz w:val="28"/>
          <w:szCs w:val="28"/>
          <w:shd w:val="clear" w:color="auto" w:fill="FFFFFF" w:themeFill="background1"/>
          <w:lang w:val="uk-UA"/>
        </w:rPr>
        <w:t>. 2020. 73 (1). P. 95–98.</w:t>
      </w:r>
    </w:p>
    <w:p w:rsidR="009D4631" w:rsidRPr="00645C9F" w:rsidRDefault="009D4631" w:rsidP="00684164">
      <w:pPr>
        <w:pStyle w:val="19"/>
        <w:shd w:val="clear" w:color="auto" w:fill="FFFFFF" w:themeFill="background1"/>
        <w:tabs>
          <w:tab w:val="left" w:pos="1134"/>
        </w:tabs>
        <w:spacing w:after="0" w:line="360" w:lineRule="auto"/>
        <w:ind w:firstLine="709"/>
        <w:jc w:val="both"/>
        <w:rPr>
          <w:rFonts w:ascii="Times New Roman" w:hAnsi="Times New Roman"/>
          <w:sz w:val="28"/>
          <w:szCs w:val="28"/>
          <w:shd w:val="clear" w:color="auto" w:fill="FFFFFF" w:themeFill="background1"/>
          <w:lang w:val="uk-UA"/>
        </w:rPr>
      </w:pPr>
      <w:r w:rsidRPr="00645C9F">
        <w:rPr>
          <w:rFonts w:ascii="Times New Roman" w:hAnsi="Times New Roman"/>
          <w:sz w:val="28"/>
          <w:szCs w:val="28"/>
          <w:shd w:val="clear" w:color="auto" w:fill="FFFFFF" w:themeFill="background1"/>
          <w:lang w:val="uk-UA"/>
        </w:rPr>
        <w:t>4. </w:t>
      </w:r>
      <w:r w:rsidRPr="008205B3">
        <w:rPr>
          <w:rFonts w:ascii="Times New Roman" w:hAnsi="Times New Roman"/>
          <w:sz w:val="28"/>
          <w:szCs w:val="28"/>
          <w:shd w:val="clear" w:color="auto" w:fill="FFFFFF" w:themeFill="background1"/>
          <w:lang w:val="uk-UA"/>
        </w:rPr>
        <w:t>Білий Є. Є.</w:t>
      </w:r>
      <w:r w:rsidRPr="00645C9F">
        <w:rPr>
          <w:rFonts w:ascii="Times New Roman" w:hAnsi="Times New Roman"/>
          <w:sz w:val="28"/>
          <w:szCs w:val="28"/>
          <w:shd w:val="clear" w:color="auto" w:fill="FFFFFF" w:themeFill="background1"/>
          <w:lang w:val="uk-UA"/>
        </w:rPr>
        <w:t xml:space="preserve"> Абдуллаєва Н. А. кизи. Фетоплацентарні особливості кровообігу у вагітних з обструктивними захворюваннями дихальних шляхів. in </w:t>
      </w:r>
      <w:r w:rsidRPr="00645C9F">
        <w:rPr>
          <w:rFonts w:ascii="Times New Roman" w:hAnsi="Times New Roman"/>
          <w:i/>
          <w:iCs/>
          <w:sz w:val="28"/>
          <w:szCs w:val="28"/>
          <w:shd w:val="clear" w:color="auto" w:fill="FFFFFF" w:themeFill="background1"/>
          <w:lang w:val="uk-UA"/>
        </w:rPr>
        <w:t>17th International Scientific Conference of Students, Young Scientists and Specialists ‘Topical issues of modern medicine’, dedicated to the 215th anniversary of the founding of the School of Medicine of V. N. Karazin Kharkiv National University</w:t>
      </w:r>
      <w:r w:rsidRPr="00645C9F">
        <w:rPr>
          <w:rFonts w:ascii="Times New Roman" w:hAnsi="Times New Roman"/>
          <w:sz w:val="28"/>
          <w:szCs w:val="28"/>
          <w:shd w:val="clear" w:color="auto" w:fill="FFFFFF" w:themeFill="background1"/>
          <w:lang w:val="uk-UA"/>
        </w:rPr>
        <w:t xml:space="preserve"> (2020). P. 38. </w:t>
      </w:r>
    </w:p>
    <w:p w:rsidR="009D4631" w:rsidRPr="00645C9F" w:rsidRDefault="009D4631" w:rsidP="00684164">
      <w:pPr>
        <w:pStyle w:val="19"/>
        <w:shd w:val="clear" w:color="auto" w:fill="FFFFFF" w:themeFill="background1"/>
        <w:tabs>
          <w:tab w:val="left" w:pos="1134"/>
        </w:tabs>
        <w:spacing w:after="0" w:line="360" w:lineRule="auto"/>
        <w:ind w:firstLine="709"/>
        <w:jc w:val="both"/>
        <w:rPr>
          <w:rFonts w:ascii="Times New Roman" w:hAnsi="Times New Roman"/>
          <w:sz w:val="28"/>
          <w:szCs w:val="28"/>
          <w:shd w:val="clear" w:color="auto" w:fill="FFFFFF" w:themeFill="background1"/>
          <w:lang w:val="uk-UA"/>
        </w:rPr>
      </w:pPr>
      <w:r w:rsidRPr="00645C9F">
        <w:rPr>
          <w:rFonts w:ascii="Times New Roman" w:hAnsi="Times New Roman"/>
          <w:sz w:val="28"/>
          <w:szCs w:val="28"/>
          <w:shd w:val="clear" w:color="auto" w:fill="FFFFFF" w:themeFill="background1"/>
          <w:lang w:val="uk-UA"/>
        </w:rPr>
        <w:t>5. </w:t>
      </w:r>
      <w:r w:rsidRPr="008205B3">
        <w:rPr>
          <w:rFonts w:ascii="Times New Roman" w:hAnsi="Times New Roman"/>
          <w:sz w:val="28"/>
          <w:szCs w:val="28"/>
          <w:shd w:val="clear" w:color="auto" w:fill="FFFFFF" w:themeFill="background1"/>
          <w:lang w:val="uk-UA"/>
        </w:rPr>
        <w:t>Білий Є. Є.,</w:t>
      </w:r>
      <w:r w:rsidRPr="00645C9F">
        <w:rPr>
          <w:rFonts w:ascii="Times New Roman" w:hAnsi="Times New Roman"/>
          <w:sz w:val="28"/>
          <w:szCs w:val="28"/>
          <w:shd w:val="clear" w:color="auto" w:fill="FFFFFF" w:themeFill="background1"/>
          <w:lang w:val="uk-UA"/>
        </w:rPr>
        <w:t xml:space="preserve"> Лазуренко В. В., Черепова В. І., Каліновська О. І. </w:t>
      </w:r>
      <w:r w:rsidRPr="00645C9F">
        <w:rPr>
          <w:rFonts w:ascii="Times New Roman" w:hAnsi="Times New Roman"/>
          <w:i/>
          <w:iCs/>
          <w:sz w:val="28"/>
          <w:szCs w:val="28"/>
          <w:shd w:val="clear" w:color="auto" w:fill="FFFFFF" w:themeFill="background1"/>
          <w:lang w:val="uk-UA"/>
        </w:rPr>
        <w:t>et al.</w:t>
      </w:r>
      <w:r w:rsidRPr="00645C9F">
        <w:rPr>
          <w:rFonts w:ascii="Times New Roman" w:hAnsi="Times New Roman"/>
          <w:sz w:val="28"/>
          <w:szCs w:val="28"/>
          <w:shd w:val="clear" w:color="auto" w:fill="FFFFFF" w:themeFill="background1"/>
          <w:lang w:val="uk-UA"/>
        </w:rPr>
        <w:t xml:space="preserve"> Бронхіальна астма як фактор ризику плацентарної дисфункції. </w:t>
      </w:r>
      <w:r w:rsidRPr="00645C9F">
        <w:rPr>
          <w:rFonts w:ascii="Times New Roman" w:hAnsi="Times New Roman"/>
          <w:i/>
          <w:iCs/>
          <w:sz w:val="28"/>
          <w:szCs w:val="28"/>
          <w:shd w:val="clear" w:color="auto" w:fill="FFFFFF" w:themeFill="background1"/>
          <w:lang w:val="uk-UA"/>
        </w:rPr>
        <w:t>Південноукраїнський науковий журнал</w:t>
      </w:r>
      <w:r w:rsidRPr="00645C9F">
        <w:rPr>
          <w:rFonts w:ascii="Times New Roman" w:hAnsi="Times New Roman"/>
          <w:sz w:val="28"/>
          <w:szCs w:val="28"/>
          <w:shd w:val="clear" w:color="auto" w:fill="FFFFFF" w:themeFill="background1"/>
          <w:lang w:val="uk-UA"/>
        </w:rPr>
        <w:t>. 2020. 26 (26). P. 31–36.</w:t>
      </w:r>
    </w:p>
    <w:p w:rsidR="009D4631" w:rsidRPr="00645C9F" w:rsidRDefault="009D4631" w:rsidP="00684164">
      <w:pPr>
        <w:widowControl/>
        <w:shd w:val="clear" w:color="auto" w:fill="FFFFFF" w:themeFill="background1"/>
        <w:suppressAutoHyphens w:val="0"/>
        <w:rPr>
          <w:rFonts w:eastAsia="Times New Roman" w:cs="Times New Roman"/>
          <w:sz w:val="28"/>
          <w:szCs w:val="28"/>
          <w:shd w:val="clear" w:color="auto" w:fill="FFFFFF" w:themeFill="background1"/>
          <w:lang w:val="uk-UA" w:eastAsia="ar-SA" w:bidi="ar-SA"/>
        </w:rPr>
      </w:pPr>
      <w:r w:rsidRPr="00645C9F">
        <w:rPr>
          <w:sz w:val="28"/>
          <w:szCs w:val="28"/>
          <w:shd w:val="clear" w:color="auto" w:fill="FFFFFF" w:themeFill="background1"/>
          <w:lang w:val="uk-UA"/>
        </w:rPr>
        <w:br w:type="page"/>
      </w:r>
    </w:p>
    <w:p w:rsidR="009D4631" w:rsidRPr="00645C9F" w:rsidRDefault="009D4631" w:rsidP="00684164">
      <w:pPr>
        <w:pStyle w:val="a7"/>
        <w:shd w:val="clear" w:color="auto" w:fill="FFFFFF" w:themeFill="background1"/>
        <w:ind w:firstLine="0"/>
        <w:jc w:val="center"/>
        <w:rPr>
          <w:b/>
          <w:shd w:val="clear" w:color="auto" w:fill="FFFFFF" w:themeFill="background1"/>
        </w:rPr>
      </w:pPr>
      <w:bookmarkStart w:id="47" w:name="%252525D0%252525B0_00050_%252525D0%25252"/>
      <w:r w:rsidRPr="00645C9F">
        <w:rPr>
          <w:b/>
          <w:shd w:val="clear" w:color="auto" w:fill="FFFFFF" w:themeFill="background1"/>
        </w:rPr>
        <w:lastRenderedPageBreak/>
        <w:t>РОЗДІЛ 5</w:t>
      </w:r>
      <w:bookmarkEnd w:id="47"/>
    </w:p>
    <w:p w:rsidR="009D4631" w:rsidRPr="00645C9F" w:rsidRDefault="009D4631" w:rsidP="00684164">
      <w:pPr>
        <w:pStyle w:val="13"/>
        <w:shd w:val="clear" w:color="auto" w:fill="FFFFFF" w:themeFill="background1"/>
        <w:rPr>
          <w:shd w:val="clear" w:color="auto" w:fill="FFFFFF" w:themeFill="background1"/>
        </w:rPr>
      </w:pPr>
      <w:bookmarkStart w:id="48" w:name="_Toc74818382"/>
      <w:bookmarkStart w:id="49" w:name="_Toc74818992"/>
      <w:r w:rsidRPr="00645C9F">
        <w:rPr>
          <w:shd w:val="clear" w:color="auto" w:fill="FFFFFF" w:themeFill="background1"/>
        </w:rPr>
        <w:t>ПРОГНОЗУВАННЯ РОЗВИТКУ ПЛАЦЕНТАРНОЇ ДИСФУНКЦІЇ У ВАГІТНИХ ІЗ РЕСПІРАТОРНОЮ ПАТОЛОГІЄЮ</w:t>
      </w:r>
      <w:bookmarkEnd w:id="48"/>
      <w:bookmarkEnd w:id="49"/>
    </w:p>
    <w:p w:rsidR="009D4631" w:rsidRPr="00645C9F" w:rsidRDefault="009D4631" w:rsidP="00684164">
      <w:pPr>
        <w:shd w:val="clear" w:color="auto" w:fill="FFFFFF" w:themeFill="background1"/>
        <w:spacing w:line="360" w:lineRule="auto"/>
        <w:ind w:firstLine="709"/>
        <w:jc w:val="both"/>
        <w:rPr>
          <w:rFonts w:cs="Times New Roman"/>
          <w:sz w:val="28"/>
          <w:szCs w:val="28"/>
          <w:shd w:val="clear" w:color="auto" w:fill="FFFFFF" w:themeFill="background1"/>
          <w:lang w:val="uk-UA"/>
        </w:rPr>
      </w:pPr>
    </w:p>
    <w:p w:rsidR="009D4631" w:rsidRPr="00645C9F" w:rsidRDefault="009D4631" w:rsidP="00684164">
      <w:pPr>
        <w:shd w:val="clear" w:color="auto" w:fill="FFFFFF" w:themeFill="background1"/>
        <w:spacing w:line="360" w:lineRule="auto"/>
        <w:ind w:firstLine="709"/>
        <w:jc w:val="both"/>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Для досягнення окресленої мети за допомогою вищезазначених методів було проаналізовано зібрані дані, розділено їх за типами: антропометричні та фізикальні дані вагітних, дані щодо супутньої патології, анамнезу життя, перебігу вагітності та показники УЗД фетоплацентарного комплексу. Після послідовного аналізу кожного із блоків були виділені найбільш значущі показники, які надалі були проаналізовані для більш точного визначення їх впливу на залежну змінну.</w:t>
      </w:r>
    </w:p>
    <w:p w:rsidR="009D4631" w:rsidRPr="00645C9F" w:rsidRDefault="009D4631" w:rsidP="00684164">
      <w:pPr>
        <w:shd w:val="clear" w:color="auto" w:fill="FFFFFF" w:themeFill="background1"/>
        <w:spacing w:line="360" w:lineRule="auto"/>
        <w:ind w:firstLine="709"/>
        <w:jc w:val="both"/>
        <w:rPr>
          <w:rFonts w:cs="Times New Roman"/>
          <w:b/>
          <w:sz w:val="28"/>
          <w:szCs w:val="28"/>
          <w:shd w:val="clear" w:color="auto" w:fill="FFFFFF" w:themeFill="background1"/>
          <w:lang w:val="uk-UA"/>
        </w:rPr>
      </w:pPr>
    </w:p>
    <w:p w:rsidR="009D4631" w:rsidRPr="00645C9F" w:rsidRDefault="009D4631" w:rsidP="00684164">
      <w:pPr>
        <w:pStyle w:val="23"/>
        <w:shd w:val="clear" w:color="auto" w:fill="FFFFFF" w:themeFill="background1"/>
        <w:rPr>
          <w:shd w:val="clear" w:color="auto" w:fill="FFFFFF" w:themeFill="background1"/>
          <w:lang w:val="uk-UA"/>
        </w:rPr>
      </w:pPr>
      <w:bookmarkStart w:id="50" w:name="%252525D0%252525B0_00051_%252525D0%25252"/>
      <w:bookmarkStart w:id="51" w:name="_Toc74818383"/>
      <w:bookmarkStart w:id="52" w:name="_Toc74818993"/>
      <w:r w:rsidRPr="00645C9F">
        <w:rPr>
          <w:shd w:val="clear" w:color="auto" w:fill="FFFFFF" w:themeFill="background1"/>
          <w:lang w:val="uk-UA"/>
        </w:rPr>
        <w:t>5.1. </w:t>
      </w:r>
      <w:bookmarkEnd w:id="50"/>
      <w:r w:rsidRPr="00645C9F">
        <w:rPr>
          <w:shd w:val="clear" w:color="auto" w:fill="FFFFFF" w:themeFill="background1"/>
          <w:lang w:val="uk-UA"/>
        </w:rPr>
        <w:t>Прогностичне значення рівня ендотеліну-1 у обстежених вагітних</w:t>
      </w:r>
      <w:bookmarkEnd w:id="51"/>
      <w:bookmarkEnd w:id="52"/>
    </w:p>
    <w:p w:rsidR="009D4631" w:rsidRPr="00645C9F" w:rsidRDefault="009D4631" w:rsidP="00684164">
      <w:pPr>
        <w:shd w:val="clear" w:color="auto" w:fill="FFFFFF" w:themeFill="background1"/>
        <w:spacing w:line="360" w:lineRule="auto"/>
        <w:ind w:firstLine="709"/>
        <w:jc w:val="both"/>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Незалежними предикторами змін рівнів ЕТ-1 серед усіх обстежених вагітних були ваго-ростові та клініко-фізикальні показники. Так, було визначено, що збільшення концентрації цього фактора васкулогенезу асоційовано з вищим зростом вагітної (0,088 [</w:t>
      </w:r>
      <w:r w:rsidR="00A91FB0" w:rsidRPr="00645C9F">
        <w:rPr>
          <w:rFonts w:cs="Times New Roman"/>
          <w:sz w:val="28"/>
          <w:szCs w:val="28"/>
          <w:shd w:val="clear" w:color="auto" w:fill="FFFFFF" w:themeFill="background1"/>
          <w:lang w:val="uk-UA"/>
        </w:rPr>
        <w:t>95,0 %</w:t>
      </w:r>
      <w:r w:rsidRPr="00645C9F">
        <w:rPr>
          <w:rFonts w:cs="Times New Roman"/>
          <w:sz w:val="28"/>
          <w:szCs w:val="28"/>
          <w:shd w:val="clear" w:color="auto" w:fill="FFFFFF" w:themeFill="background1"/>
          <w:lang w:val="uk-UA"/>
        </w:rPr>
        <w:t> ДІ 0,013–0,164], р = 0,023); більшим САТ та ДАТ (відповідно 0,116 [</w:t>
      </w:r>
      <w:r w:rsidR="00A91FB0" w:rsidRPr="00645C9F">
        <w:rPr>
          <w:rFonts w:cs="Times New Roman"/>
          <w:sz w:val="28"/>
          <w:szCs w:val="28"/>
          <w:shd w:val="clear" w:color="auto" w:fill="FFFFFF" w:themeFill="background1"/>
          <w:lang w:val="uk-UA"/>
        </w:rPr>
        <w:t>95,0 %</w:t>
      </w:r>
      <w:r w:rsidRPr="00645C9F">
        <w:rPr>
          <w:rFonts w:cs="Times New Roman"/>
          <w:sz w:val="28"/>
          <w:szCs w:val="28"/>
          <w:shd w:val="clear" w:color="auto" w:fill="FFFFFF" w:themeFill="background1"/>
          <w:lang w:val="uk-UA"/>
        </w:rPr>
        <w:t> ДІ 0,041–0,191], р = 0,003 та 0,081 [</w:t>
      </w:r>
      <w:r w:rsidR="00A91FB0" w:rsidRPr="00645C9F">
        <w:rPr>
          <w:rFonts w:cs="Times New Roman"/>
          <w:sz w:val="28"/>
          <w:szCs w:val="28"/>
          <w:shd w:val="clear" w:color="auto" w:fill="FFFFFF" w:themeFill="background1"/>
          <w:lang w:val="uk-UA"/>
        </w:rPr>
        <w:t>95,0 %</w:t>
      </w:r>
      <w:r w:rsidRPr="00645C9F">
        <w:rPr>
          <w:rFonts w:cs="Times New Roman"/>
          <w:sz w:val="28"/>
          <w:szCs w:val="28"/>
          <w:shd w:val="clear" w:color="auto" w:fill="FFFFFF" w:themeFill="background1"/>
          <w:lang w:val="uk-UA"/>
        </w:rPr>
        <w:t> ДІ 0,028–0,134], р = 0,003). Достовірне зменшення концентрації ЕТ-1 асоційовано з більшою вагою до вагітності та частотою пульсу: відповідно -0,132 [</w:t>
      </w:r>
      <w:r w:rsidR="00A91FB0" w:rsidRPr="00645C9F">
        <w:rPr>
          <w:rFonts w:cs="Times New Roman"/>
          <w:sz w:val="28"/>
          <w:szCs w:val="28"/>
          <w:shd w:val="clear" w:color="auto" w:fill="FFFFFF" w:themeFill="background1"/>
          <w:lang w:val="uk-UA"/>
        </w:rPr>
        <w:t>95,0 %</w:t>
      </w:r>
      <w:r w:rsidRPr="00645C9F">
        <w:rPr>
          <w:rFonts w:cs="Times New Roman"/>
          <w:sz w:val="28"/>
          <w:szCs w:val="28"/>
          <w:shd w:val="clear" w:color="auto" w:fill="FFFFFF" w:themeFill="background1"/>
          <w:lang w:val="uk-UA"/>
        </w:rPr>
        <w:t> ДІ -0,237–-0,026] (р = 0,015) та -0,073 [</w:t>
      </w:r>
      <w:r w:rsidR="00A91FB0" w:rsidRPr="00645C9F">
        <w:rPr>
          <w:rFonts w:cs="Times New Roman"/>
          <w:sz w:val="28"/>
          <w:szCs w:val="28"/>
          <w:shd w:val="clear" w:color="auto" w:fill="FFFFFF" w:themeFill="background1"/>
          <w:lang w:val="uk-UA"/>
        </w:rPr>
        <w:t>95,0 %</w:t>
      </w:r>
      <w:r w:rsidRPr="00645C9F">
        <w:rPr>
          <w:rFonts w:cs="Times New Roman"/>
          <w:sz w:val="28"/>
          <w:szCs w:val="28"/>
          <w:shd w:val="clear" w:color="auto" w:fill="FFFFFF" w:themeFill="background1"/>
          <w:lang w:val="uk-UA"/>
        </w:rPr>
        <w:t> ДІ -0,139–-0,008] (р = 0,029). Отримані дані мають закономірне пояснення, оскільки збільшення тиску є прямим наслідком зменшення просвіту судин, який може бути обумовленим вазоконстрикторною дією ендотеліну-1 на судинну стінку (табл. 5.1).</w:t>
      </w:r>
    </w:p>
    <w:p w:rsidR="007B36C4" w:rsidRDefault="007B36C4">
      <w:pPr>
        <w:widowControl/>
        <w:suppressAutoHyphens w:val="0"/>
        <w:spacing w:after="160" w:line="259" w:lineRule="auto"/>
        <w:rPr>
          <w:rFonts w:cs="Times New Roman"/>
          <w:i/>
          <w:sz w:val="28"/>
          <w:szCs w:val="28"/>
          <w:shd w:val="clear" w:color="auto" w:fill="FFFFFF" w:themeFill="background1"/>
          <w:lang w:val="uk-UA"/>
        </w:rPr>
      </w:pPr>
      <w:r>
        <w:rPr>
          <w:rFonts w:cs="Times New Roman"/>
          <w:i/>
          <w:sz w:val="28"/>
          <w:szCs w:val="28"/>
          <w:shd w:val="clear" w:color="auto" w:fill="FFFFFF" w:themeFill="background1"/>
          <w:lang w:val="uk-UA"/>
        </w:rPr>
        <w:br w:type="page"/>
      </w:r>
    </w:p>
    <w:p w:rsidR="009D4631" w:rsidRPr="00645C9F" w:rsidRDefault="009D4631" w:rsidP="00684164">
      <w:pPr>
        <w:shd w:val="clear" w:color="auto" w:fill="FFFFFF" w:themeFill="background1"/>
        <w:spacing w:line="360" w:lineRule="auto"/>
        <w:jc w:val="right"/>
        <w:rPr>
          <w:rFonts w:cs="Times New Roman"/>
          <w:i/>
          <w:sz w:val="28"/>
          <w:szCs w:val="28"/>
          <w:shd w:val="clear" w:color="auto" w:fill="FFFFFF" w:themeFill="background1"/>
          <w:lang w:val="uk-UA"/>
        </w:rPr>
      </w:pPr>
      <w:r w:rsidRPr="00645C9F">
        <w:rPr>
          <w:rFonts w:cs="Times New Roman"/>
          <w:i/>
          <w:sz w:val="28"/>
          <w:szCs w:val="28"/>
          <w:shd w:val="clear" w:color="auto" w:fill="FFFFFF" w:themeFill="background1"/>
          <w:lang w:val="uk-UA"/>
        </w:rPr>
        <w:lastRenderedPageBreak/>
        <w:t>Таблиця 5.1</w:t>
      </w:r>
    </w:p>
    <w:p w:rsidR="009D4631" w:rsidRPr="00645C9F" w:rsidRDefault="009D4631" w:rsidP="007B36C4">
      <w:pPr>
        <w:shd w:val="clear" w:color="auto" w:fill="FFFFFF" w:themeFill="background1"/>
        <w:spacing w:line="360" w:lineRule="auto"/>
        <w:jc w:val="center"/>
        <w:rPr>
          <w:rFonts w:cs="Times New Roman"/>
          <w:b/>
          <w:sz w:val="28"/>
          <w:szCs w:val="28"/>
          <w:shd w:val="clear" w:color="auto" w:fill="FFFFFF" w:themeFill="background1"/>
          <w:lang w:val="uk-UA"/>
        </w:rPr>
      </w:pPr>
      <w:r w:rsidRPr="00645C9F">
        <w:rPr>
          <w:rFonts w:cs="Times New Roman"/>
          <w:b/>
          <w:sz w:val="28"/>
          <w:szCs w:val="28"/>
          <w:shd w:val="clear" w:color="auto" w:fill="FFFFFF" w:themeFill="background1"/>
          <w:lang w:val="uk-UA"/>
        </w:rPr>
        <w:t>Асоціації рівнів ендотеліну-1 та фізикальних показників обстежених вагітних</w:t>
      </w:r>
    </w:p>
    <w:tbl>
      <w:tblPr>
        <w:tblW w:w="9341" w:type="dxa"/>
        <w:tblInd w:w="10" w:type="dxa"/>
        <w:tblLayout w:type="fixed"/>
        <w:tblCellMar>
          <w:left w:w="0" w:type="dxa"/>
          <w:right w:w="0" w:type="dxa"/>
        </w:tblCellMar>
        <w:tblLook w:val="0000" w:firstRow="0" w:lastRow="0" w:firstColumn="0" w:lastColumn="0" w:noHBand="0" w:noVBand="0"/>
      </w:tblPr>
      <w:tblGrid>
        <w:gridCol w:w="3108"/>
        <w:gridCol w:w="4394"/>
        <w:gridCol w:w="1839"/>
      </w:tblGrid>
      <w:tr w:rsidR="009D4631" w:rsidRPr="00645C9F" w:rsidTr="006407A7">
        <w:trPr>
          <w:cantSplit/>
          <w:trHeight w:val="20"/>
        </w:trPr>
        <w:tc>
          <w:tcPr>
            <w:tcW w:w="310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7B36C4">
            <w:pPr>
              <w:shd w:val="clear" w:color="auto" w:fill="FFFFFF" w:themeFill="background1"/>
              <w:rPr>
                <w:rFonts w:cs="Times New Roman"/>
                <w:b/>
                <w:sz w:val="28"/>
                <w:szCs w:val="28"/>
                <w:shd w:val="clear" w:color="auto" w:fill="FFFFFF" w:themeFill="background1"/>
                <w:lang w:val="uk-UA"/>
              </w:rPr>
            </w:pPr>
            <w:r w:rsidRPr="00645C9F">
              <w:rPr>
                <w:rFonts w:cs="Times New Roman"/>
                <w:b/>
                <w:sz w:val="28"/>
                <w:szCs w:val="28"/>
                <w:shd w:val="clear" w:color="auto" w:fill="FFFFFF" w:themeFill="background1"/>
                <w:lang w:val="uk-UA"/>
              </w:rPr>
              <w:t>Показники</w:t>
            </w:r>
          </w:p>
        </w:tc>
        <w:tc>
          <w:tcPr>
            <w:tcW w:w="439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7B36C4">
            <w:pPr>
              <w:shd w:val="clear" w:color="auto" w:fill="FFFFFF" w:themeFill="background1"/>
              <w:jc w:val="center"/>
              <w:rPr>
                <w:rFonts w:cs="Times New Roman"/>
                <w:b/>
                <w:sz w:val="28"/>
                <w:szCs w:val="28"/>
                <w:shd w:val="clear" w:color="auto" w:fill="FFFFFF" w:themeFill="background1"/>
                <w:lang w:val="uk-UA"/>
              </w:rPr>
            </w:pPr>
            <w:r w:rsidRPr="00645C9F">
              <w:rPr>
                <w:rFonts w:cs="Times New Roman"/>
                <w:b/>
                <w:sz w:val="28"/>
                <w:szCs w:val="28"/>
                <w:shd w:val="clear" w:color="auto" w:fill="FFFFFF" w:themeFill="background1"/>
                <w:lang w:val="uk-UA"/>
              </w:rPr>
              <w:t>Коефіцієнт [</w:t>
            </w:r>
            <w:r w:rsidR="007A5DA4" w:rsidRPr="00645C9F">
              <w:rPr>
                <w:rFonts w:cs="Times New Roman"/>
                <w:b/>
                <w:sz w:val="28"/>
                <w:szCs w:val="28"/>
                <w:shd w:val="clear" w:color="auto" w:fill="FFFFFF" w:themeFill="background1"/>
                <w:lang w:val="uk-UA"/>
              </w:rPr>
              <w:t> ± </w:t>
            </w:r>
            <w:r w:rsidRPr="00645C9F">
              <w:rPr>
                <w:rFonts w:cs="Times New Roman"/>
                <w:b/>
                <w:sz w:val="28"/>
                <w:szCs w:val="28"/>
                <w:shd w:val="clear" w:color="auto" w:fill="FFFFFF" w:themeFill="background1"/>
                <w:lang w:val="uk-UA"/>
              </w:rPr>
              <w:t>95,0 % ДІ]</w:t>
            </w:r>
          </w:p>
        </w:tc>
        <w:tc>
          <w:tcPr>
            <w:tcW w:w="18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7B36C4">
            <w:pPr>
              <w:shd w:val="clear" w:color="auto" w:fill="FFFFFF" w:themeFill="background1"/>
              <w:jc w:val="center"/>
              <w:rPr>
                <w:rFonts w:cs="Times New Roman"/>
                <w:b/>
                <w:sz w:val="28"/>
                <w:szCs w:val="28"/>
                <w:shd w:val="clear" w:color="auto" w:fill="FFFFFF" w:themeFill="background1"/>
                <w:lang w:val="uk-UA"/>
              </w:rPr>
            </w:pPr>
            <w:r w:rsidRPr="00645C9F">
              <w:rPr>
                <w:rFonts w:cs="Times New Roman"/>
                <w:b/>
                <w:sz w:val="28"/>
                <w:szCs w:val="28"/>
                <w:shd w:val="clear" w:color="auto" w:fill="FFFFFF" w:themeFill="background1"/>
                <w:lang w:val="uk-UA"/>
              </w:rPr>
              <w:t>р</w:t>
            </w:r>
          </w:p>
        </w:tc>
      </w:tr>
      <w:tr w:rsidR="009D4631" w:rsidRPr="00645C9F" w:rsidTr="006407A7">
        <w:trPr>
          <w:cantSplit/>
          <w:trHeight w:val="20"/>
        </w:trPr>
        <w:tc>
          <w:tcPr>
            <w:tcW w:w="3108" w:type="dxa"/>
            <w:tcBorders>
              <w:top w:val="single" w:sz="4" w:space="0" w:color="000000"/>
              <w:left w:val="single" w:sz="4" w:space="0" w:color="000000"/>
              <w:bottom w:val="single" w:sz="4" w:space="0" w:color="000000"/>
              <w:right w:val="single" w:sz="4" w:space="0" w:color="000000"/>
            </w:tcBorders>
            <w:shd w:val="clear" w:color="auto" w:fill="FFFFFF"/>
          </w:tcPr>
          <w:p w:rsidR="009D4631" w:rsidRPr="00645C9F" w:rsidRDefault="009D4631" w:rsidP="007B36C4">
            <w:pPr>
              <w:shd w:val="clear" w:color="auto" w:fill="FFFFFF" w:themeFill="background1"/>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Константа</w:t>
            </w:r>
          </w:p>
        </w:tc>
        <w:tc>
          <w:tcPr>
            <w:tcW w:w="439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7B36C4">
            <w:pPr>
              <w:shd w:val="clear" w:color="auto" w:fill="FFFFFF" w:themeFill="background1"/>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13,644 [-3,135–30,423]</w:t>
            </w:r>
          </w:p>
        </w:tc>
        <w:tc>
          <w:tcPr>
            <w:tcW w:w="18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7B36C4">
            <w:pPr>
              <w:shd w:val="clear" w:color="auto" w:fill="FFFFFF" w:themeFill="background1"/>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0,110</w:t>
            </w:r>
          </w:p>
        </w:tc>
      </w:tr>
      <w:tr w:rsidR="009D4631" w:rsidRPr="00645C9F" w:rsidTr="006407A7">
        <w:trPr>
          <w:cantSplit/>
          <w:trHeight w:val="20"/>
        </w:trPr>
        <w:tc>
          <w:tcPr>
            <w:tcW w:w="3108" w:type="dxa"/>
            <w:tcBorders>
              <w:top w:val="single" w:sz="4" w:space="0" w:color="000000"/>
              <w:left w:val="single" w:sz="4" w:space="0" w:color="000000"/>
              <w:bottom w:val="single" w:sz="4" w:space="0" w:color="000000"/>
              <w:right w:val="single" w:sz="4" w:space="0" w:color="000000"/>
            </w:tcBorders>
            <w:shd w:val="clear" w:color="auto" w:fill="FFFFFF"/>
          </w:tcPr>
          <w:p w:rsidR="009D4631" w:rsidRPr="00645C9F" w:rsidRDefault="009D4631" w:rsidP="007B36C4">
            <w:pPr>
              <w:shd w:val="clear" w:color="auto" w:fill="FFFFFF" w:themeFill="background1"/>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Зріст вагітної, см</w:t>
            </w:r>
          </w:p>
        </w:tc>
        <w:tc>
          <w:tcPr>
            <w:tcW w:w="439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7B36C4">
            <w:pPr>
              <w:shd w:val="clear" w:color="auto" w:fill="FFFFFF" w:themeFill="background1"/>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0,088 [0,013–0,164]</w:t>
            </w:r>
          </w:p>
        </w:tc>
        <w:tc>
          <w:tcPr>
            <w:tcW w:w="18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7B36C4">
            <w:pPr>
              <w:shd w:val="clear" w:color="auto" w:fill="FFFFFF" w:themeFill="background1"/>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0,023</w:t>
            </w:r>
          </w:p>
        </w:tc>
      </w:tr>
      <w:tr w:rsidR="009D4631" w:rsidRPr="00645C9F" w:rsidTr="006407A7">
        <w:trPr>
          <w:cantSplit/>
          <w:trHeight w:val="20"/>
        </w:trPr>
        <w:tc>
          <w:tcPr>
            <w:tcW w:w="3108" w:type="dxa"/>
            <w:tcBorders>
              <w:top w:val="single" w:sz="4" w:space="0" w:color="000000"/>
              <w:left w:val="single" w:sz="4" w:space="0" w:color="000000"/>
              <w:bottom w:val="single" w:sz="4" w:space="0" w:color="000000"/>
              <w:right w:val="single" w:sz="4" w:space="0" w:color="000000"/>
            </w:tcBorders>
            <w:shd w:val="clear" w:color="auto" w:fill="FFFFFF"/>
          </w:tcPr>
          <w:p w:rsidR="009D4631" w:rsidRPr="00645C9F" w:rsidRDefault="009D4631" w:rsidP="007B36C4">
            <w:pPr>
              <w:shd w:val="clear" w:color="auto" w:fill="FFFFFF" w:themeFill="background1"/>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Вага до вагітності, кг</w:t>
            </w:r>
          </w:p>
        </w:tc>
        <w:tc>
          <w:tcPr>
            <w:tcW w:w="439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7B36C4">
            <w:pPr>
              <w:shd w:val="clear" w:color="auto" w:fill="FFFFFF" w:themeFill="background1"/>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-0,132 [-0,237–-0,026]</w:t>
            </w:r>
          </w:p>
        </w:tc>
        <w:tc>
          <w:tcPr>
            <w:tcW w:w="18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7B36C4">
            <w:pPr>
              <w:shd w:val="clear" w:color="auto" w:fill="FFFFFF" w:themeFill="background1"/>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0,015</w:t>
            </w:r>
          </w:p>
        </w:tc>
      </w:tr>
      <w:tr w:rsidR="009D4631" w:rsidRPr="00645C9F" w:rsidTr="006407A7">
        <w:trPr>
          <w:cantSplit/>
          <w:trHeight w:val="20"/>
        </w:trPr>
        <w:tc>
          <w:tcPr>
            <w:tcW w:w="3108" w:type="dxa"/>
            <w:tcBorders>
              <w:top w:val="single" w:sz="4" w:space="0" w:color="000000"/>
              <w:left w:val="single" w:sz="4" w:space="0" w:color="000000"/>
              <w:bottom w:val="single" w:sz="4" w:space="0" w:color="000000"/>
              <w:right w:val="single" w:sz="4" w:space="0" w:color="000000"/>
            </w:tcBorders>
            <w:shd w:val="clear" w:color="auto" w:fill="FFFFFF"/>
          </w:tcPr>
          <w:p w:rsidR="009D4631" w:rsidRPr="00645C9F" w:rsidRDefault="009D4631" w:rsidP="007B36C4">
            <w:pPr>
              <w:shd w:val="clear" w:color="auto" w:fill="FFFFFF" w:themeFill="background1"/>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Пульс, уд/хв</w:t>
            </w:r>
          </w:p>
        </w:tc>
        <w:tc>
          <w:tcPr>
            <w:tcW w:w="439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7B36C4">
            <w:pPr>
              <w:shd w:val="clear" w:color="auto" w:fill="FFFFFF" w:themeFill="background1"/>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-0,073 [-0,139–-0,008]</w:t>
            </w:r>
          </w:p>
        </w:tc>
        <w:tc>
          <w:tcPr>
            <w:tcW w:w="18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7B36C4">
            <w:pPr>
              <w:shd w:val="clear" w:color="auto" w:fill="FFFFFF" w:themeFill="background1"/>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0,029</w:t>
            </w:r>
          </w:p>
        </w:tc>
      </w:tr>
      <w:tr w:rsidR="009D4631" w:rsidRPr="00645C9F" w:rsidTr="006407A7">
        <w:trPr>
          <w:cantSplit/>
          <w:trHeight w:val="20"/>
        </w:trPr>
        <w:tc>
          <w:tcPr>
            <w:tcW w:w="3108" w:type="dxa"/>
            <w:tcBorders>
              <w:top w:val="single" w:sz="4" w:space="0" w:color="000000"/>
              <w:left w:val="single" w:sz="4" w:space="0" w:color="000000"/>
              <w:bottom w:val="single" w:sz="4" w:space="0" w:color="000000"/>
              <w:right w:val="single" w:sz="4" w:space="0" w:color="000000"/>
            </w:tcBorders>
            <w:shd w:val="clear" w:color="auto" w:fill="FFFFFF"/>
          </w:tcPr>
          <w:p w:rsidR="009D4631" w:rsidRPr="00645C9F" w:rsidRDefault="009D4631" w:rsidP="007B36C4">
            <w:pPr>
              <w:shd w:val="clear" w:color="auto" w:fill="FFFFFF" w:themeFill="background1"/>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АТ систолічний, мм рт. ст.</w:t>
            </w:r>
          </w:p>
        </w:tc>
        <w:tc>
          <w:tcPr>
            <w:tcW w:w="439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7B36C4">
            <w:pPr>
              <w:shd w:val="clear" w:color="auto" w:fill="FFFFFF" w:themeFill="background1"/>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0,116 [0,041–0,191]</w:t>
            </w:r>
          </w:p>
        </w:tc>
        <w:tc>
          <w:tcPr>
            <w:tcW w:w="18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7B36C4">
            <w:pPr>
              <w:shd w:val="clear" w:color="auto" w:fill="FFFFFF" w:themeFill="background1"/>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0,003</w:t>
            </w:r>
          </w:p>
        </w:tc>
      </w:tr>
      <w:tr w:rsidR="009D4631" w:rsidRPr="00645C9F" w:rsidTr="006407A7">
        <w:trPr>
          <w:cantSplit/>
          <w:trHeight w:val="20"/>
        </w:trPr>
        <w:tc>
          <w:tcPr>
            <w:tcW w:w="3108" w:type="dxa"/>
            <w:tcBorders>
              <w:top w:val="single" w:sz="4" w:space="0" w:color="000000"/>
              <w:left w:val="single" w:sz="4" w:space="0" w:color="000000"/>
              <w:bottom w:val="single" w:sz="4" w:space="0" w:color="000000"/>
              <w:right w:val="single" w:sz="4" w:space="0" w:color="000000"/>
            </w:tcBorders>
            <w:shd w:val="clear" w:color="auto" w:fill="FFFFFF"/>
          </w:tcPr>
          <w:p w:rsidR="009D4631" w:rsidRPr="00645C9F" w:rsidRDefault="009D4631" w:rsidP="007B36C4">
            <w:pPr>
              <w:shd w:val="clear" w:color="auto" w:fill="FFFFFF" w:themeFill="background1"/>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АТ діастолічний, мм рт. ст.</w:t>
            </w:r>
          </w:p>
        </w:tc>
        <w:tc>
          <w:tcPr>
            <w:tcW w:w="439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7B36C4">
            <w:pPr>
              <w:shd w:val="clear" w:color="auto" w:fill="FFFFFF" w:themeFill="background1"/>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0,081 [0,028–0,134]</w:t>
            </w:r>
          </w:p>
        </w:tc>
        <w:tc>
          <w:tcPr>
            <w:tcW w:w="18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7B36C4">
            <w:pPr>
              <w:shd w:val="clear" w:color="auto" w:fill="FFFFFF" w:themeFill="background1"/>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0,003</w:t>
            </w:r>
          </w:p>
        </w:tc>
      </w:tr>
    </w:tbl>
    <w:p w:rsidR="009D4631" w:rsidRPr="00645C9F" w:rsidRDefault="009D4631" w:rsidP="00684164">
      <w:pPr>
        <w:shd w:val="clear" w:color="auto" w:fill="FFFFFF" w:themeFill="background1"/>
        <w:spacing w:line="360" w:lineRule="auto"/>
        <w:ind w:firstLine="709"/>
        <w:rPr>
          <w:rFonts w:cs="Times New Roman"/>
          <w:sz w:val="28"/>
          <w:szCs w:val="28"/>
          <w:shd w:val="clear" w:color="auto" w:fill="FFFFFF" w:themeFill="background1"/>
          <w:lang w:val="uk-UA"/>
        </w:rPr>
      </w:pPr>
    </w:p>
    <w:p w:rsidR="009D4631" w:rsidRPr="00645C9F" w:rsidRDefault="009D4631" w:rsidP="00684164">
      <w:pPr>
        <w:shd w:val="clear" w:color="auto" w:fill="FFFFFF" w:themeFill="background1"/>
        <w:spacing w:line="360" w:lineRule="auto"/>
        <w:ind w:firstLine="709"/>
        <w:jc w:val="both"/>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Порівняно з групою контролю було визначено, що найбільший вплив на концентрацію ЕТ-1 чинить на</w:t>
      </w:r>
      <w:r w:rsidR="00CE056D">
        <w:rPr>
          <w:rFonts w:cs="Times New Roman"/>
          <w:sz w:val="28"/>
          <w:szCs w:val="28"/>
          <w:shd w:val="clear" w:color="auto" w:fill="FFFFFF" w:themeFill="background1"/>
          <w:lang w:val="uk-UA"/>
        </w:rPr>
        <w:t xml:space="preserve">явна БА в комплексі з ПД (8,356 </w:t>
      </w:r>
      <w:r w:rsidRPr="00645C9F">
        <w:rPr>
          <w:rFonts w:cs="Times New Roman"/>
          <w:sz w:val="28"/>
          <w:szCs w:val="28"/>
          <w:shd w:val="clear" w:color="auto" w:fill="FFFFFF" w:themeFill="background1"/>
          <w:lang w:val="uk-UA"/>
        </w:rPr>
        <w:t>[95,0 % ДІ 7,457–9,256] пг/мл, р &lt; 0,001), дещо менший вплив визначається за моноперебігу БА (5,921 [95,0 % ДІ 5,217–6,624], р &lt; 0,001). Порівняно з контролем, наявність супутнього хронічного бронхіту у вагітних достовірно асоційовано зі збільшенням середніх рівнів ЕТ-1 на 3,584 [95,0 % ДІ 2,871-4,297], р &lt; 0,001; при цьому наявність ХБ та ПД асоційовано із середнім підвищенням рівнів ЕТ-1 на 4,781 [95,0 % ДІ 3,707–5,855], р &lt; 0,001. Варто додати, що порівняно з контролем, у вагітних із моноперебігом ПД рівні ендотеліну відрізняються недостовірно (р = 0,063): на -0,638 [95,0 % ДІ -1,310–0,035] (табл. 5.2).</w:t>
      </w:r>
    </w:p>
    <w:p w:rsidR="009D4631" w:rsidRPr="00645C9F" w:rsidRDefault="009D4631" w:rsidP="006A0247">
      <w:pPr>
        <w:shd w:val="clear" w:color="auto" w:fill="FFFFFF" w:themeFill="background1"/>
        <w:spacing w:line="360" w:lineRule="auto"/>
        <w:ind w:firstLine="709"/>
        <w:jc w:val="right"/>
        <w:rPr>
          <w:rFonts w:cs="Times New Roman"/>
          <w:i/>
          <w:sz w:val="28"/>
          <w:szCs w:val="28"/>
          <w:shd w:val="clear" w:color="auto" w:fill="FFFFFF" w:themeFill="background1"/>
          <w:lang w:val="uk-UA"/>
        </w:rPr>
      </w:pPr>
      <w:r w:rsidRPr="00645C9F">
        <w:rPr>
          <w:rFonts w:cs="Times New Roman"/>
          <w:sz w:val="28"/>
          <w:szCs w:val="28"/>
          <w:shd w:val="clear" w:color="auto" w:fill="FFFFFF" w:themeFill="background1"/>
          <w:lang w:val="uk-UA"/>
        </w:rPr>
        <w:t xml:space="preserve"> </w:t>
      </w:r>
      <w:r w:rsidRPr="00645C9F">
        <w:rPr>
          <w:rFonts w:cs="Times New Roman"/>
          <w:i/>
          <w:sz w:val="28"/>
          <w:szCs w:val="28"/>
          <w:shd w:val="clear" w:color="auto" w:fill="FFFFFF" w:themeFill="background1"/>
          <w:lang w:val="uk-UA"/>
        </w:rPr>
        <w:t>Таблиця 5.2</w:t>
      </w:r>
    </w:p>
    <w:p w:rsidR="009D4631" w:rsidRPr="00645C9F" w:rsidRDefault="009D4631" w:rsidP="006A0247">
      <w:pPr>
        <w:shd w:val="clear" w:color="auto" w:fill="FFFFFF" w:themeFill="background1"/>
        <w:spacing w:line="360" w:lineRule="auto"/>
        <w:jc w:val="center"/>
        <w:rPr>
          <w:rFonts w:cs="Times New Roman"/>
          <w:b/>
          <w:sz w:val="28"/>
          <w:szCs w:val="28"/>
          <w:shd w:val="clear" w:color="auto" w:fill="FFFFFF" w:themeFill="background1"/>
          <w:lang w:val="uk-UA"/>
        </w:rPr>
      </w:pPr>
      <w:r w:rsidRPr="00645C9F">
        <w:rPr>
          <w:rFonts w:cs="Times New Roman"/>
          <w:b/>
          <w:sz w:val="28"/>
          <w:szCs w:val="28"/>
          <w:shd w:val="clear" w:color="auto" w:fill="FFFFFF" w:themeFill="background1"/>
          <w:lang w:val="uk-UA"/>
        </w:rPr>
        <w:t>Асоціації дослідженої супутньої патології вагітних із рівнями ендотеліну-1 порівняно із групою контролю</w:t>
      </w:r>
    </w:p>
    <w:tbl>
      <w:tblPr>
        <w:tblW w:w="9351" w:type="dxa"/>
        <w:tblLayout w:type="fixed"/>
        <w:tblCellMar>
          <w:left w:w="0" w:type="dxa"/>
          <w:right w:w="0" w:type="dxa"/>
        </w:tblCellMar>
        <w:tblLook w:val="0000" w:firstRow="0" w:lastRow="0" w:firstColumn="0" w:lastColumn="0" w:noHBand="0" w:noVBand="0"/>
      </w:tblPr>
      <w:tblGrid>
        <w:gridCol w:w="1559"/>
        <w:gridCol w:w="1984"/>
        <w:gridCol w:w="1984"/>
        <w:gridCol w:w="2053"/>
        <w:gridCol w:w="1771"/>
      </w:tblGrid>
      <w:tr w:rsidR="009D4631" w:rsidRPr="00645C9F" w:rsidTr="009D4631">
        <w:trPr>
          <w:cantSplit/>
        </w:trPr>
        <w:tc>
          <w:tcPr>
            <w:tcW w:w="1559" w:type="dxa"/>
            <w:vMerge w:val="restart"/>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7B36C4">
            <w:pPr>
              <w:shd w:val="clear" w:color="auto" w:fill="FFFFFF" w:themeFill="background1"/>
              <w:jc w:val="center"/>
              <w:rPr>
                <w:rFonts w:cs="Times New Roman"/>
                <w:b/>
                <w:sz w:val="28"/>
                <w:szCs w:val="28"/>
                <w:shd w:val="clear" w:color="auto" w:fill="FFFFFF" w:themeFill="background1"/>
                <w:lang w:val="uk-UA"/>
              </w:rPr>
            </w:pPr>
            <w:r w:rsidRPr="00645C9F">
              <w:rPr>
                <w:rFonts w:cs="Times New Roman"/>
                <w:b/>
                <w:sz w:val="28"/>
                <w:szCs w:val="28"/>
                <w:shd w:val="clear" w:color="auto" w:fill="FFFFFF" w:themeFill="background1"/>
                <w:lang w:val="uk-UA"/>
              </w:rPr>
              <w:t>Показники</w:t>
            </w:r>
          </w:p>
        </w:tc>
        <w:tc>
          <w:tcPr>
            <w:tcW w:w="1984" w:type="dxa"/>
            <w:vMerge w:val="restart"/>
            <w:tcBorders>
              <w:top w:val="single" w:sz="4" w:space="0" w:color="000000"/>
              <w:left w:val="single" w:sz="4" w:space="0" w:color="000000"/>
            </w:tcBorders>
            <w:shd w:val="clear" w:color="auto" w:fill="FFFFFF"/>
            <w:vAlign w:val="center"/>
          </w:tcPr>
          <w:p w:rsidR="009D4631" w:rsidRPr="00645C9F" w:rsidRDefault="009D4631" w:rsidP="007B36C4">
            <w:pPr>
              <w:shd w:val="clear" w:color="auto" w:fill="FFFFFF" w:themeFill="background1"/>
              <w:jc w:val="center"/>
              <w:rPr>
                <w:rFonts w:cs="Times New Roman"/>
                <w:b/>
                <w:sz w:val="28"/>
                <w:szCs w:val="28"/>
                <w:shd w:val="clear" w:color="auto" w:fill="FFFFFF" w:themeFill="background1"/>
                <w:lang w:val="uk-UA"/>
              </w:rPr>
            </w:pPr>
            <w:r w:rsidRPr="00645C9F">
              <w:rPr>
                <w:rFonts w:cs="Times New Roman"/>
                <w:b/>
                <w:sz w:val="28"/>
                <w:szCs w:val="28"/>
                <w:shd w:val="clear" w:color="auto" w:fill="FFFFFF" w:themeFill="background1"/>
                <w:lang w:val="uk-UA"/>
              </w:rPr>
              <w:t>Коефіцієнт</w:t>
            </w:r>
          </w:p>
        </w:tc>
        <w:tc>
          <w:tcPr>
            <w:tcW w:w="1984" w:type="dxa"/>
            <w:vMerge w:val="restart"/>
            <w:tcBorders>
              <w:top w:val="single" w:sz="4" w:space="0" w:color="000000"/>
              <w:left w:val="single" w:sz="4" w:space="0" w:color="000000"/>
              <w:right w:val="single" w:sz="4" w:space="0" w:color="000000"/>
            </w:tcBorders>
            <w:shd w:val="clear" w:color="auto" w:fill="FFFFFF"/>
            <w:vAlign w:val="center"/>
          </w:tcPr>
          <w:p w:rsidR="009D4631" w:rsidRPr="00645C9F" w:rsidRDefault="009D4631" w:rsidP="007B36C4">
            <w:pPr>
              <w:shd w:val="clear" w:color="auto" w:fill="FFFFFF" w:themeFill="background1"/>
              <w:jc w:val="center"/>
              <w:rPr>
                <w:rFonts w:cs="Times New Roman"/>
                <w:b/>
                <w:sz w:val="28"/>
                <w:szCs w:val="28"/>
                <w:shd w:val="clear" w:color="auto" w:fill="FFFFFF" w:themeFill="background1"/>
                <w:lang w:val="uk-UA"/>
              </w:rPr>
            </w:pPr>
            <w:r w:rsidRPr="00645C9F">
              <w:rPr>
                <w:rFonts w:cs="Times New Roman"/>
                <w:b/>
                <w:sz w:val="28"/>
                <w:szCs w:val="28"/>
                <w:shd w:val="clear" w:color="auto" w:fill="FFFFFF" w:themeFill="background1"/>
                <w:lang w:val="uk-UA"/>
              </w:rPr>
              <w:t>р</w:t>
            </w:r>
          </w:p>
        </w:tc>
        <w:tc>
          <w:tcPr>
            <w:tcW w:w="382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7B36C4">
            <w:pPr>
              <w:shd w:val="clear" w:color="auto" w:fill="FFFFFF" w:themeFill="background1"/>
              <w:jc w:val="center"/>
              <w:rPr>
                <w:rFonts w:cs="Times New Roman"/>
                <w:b/>
                <w:sz w:val="28"/>
                <w:szCs w:val="28"/>
                <w:shd w:val="clear" w:color="auto" w:fill="FFFFFF" w:themeFill="background1"/>
                <w:lang w:val="uk-UA"/>
              </w:rPr>
            </w:pPr>
            <w:r w:rsidRPr="00645C9F">
              <w:rPr>
                <w:rFonts w:cs="Times New Roman"/>
                <w:b/>
                <w:sz w:val="28"/>
                <w:szCs w:val="28"/>
                <w:shd w:val="clear" w:color="auto" w:fill="FFFFFF" w:themeFill="background1"/>
                <w:lang w:val="uk-UA"/>
              </w:rPr>
              <w:t>95,0 % ДІ для коефіцієнтів</w:t>
            </w:r>
          </w:p>
        </w:tc>
      </w:tr>
      <w:tr w:rsidR="009D4631" w:rsidRPr="00645C9F" w:rsidTr="009D4631">
        <w:trPr>
          <w:cantSplit/>
        </w:trPr>
        <w:tc>
          <w:tcPr>
            <w:tcW w:w="1559" w:type="dxa"/>
            <w:vMerge/>
            <w:tcBorders>
              <w:top w:val="single" w:sz="4" w:space="0" w:color="000000"/>
              <w:left w:val="single" w:sz="4" w:space="0" w:color="000000"/>
              <w:bottom w:val="single" w:sz="4" w:space="0" w:color="000000"/>
            </w:tcBorders>
            <w:shd w:val="clear" w:color="auto" w:fill="FFFFFF"/>
            <w:vAlign w:val="bottom"/>
          </w:tcPr>
          <w:p w:rsidR="009D4631" w:rsidRPr="00645C9F" w:rsidRDefault="009D4631" w:rsidP="007B36C4">
            <w:pPr>
              <w:shd w:val="clear" w:color="auto" w:fill="FFFFFF" w:themeFill="background1"/>
              <w:rPr>
                <w:rFonts w:cs="Times New Roman"/>
                <w:b/>
                <w:sz w:val="28"/>
                <w:szCs w:val="28"/>
                <w:shd w:val="clear" w:color="auto" w:fill="FFFFFF" w:themeFill="background1"/>
                <w:lang w:val="uk-UA"/>
              </w:rPr>
            </w:pPr>
          </w:p>
        </w:tc>
        <w:tc>
          <w:tcPr>
            <w:tcW w:w="1984" w:type="dxa"/>
            <w:vMerge/>
            <w:tcBorders>
              <w:left w:val="single" w:sz="4" w:space="0" w:color="000000"/>
              <w:bottom w:val="single" w:sz="4" w:space="0" w:color="000000"/>
            </w:tcBorders>
            <w:shd w:val="clear" w:color="auto" w:fill="FFFFFF"/>
            <w:vAlign w:val="center"/>
          </w:tcPr>
          <w:p w:rsidR="009D4631" w:rsidRPr="00645C9F" w:rsidRDefault="009D4631" w:rsidP="007B36C4">
            <w:pPr>
              <w:shd w:val="clear" w:color="auto" w:fill="FFFFFF" w:themeFill="background1"/>
              <w:jc w:val="center"/>
              <w:rPr>
                <w:rFonts w:cs="Times New Roman"/>
                <w:b/>
                <w:sz w:val="28"/>
                <w:szCs w:val="28"/>
                <w:shd w:val="clear" w:color="auto" w:fill="FFFFFF" w:themeFill="background1"/>
                <w:lang w:val="uk-UA"/>
              </w:rPr>
            </w:pPr>
          </w:p>
        </w:tc>
        <w:tc>
          <w:tcPr>
            <w:tcW w:w="1984" w:type="dxa"/>
            <w:vMerge/>
            <w:tcBorders>
              <w:left w:val="single" w:sz="4" w:space="0" w:color="000000"/>
              <w:bottom w:val="single" w:sz="4" w:space="0" w:color="000000"/>
              <w:right w:val="single" w:sz="4" w:space="0" w:color="000000"/>
            </w:tcBorders>
            <w:shd w:val="clear" w:color="auto" w:fill="FFFFFF"/>
            <w:vAlign w:val="center"/>
          </w:tcPr>
          <w:p w:rsidR="009D4631" w:rsidRPr="00645C9F" w:rsidRDefault="009D4631" w:rsidP="007B36C4">
            <w:pPr>
              <w:shd w:val="clear" w:color="auto" w:fill="FFFFFF" w:themeFill="background1"/>
              <w:jc w:val="center"/>
              <w:rPr>
                <w:rFonts w:cs="Times New Roman"/>
                <w:b/>
                <w:sz w:val="28"/>
                <w:szCs w:val="28"/>
                <w:shd w:val="clear" w:color="auto" w:fill="FFFFFF" w:themeFill="background1"/>
                <w:lang w:val="uk-UA"/>
              </w:rPr>
            </w:pPr>
          </w:p>
        </w:tc>
        <w:tc>
          <w:tcPr>
            <w:tcW w:w="205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7B36C4">
            <w:pPr>
              <w:shd w:val="clear" w:color="auto" w:fill="FFFFFF" w:themeFill="background1"/>
              <w:jc w:val="center"/>
              <w:rPr>
                <w:rFonts w:cs="Times New Roman"/>
                <w:b/>
                <w:sz w:val="28"/>
                <w:szCs w:val="28"/>
                <w:shd w:val="clear" w:color="auto" w:fill="FFFFFF" w:themeFill="background1"/>
                <w:lang w:val="uk-UA"/>
              </w:rPr>
            </w:pPr>
            <w:r w:rsidRPr="00645C9F">
              <w:rPr>
                <w:rFonts w:cs="Times New Roman"/>
                <w:b/>
                <w:sz w:val="28"/>
                <w:szCs w:val="28"/>
                <w:shd w:val="clear" w:color="auto" w:fill="FFFFFF" w:themeFill="background1"/>
                <w:lang w:val="uk-UA"/>
              </w:rPr>
              <w:t>Нижня межа</w:t>
            </w:r>
          </w:p>
        </w:tc>
        <w:tc>
          <w:tcPr>
            <w:tcW w:w="177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7B36C4">
            <w:pPr>
              <w:shd w:val="clear" w:color="auto" w:fill="FFFFFF" w:themeFill="background1"/>
              <w:jc w:val="center"/>
              <w:rPr>
                <w:rFonts w:cs="Times New Roman"/>
                <w:b/>
                <w:sz w:val="28"/>
                <w:szCs w:val="28"/>
                <w:shd w:val="clear" w:color="auto" w:fill="FFFFFF" w:themeFill="background1"/>
                <w:lang w:val="uk-UA"/>
              </w:rPr>
            </w:pPr>
            <w:r w:rsidRPr="00645C9F">
              <w:rPr>
                <w:rFonts w:cs="Times New Roman"/>
                <w:b/>
                <w:sz w:val="28"/>
                <w:szCs w:val="28"/>
                <w:shd w:val="clear" w:color="auto" w:fill="FFFFFF" w:themeFill="background1"/>
                <w:lang w:val="uk-UA"/>
              </w:rPr>
              <w:t>Верхня межа</w:t>
            </w:r>
          </w:p>
        </w:tc>
      </w:tr>
      <w:tr w:rsidR="009D4631" w:rsidRPr="00645C9F" w:rsidTr="009D4631">
        <w:trPr>
          <w:cantSplit/>
        </w:trPr>
        <w:tc>
          <w:tcPr>
            <w:tcW w:w="1559" w:type="dxa"/>
            <w:tcBorders>
              <w:top w:val="single" w:sz="4" w:space="0" w:color="000000"/>
              <w:left w:val="single" w:sz="4" w:space="0" w:color="000000"/>
              <w:bottom w:val="single" w:sz="4" w:space="0" w:color="000000"/>
            </w:tcBorders>
            <w:shd w:val="clear" w:color="auto" w:fill="FFFFFF"/>
          </w:tcPr>
          <w:p w:rsidR="009D4631" w:rsidRPr="00645C9F" w:rsidRDefault="009D4631" w:rsidP="007B36C4">
            <w:pPr>
              <w:shd w:val="clear" w:color="auto" w:fill="FFFFFF" w:themeFill="background1"/>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Константа</w:t>
            </w:r>
          </w:p>
        </w:tc>
        <w:tc>
          <w:tcPr>
            <w:tcW w:w="1984"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7B36C4">
            <w:pPr>
              <w:shd w:val="clear" w:color="auto" w:fill="FFFFFF" w:themeFill="background1"/>
              <w:jc w:val="center"/>
              <w:rPr>
                <w:sz w:val="28"/>
                <w:szCs w:val="28"/>
                <w:shd w:val="clear" w:color="auto" w:fill="FFFFFF" w:themeFill="background1"/>
                <w:lang w:val="uk-UA"/>
              </w:rPr>
            </w:pPr>
            <w:r w:rsidRPr="00645C9F">
              <w:rPr>
                <w:sz w:val="28"/>
                <w:szCs w:val="28"/>
                <w:shd w:val="clear" w:color="auto" w:fill="FFFFFF" w:themeFill="background1"/>
                <w:lang w:val="uk-UA"/>
              </w:rPr>
              <w:t>2,678</w:t>
            </w:r>
          </w:p>
        </w:tc>
        <w:tc>
          <w:tcPr>
            <w:tcW w:w="19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7B36C4">
            <w:pPr>
              <w:shd w:val="clear" w:color="auto" w:fill="FFFFFF" w:themeFill="background1"/>
              <w:jc w:val="center"/>
              <w:rPr>
                <w:sz w:val="28"/>
                <w:szCs w:val="28"/>
                <w:shd w:val="clear" w:color="auto" w:fill="FFFFFF" w:themeFill="background1"/>
                <w:lang w:val="uk-UA"/>
              </w:rPr>
            </w:pPr>
            <w:r w:rsidRPr="00645C9F">
              <w:rPr>
                <w:sz w:val="28"/>
                <w:szCs w:val="28"/>
                <w:shd w:val="clear" w:color="auto" w:fill="FFFFFF" w:themeFill="background1"/>
                <w:lang w:val="uk-UA"/>
              </w:rPr>
              <w:t>&lt;0,001</w:t>
            </w:r>
          </w:p>
        </w:tc>
        <w:tc>
          <w:tcPr>
            <w:tcW w:w="205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7B36C4">
            <w:pPr>
              <w:shd w:val="clear" w:color="auto" w:fill="FFFFFF" w:themeFill="background1"/>
              <w:jc w:val="center"/>
              <w:rPr>
                <w:sz w:val="28"/>
                <w:szCs w:val="28"/>
                <w:shd w:val="clear" w:color="auto" w:fill="FFFFFF" w:themeFill="background1"/>
                <w:lang w:val="uk-UA"/>
              </w:rPr>
            </w:pPr>
            <w:r w:rsidRPr="00645C9F">
              <w:rPr>
                <w:sz w:val="28"/>
                <w:szCs w:val="28"/>
                <w:shd w:val="clear" w:color="auto" w:fill="FFFFFF" w:themeFill="background1"/>
                <w:lang w:val="uk-UA"/>
              </w:rPr>
              <w:t>2,222</w:t>
            </w:r>
          </w:p>
        </w:tc>
        <w:tc>
          <w:tcPr>
            <w:tcW w:w="177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7B36C4">
            <w:pPr>
              <w:shd w:val="clear" w:color="auto" w:fill="FFFFFF" w:themeFill="background1"/>
              <w:jc w:val="center"/>
              <w:rPr>
                <w:sz w:val="28"/>
                <w:szCs w:val="28"/>
                <w:shd w:val="clear" w:color="auto" w:fill="FFFFFF" w:themeFill="background1"/>
                <w:lang w:val="uk-UA"/>
              </w:rPr>
            </w:pPr>
            <w:r w:rsidRPr="00645C9F">
              <w:rPr>
                <w:sz w:val="28"/>
                <w:szCs w:val="28"/>
                <w:shd w:val="clear" w:color="auto" w:fill="FFFFFF" w:themeFill="background1"/>
                <w:lang w:val="uk-UA"/>
              </w:rPr>
              <w:t>3,133</w:t>
            </w:r>
          </w:p>
        </w:tc>
      </w:tr>
      <w:tr w:rsidR="009D4631" w:rsidRPr="00645C9F" w:rsidTr="009D4631">
        <w:trPr>
          <w:cantSplit/>
        </w:trPr>
        <w:tc>
          <w:tcPr>
            <w:tcW w:w="1559" w:type="dxa"/>
            <w:tcBorders>
              <w:top w:val="single" w:sz="4" w:space="0" w:color="000000"/>
              <w:left w:val="single" w:sz="4" w:space="0" w:color="000000"/>
              <w:bottom w:val="single" w:sz="4" w:space="0" w:color="000000"/>
            </w:tcBorders>
            <w:shd w:val="clear" w:color="auto" w:fill="FFFFFF"/>
          </w:tcPr>
          <w:p w:rsidR="009D4631" w:rsidRPr="00645C9F" w:rsidRDefault="009D4631" w:rsidP="007B36C4">
            <w:pPr>
              <w:shd w:val="clear" w:color="auto" w:fill="FFFFFF" w:themeFill="background1"/>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БА</w:t>
            </w:r>
          </w:p>
        </w:tc>
        <w:tc>
          <w:tcPr>
            <w:tcW w:w="1984"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7B36C4">
            <w:pPr>
              <w:shd w:val="clear" w:color="auto" w:fill="FFFFFF" w:themeFill="background1"/>
              <w:jc w:val="center"/>
              <w:rPr>
                <w:sz w:val="28"/>
                <w:szCs w:val="28"/>
                <w:shd w:val="clear" w:color="auto" w:fill="FFFFFF" w:themeFill="background1"/>
                <w:lang w:val="uk-UA"/>
              </w:rPr>
            </w:pPr>
            <w:r w:rsidRPr="00645C9F">
              <w:rPr>
                <w:sz w:val="28"/>
                <w:szCs w:val="28"/>
                <w:shd w:val="clear" w:color="auto" w:fill="FFFFFF" w:themeFill="background1"/>
                <w:lang w:val="uk-UA"/>
              </w:rPr>
              <w:t>5,921</w:t>
            </w:r>
          </w:p>
        </w:tc>
        <w:tc>
          <w:tcPr>
            <w:tcW w:w="19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7B36C4">
            <w:pPr>
              <w:shd w:val="clear" w:color="auto" w:fill="FFFFFF" w:themeFill="background1"/>
              <w:jc w:val="center"/>
              <w:rPr>
                <w:sz w:val="28"/>
                <w:szCs w:val="28"/>
                <w:shd w:val="clear" w:color="auto" w:fill="FFFFFF" w:themeFill="background1"/>
                <w:lang w:val="uk-UA"/>
              </w:rPr>
            </w:pPr>
            <w:r w:rsidRPr="00645C9F">
              <w:rPr>
                <w:sz w:val="28"/>
                <w:szCs w:val="28"/>
                <w:shd w:val="clear" w:color="auto" w:fill="FFFFFF" w:themeFill="background1"/>
                <w:lang w:val="uk-UA"/>
              </w:rPr>
              <w:t>&lt;0,001</w:t>
            </w:r>
          </w:p>
        </w:tc>
        <w:tc>
          <w:tcPr>
            <w:tcW w:w="205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7B36C4">
            <w:pPr>
              <w:shd w:val="clear" w:color="auto" w:fill="FFFFFF" w:themeFill="background1"/>
              <w:jc w:val="center"/>
              <w:rPr>
                <w:sz w:val="28"/>
                <w:szCs w:val="28"/>
                <w:shd w:val="clear" w:color="auto" w:fill="FFFFFF" w:themeFill="background1"/>
                <w:lang w:val="uk-UA"/>
              </w:rPr>
            </w:pPr>
            <w:r w:rsidRPr="00645C9F">
              <w:rPr>
                <w:sz w:val="28"/>
                <w:szCs w:val="28"/>
                <w:shd w:val="clear" w:color="auto" w:fill="FFFFFF" w:themeFill="background1"/>
                <w:lang w:val="uk-UA"/>
              </w:rPr>
              <w:t>5,217</w:t>
            </w:r>
          </w:p>
        </w:tc>
        <w:tc>
          <w:tcPr>
            <w:tcW w:w="177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7B36C4">
            <w:pPr>
              <w:shd w:val="clear" w:color="auto" w:fill="FFFFFF" w:themeFill="background1"/>
              <w:jc w:val="center"/>
              <w:rPr>
                <w:sz w:val="28"/>
                <w:szCs w:val="28"/>
                <w:shd w:val="clear" w:color="auto" w:fill="FFFFFF" w:themeFill="background1"/>
                <w:lang w:val="uk-UA"/>
              </w:rPr>
            </w:pPr>
            <w:r w:rsidRPr="00645C9F">
              <w:rPr>
                <w:sz w:val="28"/>
                <w:szCs w:val="28"/>
                <w:shd w:val="clear" w:color="auto" w:fill="FFFFFF" w:themeFill="background1"/>
                <w:lang w:val="uk-UA"/>
              </w:rPr>
              <w:t>6,624</w:t>
            </w:r>
          </w:p>
        </w:tc>
      </w:tr>
      <w:tr w:rsidR="009D4631" w:rsidRPr="00645C9F" w:rsidTr="009D4631">
        <w:trPr>
          <w:cantSplit/>
        </w:trPr>
        <w:tc>
          <w:tcPr>
            <w:tcW w:w="1559" w:type="dxa"/>
            <w:tcBorders>
              <w:top w:val="single" w:sz="4" w:space="0" w:color="000000"/>
              <w:left w:val="single" w:sz="4" w:space="0" w:color="000000"/>
              <w:bottom w:val="single" w:sz="4" w:space="0" w:color="000000"/>
            </w:tcBorders>
            <w:shd w:val="clear" w:color="auto" w:fill="FFFFFF"/>
          </w:tcPr>
          <w:p w:rsidR="009D4631" w:rsidRPr="00645C9F" w:rsidRDefault="009D4631" w:rsidP="007B36C4">
            <w:pPr>
              <w:shd w:val="clear" w:color="auto" w:fill="FFFFFF" w:themeFill="background1"/>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БА та ПД</w:t>
            </w:r>
          </w:p>
        </w:tc>
        <w:tc>
          <w:tcPr>
            <w:tcW w:w="1984"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7B36C4">
            <w:pPr>
              <w:shd w:val="clear" w:color="auto" w:fill="FFFFFF" w:themeFill="background1"/>
              <w:jc w:val="center"/>
              <w:rPr>
                <w:sz w:val="28"/>
                <w:szCs w:val="28"/>
                <w:shd w:val="clear" w:color="auto" w:fill="FFFFFF" w:themeFill="background1"/>
                <w:lang w:val="uk-UA"/>
              </w:rPr>
            </w:pPr>
            <w:r w:rsidRPr="00645C9F">
              <w:rPr>
                <w:sz w:val="28"/>
                <w:szCs w:val="28"/>
                <w:shd w:val="clear" w:color="auto" w:fill="FFFFFF" w:themeFill="background1"/>
                <w:lang w:val="uk-UA"/>
              </w:rPr>
              <w:t>8,356</w:t>
            </w:r>
          </w:p>
        </w:tc>
        <w:tc>
          <w:tcPr>
            <w:tcW w:w="19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7B36C4">
            <w:pPr>
              <w:shd w:val="clear" w:color="auto" w:fill="FFFFFF" w:themeFill="background1"/>
              <w:jc w:val="center"/>
              <w:rPr>
                <w:sz w:val="28"/>
                <w:szCs w:val="28"/>
                <w:shd w:val="clear" w:color="auto" w:fill="FFFFFF" w:themeFill="background1"/>
                <w:lang w:val="uk-UA"/>
              </w:rPr>
            </w:pPr>
            <w:r w:rsidRPr="00645C9F">
              <w:rPr>
                <w:sz w:val="28"/>
                <w:szCs w:val="28"/>
                <w:shd w:val="clear" w:color="auto" w:fill="FFFFFF" w:themeFill="background1"/>
                <w:lang w:val="uk-UA"/>
              </w:rPr>
              <w:t>&lt;0,001</w:t>
            </w:r>
          </w:p>
        </w:tc>
        <w:tc>
          <w:tcPr>
            <w:tcW w:w="205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7B36C4">
            <w:pPr>
              <w:shd w:val="clear" w:color="auto" w:fill="FFFFFF" w:themeFill="background1"/>
              <w:jc w:val="center"/>
              <w:rPr>
                <w:sz w:val="28"/>
                <w:szCs w:val="28"/>
                <w:shd w:val="clear" w:color="auto" w:fill="FFFFFF" w:themeFill="background1"/>
                <w:lang w:val="uk-UA"/>
              </w:rPr>
            </w:pPr>
            <w:r w:rsidRPr="00645C9F">
              <w:rPr>
                <w:sz w:val="28"/>
                <w:szCs w:val="28"/>
                <w:shd w:val="clear" w:color="auto" w:fill="FFFFFF" w:themeFill="background1"/>
                <w:lang w:val="uk-UA"/>
              </w:rPr>
              <w:t>7,457</w:t>
            </w:r>
          </w:p>
        </w:tc>
        <w:tc>
          <w:tcPr>
            <w:tcW w:w="177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7B36C4">
            <w:pPr>
              <w:shd w:val="clear" w:color="auto" w:fill="FFFFFF" w:themeFill="background1"/>
              <w:jc w:val="center"/>
              <w:rPr>
                <w:sz w:val="28"/>
                <w:szCs w:val="28"/>
                <w:shd w:val="clear" w:color="auto" w:fill="FFFFFF" w:themeFill="background1"/>
                <w:lang w:val="uk-UA"/>
              </w:rPr>
            </w:pPr>
            <w:r w:rsidRPr="00645C9F">
              <w:rPr>
                <w:sz w:val="28"/>
                <w:szCs w:val="28"/>
                <w:shd w:val="clear" w:color="auto" w:fill="FFFFFF" w:themeFill="background1"/>
                <w:lang w:val="uk-UA"/>
              </w:rPr>
              <w:t>9,256</w:t>
            </w:r>
          </w:p>
        </w:tc>
      </w:tr>
      <w:tr w:rsidR="009D4631" w:rsidRPr="00645C9F" w:rsidTr="009D4631">
        <w:trPr>
          <w:cantSplit/>
        </w:trPr>
        <w:tc>
          <w:tcPr>
            <w:tcW w:w="1559" w:type="dxa"/>
            <w:tcBorders>
              <w:top w:val="single" w:sz="4" w:space="0" w:color="000000"/>
              <w:left w:val="single" w:sz="4" w:space="0" w:color="000000"/>
              <w:bottom w:val="single" w:sz="4" w:space="0" w:color="000000"/>
            </w:tcBorders>
            <w:shd w:val="clear" w:color="auto" w:fill="FFFFFF"/>
          </w:tcPr>
          <w:p w:rsidR="009D4631" w:rsidRPr="00645C9F" w:rsidRDefault="009D4631" w:rsidP="007B36C4">
            <w:pPr>
              <w:shd w:val="clear" w:color="auto" w:fill="FFFFFF" w:themeFill="background1"/>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ХБ</w:t>
            </w:r>
          </w:p>
        </w:tc>
        <w:tc>
          <w:tcPr>
            <w:tcW w:w="1984"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7B36C4">
            <w:pPr>
              <w:shd w:val="clear" w:color="auto" w:fill="FFFFFF" w:themeFill="background1"/>
              <w:jc w:val="center"/>
              <w:rPr>
                <w:sz w:val="28"/>
                <w:szCs w:val="28"/>
                <w:shd w:val="clear" w:color="auto" w:fill="FFFFFF" w:themeFill="background1"/>
                <w:lang w:val="uk-UA"/>
              </w:rPr>
            </w:pPr>
            <w:r w:rsidRPr="00645C9F">
              <w:rPr>
                <w:sz w:val="28"/>
                <w:szCs w:val="28"/>
                <w:shd w:val="clear" w:color="auto" w:fill="FFFFFF" w:themeFill="background1"/>
                <w:lang w:val="uk-UA"/>
              </w:rPr>
              <w:t>3,584</w:t>
            </w:r>
          </w:p>
        </w:tc>
        <w:tc>
          <w:tcPr>
            <w:tcW w:w="19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7B36C4">
            <w:pPr>
              <w:shd w:val="clear" w:color="auto" w:fill="FFFFFF" w:themeFill="background1"/>
              <w:jc w:val="center"/>
              <w:rPr>
                <w:sz w:val="28"/>
                <w:szCs w:val="28"/>
                <w:shd w:val="clear" w:color="auto" w:fill="FFFFFF" w:themeFill="background1"/>
                <w:lang w:val="uk-UA"/>
              </w:rPr>
            </w:pPr>
            <w:r w:rsidRPr="00645C9F">
              <w:rPr>
                <w:sz w:val="28"/>
                <w:szCs w:val="28"/>
                <w:shd w:val="clear" w:color="auto" w:fill="FFFFFF" w:themeFill="background1"/>
                <w:lang w:val="uk-UA"/>
              </w:rPr>
              <w:t>&lt;0,001</w:t>
            </w:r>
          </w:p>
        </w:tc>
        <w:tc>
          <w:tcPr>
            <w:tcW w:w="205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7B36C4">
            <w:pPr>
              <w:shd w:val="clear" w:color="auto" w:fill="FFFFFF" w:themeFill="background1"/>
              <w:jc w:val="center"/>
              <w:rPr>
                <w:sz w:val="28"/>
                <w:szCs w:val="28"/>
                <w:shd w:val="clear" w:color="auto" w:fill="FFFFFF" w:themeFill="background1"/>
                <w:lang w:val="uk-UA"/>
              </w:rPr>
            </w:pPr>
            <w:r w:rsidRPr="00645C9F">
              <w:rPr>
                <w:sz w:val="28"/>
                <w:szCs w:val="28"/>
                <w:shd w:val="clear" w:color="auto" w:fill="FFFFFF" w:themeFill="background1"/>
                <w:lang w:val="uk-UA"/>
              </w:rPr>
              <w:t>2,871</w:t>
            </w:r>
          </w:p>
        </w:tc>
        <w:tc>
          <w:tcPr>
            <w:tcW w:w="177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7B36C4">
            <w:pPr>
              <w:shd w:val="clear" w:color="auto" w:fill="FFFFFF" w:themeFill="background1"/>
              <w:jc w:val="center"/>
              <w:rPr>
                <w:sz w:val="28"/>
                <w:szCs w:val="28"/>
                <w:shd w:val="clear" w:color="auto" w:fill="FFFFFF" w:themeFill="background1"/>
                <w:lang w:val="uk-UA"/>
              </w:rPr>
            </w:pPr>
            <w:r w:rsidRPr="00645C9F">
              <w:rPr>
                <w:sz w:val="28"/>
                <w:szCs w:val="28"/>
                <w:shd w:val="clear" w:color="auto" w:fill="FFFFFF" w:themeFill="background1"/>
                <w:lang w:val="uk-UA"/>
              </w:rPr>
              <w:t>4,297</w:t>
            </w:r>
          </w:p>
        </w:tc>
      </w:tr>
      <w:tr w:rsidR="009D4631" w:rsidRPr="00645C9F" w:rsidTr="009D4631">
        <w:trPr>
          <w:cantSplit/>
        </w:trPr>
        <w:tc>
          <w:tcPr>
            <w:tcW w:w="1559" w:type="dxa"/>
            <w:tcBorders>
              <w:top w:val="single" w:sz="4" w:space="0" w:color="000000"/>
              <w:left w:val="single" w:sz="4" w:space="0" w:color="000000"/>
              <w:bottom w:val="single" w:sz="4" w:space="0" w:color="000000"/>
            </w:tcBorders>
            <w:shd w:val="clear" w:color="auto" w:fill="FFFFFF"/>
          </w:tcPr>
          <w:p w:rsidR="009D4631" w:rsidRPr="00645C9F" w:rsidRDefault="009D4631" w:rsidP="007B36C4">
            <w:pPr>
              <w:shd w:val="clear" w:color="auto" w:fill="FFFFFF" w:themeFill="background1"/>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ХБ та ПД</w:t>
            </w:r>
          </w:p>
        </w:tc>
        <w:tc>
          <w:tcPr>
            <w:tcW w:w="1984"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7B36C4">
            <w:pPr>
              <w:shd w:val="clear" w:color="auto" w:fill="FFFFFF" w:themeFill="background1"/>
              <w:jc w:val="center"/>
              <w:rPr>
                <w:sz w:val="28"/>
                <w:szCs w:val="28"/>
                <w:shd w:val="clear" w:color="auto" w:fill="FFFFFF" w:themeFill="background1"/>
                <w:lang w:val="uk-UA"/>
              </w:rPr>
            </w:pPr>
            <w:r w:rsidRPr="00645C9F">
              <w:rPr>
                <w:sz w:val="28"/>
                <w:szCs w:val="28"/>
                <w:shd w:val="clear" w:color="auto" w:fill="FFFFFF" w:themeFill="background1"/>
                <w:lang w:val="uk-UA"/>
              </w:rPr>
              <w:t>4,781</w:t>
            </w:r>
          </w:p>
        </w:tc>
        <w:tc>
          <w:tcPr>
            <w:tcW w:w="19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7B36C4">
            <w:pPr>
              <w:shd w:val="clear" w:color="auto" w:fill="FFFFFF" w:themeFill="background1"/>
              <w:jc w:val="center"/>
              <w:rPr>
                <w:sz w:val="28"/>
                <w:szCs w:val="28"/>
                <w:shd w:val="clear" w:color="auto" w:fill="FFFFFF" w:themeFill="background1"/>
                <w:lang w:val="uk-UA"/>
              </w:rPr>
            </w:pPr>
            <w:r w:rsidRPr="00645C9F">
              <w:rPr>
                <w:sz w:val="28"/>
                <w:szCs w:val="28"/>
                <w:shd w:val="clear" w:color="auto" w:fill="FFFFFF" w:themeFill="background1"/>
                <w:lang w:val="uk-UA"/>
              </w:rPr>
              <w:t>&lt;0,001</w:t>
            </w:r>
          </w:p>
        </w:tc>
        <w:tc>
          <w:tcPr>
            <w:tcW w:w="205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7B36C4">
            <w:pPr>
              <w:shd w:val="clear" w:color="auto" w:fill="FFFFFF" w:themeFill="background1"/>
              <w:jc w:val="center"/>
              <w:rPr>
                <w:sz w:val="28"/>
                <w:szCs w:val="28"/>
                <w:shd w:val="clear" w:color="auto" w:fill="FFFFFF" w:themeFill="background1"/>
                <w:lang w:val="uk-UA"/>
              </w:rPr>
            </w:pPr>
            <w:r w:rsidRPr="00645C9F">
              <w:rPr>
                <w:sz w:val="28"/>
                <w:szCs w:val="28"/>
                <w:shd w:val="clear" w:color="auto" w:fill="FFFFFF" w:themeFill="background1"/>
                <w:lang w:val="uk-UA"/>
              </w:rPr>
              <w:t>3,707</w:t>
            </w:r>
          </w:p>
        </w:tc>
        <w:tc>
          <w:tcPr>
            <w:tcW w:w="177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7B36C4">
            <w:pPr>
              <w:shd w:val="clear" w:color="auto" w:fill="FFFFFF" w:themeFill="background1"/>
              <w:jc w:val="center"/>
              <w:rPr>
                <w:sz w:val="28"/>
                <w:szCs w:val="28"/>
                <w:shd w:val="clear" w:color="auto" w:fill="FFFFFF" w:themeFill="background1"/>
                <w:lang w:val="uk-UA"/>
              </w:rPr>
            </w:pPr>
            <w:r w:rsidRPr="00645C9F">
              <w:rPr>
                <w:sz w:val="28"/>
                <w:szCs w:val="28"/>
                <w:shd w:val="clear" w:color="auto" w:fill="FFFFFF" w:themeFill="background1"/>
                <w:lang w:val="uk-UA"/>
              </w:rPr>
              <w:t>5,855</w:t>
            </w:r>
          </w:p>
        </w:tc>
      </w:tr>
      <w:tr w:rsidR="009D4631" w:rsidRPr="00645C9F" w:rsidTr="009D4631">
        <w:trPr>
          <w:cantSplit/>
        </w:trPr>
        <w:tc>
          <w:tcPr>
            <w:tcW w:w="1559" w:type="dxa"/>
            <w:tcBorders>
              <w:top w:val="single" w:sz="4" w:space="0" w:color="000000"/>
              <w:left w:val="single" w:sz="4" w:space="0" w:color="000000"/>
              <w:bottom w:val="single" w:sz="4" w:space="0" w:color="000000"/>
            </w:tcBorders>
            <w:shd w:val="clear" w:color="auto" w:fill="FFFFFF"/>
          </w:tcPr>
          <w:p w:rsidR="009D4631" w:rsidRPr="00645C9F" w:rsidRDefault="009D4631" w:rsidP="007B36C4">
            <w:pPr>
              <w:shd w:val="clear" w:color="auto" w:fill="FFFFFF" w:themeFill="background1"/>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ПД</w:t>
            </w:r>
          </w:p>
        </w:tc>
        <w:tc>
          <w:tcPr>
            <w:tcW w:w="1984"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7B36C4">
            <w:pPr>
              <w:shd w:val="clear" w:color="auto" w:fill="FFFFFF" w:themeFill="background1"/>
              <w:jc w:val="center"/>
              <w:rPr>
                <w:sz w:val="28"/>
                <w:szCs w:val="28"/>
                <w:shd w:val="clear" w:color="auto" w:fill="FFFFFF" w:themeFill="background1"/>
                <w:lang w:val="uk-UA"/>
              </w:rPr>
            </w:pPr>
            <w:r w:rsidRPr="00645C9F">
              <w:rPr>
                <w:sz w:val="28"/>
                <w:szCs w:val="28"/>
                <w:shd w:val="clear" w:color="auto" w:fill="FFFFFF" w:themeFill="background1"/>
                <w:lang w:val="uk-UA"/>
              </w:rPr>
              <w:t>-0,638</w:t>
            </w:r>
          </w:p>
        </w:tc>
        <w:tc>
          <w:tcPr>
            <w:tcW w:w="19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7B36C4">
            <w:pPr>
              <w:shd w:val="clear" w:color="auto" w:fill="FFFFFF" w:themeFill="background1"/>
              <w:jc w:val="center"/>
              <w:rPr>
                <w:sz w:val="28"/>
                <w:szCs w:val="28"/>
                <w:shd w:val="clear" w:color="auto" w:fill="FFFFFF" w:themeFill="background1"/>
                <w:lang w:val="uk-UA"/>
              </w:rPr>
            </w:pPr>
            <w:r w:rsidRPr="00645C9F">
              <w:rPr>
                <w:sz w:val="28"/>
                <w:szCs w:val="28"/>
                <w:shd w:val="clear" w:color="auto" w:fill="FFFFFF" w:themeFill="background1"/>
                <w:lang w:val="uk-UA"/>
              </w:rPr>
              <w:t>0,063</w:t>
            </w:r>
          </w:p>
        </w:tc>
        <w:tc>
          <w:tcPr>
            <w:tcW w:w="205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7B36C4">
            <w:pPr>
              <w:shd w:val="clear" w:color="auto" w:fill="FFFFFF" w:themeFill="background1"/>
              <w:jc w:val="center"/>
              <w:rPr>
                <w:sz w:val="28"/>
                <w:szCs w:val="28"/>
                <w:shd w:val="clear" w:color="auto" w:fill="FFFFFF" w:themeFill="background1"/>
                <w:lang w:val="uk-UA"/>
              </w:rPr>
            </w:pPr>
            <w:r w:rsidRPr="00645C9F">
              <w:rPr>
                <w:sz w:val="28"/>
                <w:szCs w:val="28"/>
                <w:shd w:val="clear" w:color="auto" w:fill="FFFFFF" w:themeFill="background1"/>
                <w:lang w:val="uk-UA"/>
              </w:rPr>
              <w:t>-1,310</w:t>
            </w:r>
          </w:p>
        </w:tc>
        <w:tc>
          <w:tcPr>
            <w:tcW w:w="177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7B36C4">
            <w:pPr>
              <w:shd w:val="clear" w:color="auto" w:fill="FFFFFF" w:themeFill="background1"/>
              <w:jc w:val="center"/>
              <w:rPr>
                <w:sz w:val="28"/>
                <w:szCs w:val="28"/>
                <w:shd w:val="clear" w:color="auto" w:fill="FFFFFF" w:themeFill="background1"/>
                <w:lang w:val="uk-UA"/>
              </w:rPr>
            </w:pPr>
            <w:r w:rsidRPr="00645C9F">
              <w:rPr>
                <w:sz w:val="28"/>
                <w:szCs w:val="28"/>
                <w:shd w:val="clear" w:color="auto" w:fill="FFFFFF" w:themeFill="background1"/>
                <w:lang w:val="uk-UA"/>
              </w:rPr>
              <w:t>0,035</w:t>
            </w:r>
          </w:p>
        </w:tc>
      </w:tr>
    </w:tbl>
    <w:p w:rsidR="009D4631" w:rsidRPr="00645C9F" w:rsidRDefault="009D4631" w:rsidP="00684164">
      <w:pPr>
        <w:shd w:val="clear" w:color="auto" w:fill="FFFFFF" w:themeFill="background1"/>
        <w:spacing w:line="360" w:lineRule="auto"/>
        <w:ind w:firstLine="709"/>
        <w:jc w:val="both"/>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lastRenderedPageBreak/>
        <w:t>Так, не було визначено достовірної асоціації змін показників функції зовнішнього дихання у жінок з БА та ПД: досліджені показники, хоча й показали прямий зв'язок зі зміною рівню ЕТ-1, значення виявилися вище встановленого рівня достовірності (табл. 5.3).</w:t>
      </w:r>
    </w:p>
    <w:p w:rsidR="009D4631" w:rsidRPr="00645C9F" w:rsidRDefault="009D4631" w:rsidP="00684164">
      <w:pPr>
        <w:shd w:val="clear" w:color="auto" w:fill="FFFFFF" w:themeFill="background1"/>
        <w:spacing w:line="360" w:lineRule="auto"/>
        <w:jc w:val="right"/>
        <w:rPr>
          <w:rFonts w:cs="Times New Roman"/>
          <w:i/>
          <w:sz w:val="28"/>
          <w:szCs w:val="28"/>
          <w:shd w:val="clear" w:color="auto" w:fill="FFFFFF" w:themeFill="background1"/>
          <w:lang w:val="uk-UA"/>
        </w:rPr>
      </w:pPr>
      <w:r w:rsidRPr="00645C9F">
        <w:rPr>
          <w:rFonts w:cs="Times New Roman"/>
          <w:i/>
          <w:sz w:val="28"/>
          <w:szCs w:val="28"/>
          <w:shd w:val="clear" w:color="auto" w:fill="FFFFFF" w:themeFill="background1"/>
          <w:lang w:val="uk-UA"/>
        </w:rPr>
        <w:t>Таблиця 5.3</w:t>
      </w:r>
    </w:p>
    <w:p w:rsidR="009D4631" w:rsidRPr="00645C9F" w:rsidRDefault="009D4631" w:rsidP="006A0247">
      <w:pPr>
        <w:shd w:val="clear" w:color="auto" w:fill="FFFFFF" w:themeFill="background1"/>
        <w:spacing w:line="360" w:lineRule="auto"/>
        <w:jc w:val="center"/>
        <w:rPr>
          <w:rFonts w:cs="Times New Roman"/>
          <w:b/>
          <w:sz w:val="28"/>
          <w:szCs w:val="28"/>
          <w:shd w:val="clear" w:color="auto" w:fill="FFFFFF" w:themeFill="background1"/>
          <w:lang w:val="uk-UA"/>
        </w:rPr>
      </w:pPr>
      <w:r w:rsidRPr="00645C9F">
        <w:rPr>
          <w:rFonts w:cs="Times New Roman"/>
          <w:b/>
          <w:sz w:val="28"/>
          <w:szCs w:val="28"/>
          <w:shd w:val="clear" w:color="auto" w:fill="FFFFFF" w:themeFill="background1"/>
          <w:lang w:val="uk-UA"/>
        </w:rPr>
        <w:t>Асоціація показників функції зовнішнього дихання з рівнями ендотеліну-1 у жінок із плацентарною дисфункцією та супутньою ХРП</w:t>
      </w:r>
    </w:p>
    <w:tbl>
      <w:tblPr>
        <w:tblW w:w="0" w:type="auto"/>
        <w:tblLayout w:type="fixed"/>
        <w:tblLook w:val="0000" w:firstRow="0" w:lastRow="0" w:firstColumn="0" w:lastColumn="0" w:noHBand="0" w:noVBand="0"/>
      </w:tblPr>
      <w:tblGrid>
        <w:gridCol w:w="1869"/>
        <w:gridCol w:w="1869"/>
        <w:gridCol w:w="1869"/>
        <w:gridCol w:w="1870"/>
        <w:gridCol w:w="1874"/>
      </w:tblGrid>
      <w:tr w:rsidR="009D4631" w:rsidRPr="00645C9F" w:rsidTr="009D4631">
        <w:tc>
          <w:tcPr>
            <w:tcW w:w="186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D4631" w:rsidRPr="00645C9F" w:rsidRDefault="009D4631" w:rsidP="007B36C4">
            <w:pPr>
              <w:shd w:val="clear" w:color="auto" w:fill="FFFFFF" w:themeFill="background1"/>
              <w:rPr>
                <w:rFonts w:eastAsia="Times New Roman" w:cs="Times New Roman"/>
                <w:b/>
                <w:sz w:val="28"/>
                <w:szCs w:val="28"/>
                <w:shd w:val="clear" w:color="auto" w:fill="FFFFFF" w:themeFill="background1"/>
                <w:lang w:val="uk-UA"/>
              </w:rPr>
            </w:pPr>
            <w:r w:rsidRPr="00645C9F">
              <w:rPr>
                <w:rFonts w:eastAsia="Times New Roman" w:cs="Times New Roman"/>
                <w:b/>
                <w:sz w:val="28"/>
                <w:szCs w:val="28"/>
                <w:shd w:val="clear" w:color="auto" w:fill="FFFFFF" w:themeFill="background1"/>
                <w:lang w:val="uk-UA"/>
              </w:rPr>
              <w:t>Показник</w:t>
            </w:r>
          </w:p>
        </w:tc>
        <w:tc>
          <w:tcPr>
            <w:tcW w:w="186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D4631" w:rsidRPr="00645C9F" w:rsidRDefault="009D4631" w:rsidP="007B36C4">
            <w:pPr>
              <w:shd w:val="clear" w:color="auto" w:fill="FFFFFF" w:themeFill="background1"/>
              <w:jc w:val="center"/>
              <w:rPr>
                <w:rFonts w:eastAsia="Times New Roman" w:cs="Times New Roman"/>
                <w:b/>
                <w:sz w:val="28"/>
                <w:szCs w:val="28"/>
                <w:shd w:val="clear" w:color="auto" w:fill="FFFFFF" w:themeFill="background1"/>
                <w:lang w:val="uk-UA"/>
              </w:rPr>
            </w:pPr>
            <w:r w:rsidRPr="00645C9F">
              <w:rPr>
                <w:rFonts w:eastAsia="Times New Roman" w:cs="Times New Roman"/>
                <w:b/>
                <w:sz w:val="28"/>
                <w:szCs w:val="28"/>
                <w:shd w:val="clear" w:color="auto" w:fill="FFFFFF" w:themeFill="background1"/>
                <w:lang w:val="uk-UA"/>
              </w:rPr>
              <w:t>Коефіцієнт</w:t>
            </w:r>
          </w:p>
        </w:tc>
        <w:tc>
          <w:tcPr>
            <w:tcW w:w="186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D4631" w:rsidRPr="00645C9F" w:rsidRDefault="009D4631" w:rsidP="007B36C4">
            <w:pPr>
              <w:shd w:val="clear" w:color="auto" w:fill="FFFFFF" w:themeFill="background1"/>
              <w:jc w:val="center"/>
              <w:rPr>
                <w:rFonts w:eastAsia="Times New Roman" w:cs="Times New Roman"/>
                <w:b/>
                <w:sz w:val="28"/>
                <w:szCs w:val="28"/>
                <w:shd w:val="clear" w:color="auto" w:fill="FFFFFF" w:themeFill="background1"/>
                <w:lang w:val="uk-UA"/>
              </w:rPr>
            </w:pPr>
            <w:r w:rsidRPr="00645C9F">
              <w:rPr>
                <w:rFonts w:eastAsia="Times New Roman" w:cs="Times New Roman"/>
                <w:b/>
                <w:sz w:val="28"/>
                <w:szCs w:val="28"/>
                <w:shd w:val="clear" w:color="auto" w:fill="FFFFFF" w:themeFill="background1"/>
                <w:lang w:val="uk-UA"/>
              </w:rPr>
              <w:t>р</w:t>
            </w:r>
          </w:p>
        </w:tc>
        <w:tc>
          <w:tcPr>
            <w:tcW w:w="374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D4631" w:rsidRPr="00645C9F" w:rsidRDefault="009D4631" w:rsidP="007B36C4">
            <w:pPr>
              <w:shd w:val="clear" w:color="auto" w:fill="FFFFFF" w:themeFill="background1"/>
              <w:jc w:val="center"/>
              <w:rPr>
                <w:rFonts w:eastAsia="Times New Roman" w:cs="Times New Roman"/>
                <w:b/>
                <w:sz w:val="28"/>
                <w:szCs w:val="28"/>
                <w:shd w:val="clear" w:color="auto" w:fill="FFFFFF" w:themeFill="background1"/>
                <w:lang w:val="uk-UA"/>
              </w:rPr>
            </w:pPr>
            <w:r w:rsidRPr="00645C9F">
              <w:rPr>
                <w:rFonts w:eastAsia="Times New Roman" w:cs="Times New Roman"/>
                <w:b/>
                <w:sz w:val="28"/>
                <w:szCs w:val="28"/>
                <w:shd w:val="clear" w:color="auto" w:fill="FFFFFF" w:themeFill="background1"/>
                <w:lang w:val="uk-UA"/>
              </w:rPr>
              <w:t>95,0 % ДІ для коефіцієнтів</w:t>
            </w:r>
          </w:p>
        </w:tc>
      </w:tr>
      <w:tr w:rsidR="009D4631" w:rsidRPr="00645C9F" w:rsidTr="009D4631">
        <w:tc>
          <w:tcPr>
            <w:tcW w:w="186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D4631" w:rsidRPr="00645C9F" w:rsidRDefault="009D4631" w:rsidP="007B36C4">
            <w:pPr>
              <w:shd w:val="clear" w:color="auto" w:fill="FFFFFF" w:themeFill="background1"/>
              <w:rPr>
                <w:rFonts w:eastAsia="Times New Roman" w:cs="Times New Roman"/>
                <w:b/>
                <w:sz w:val="28"/>
                <w:szCs w:val="28"/>
                <w:shd w:val="clear" w:color="auto" w:fill="FFFFFF" w:themeFill="background1"/>
                <w:lang w:val="uk-UA"/>
              </w:rPr>
            </w:pPr>
          </w:p>
        </w:tc>
        <w:tc>
          <w:tcPr>
            <w:tcW w:w="186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D4631" w:rsidRPr="00645C9F" w:rsidRDefault="009D4631" w:rsidP="007B36C4">
            <w:pPr>
              <w:shd w:val="clear" w:color="auto" w:fill="FFFFFF" w:themeFill="background1"/>
              <w:jc w:val="center"/>
              <w:rPr>
                <w:rFonts w:eastAsia="Times New Roman" w:cs="Times New Roman"/>
                <w:b/>
                <w:sz w:val="28"/>
                <w:szCs w:val="28"/>
                <w:shd w:val="clear" w:color="auto" w:fill="FFFFFF" w:themeFill="background1"/>
                <w:lang w:val="uk-UA"/>
              </w:rPr>
            </w:pPr>
          </w:p>
        </w:tc>
        <w:tc>
          <w:tcPr>
            <w:tcW w:w="186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D4631" w:rsidRPr="00645C9F" w:rsidRDefault="009D4631" w:rsidP="007B36C4">
            <w:pPr>
              <w:shd w:val="clear" w:color="auto" w:fill="FFFFFF" w:themeFill="background1"/>
              <w:jc w:val="center"/>
              <w:rPr>
                <w:rFonts w:eastAsia="Times New Roman" w:cs="Times New Roman"/>
                <w:b/>
                <w:sz w:val="28"/>
                <w:szCs w:val="28"/>
                <w:shd w:val="clear" w:color="auto" w:fill="FFFFFF" w:themeFill="background1"/>
                <w:lang w:val="uk-UA"/>
              </w:rPr>
            </w:pPr>
          </w:p>
        </w:tc>
        <w:tc>
          <w:tcPr>
            <w:tcW w:w="1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631" w:rsidRPr="00645C9F" w:rsidRDefault="009D4631" w:rsidP="007B36C4">
            <w:pPr>
              <w:shd w:val="clear" w:color="auto" w:fill="FFFFFF" w:themeFill="background1"/>
              <w:jc w:val="center"/>
              <w:rPr>
                <w:rFonts w:eastAsia="Times New Roman" w:cs="Times New Roman"/>
                <w:b/>
                <w:sz w:val="28"/>
                <w:szCs w:val="28"/>
                <w:shd w:val="clear" w:color="auto" w:fill="FFFFFF" w:themeFill="background1"/>
                <w:lang w:val="uk-UA"/>
              </w:rPr>
            </w:pPr>
            <w:r w:rsidRPr="00645C9F">
              <w:rPr>
                <w:rFonts w:eastAsia="Times New Roman" w:cs="Times New Roman"/>
                <w:b/>
                <w:sz w:val="28"/>
                <w:szCs w:val="28"/>
                <w:shd w:val="clear" w:color="auto" w:fill="FFFFFF" w:themeFill="background1"/>
                <w:lang w:val="uk-UA"/>
              </w:rPr>
              <w:t>Нижня межа</w:t>
            </w:r>
          </w:p>
        </w:tc>
        <w:tc>
          <w:tcPr>
            <w:tcW w:w="18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631" w:rsidRPr="00645C9F" w:rsidRDefault="009D4631" w:rsidP="007B36C4">
            <w:pPr>
              <w:shd w:val="clear" w:color="auto" w:fill="FFFFFF" w:themeFill="background1"/>
              <w:jc w:val="center"/>
              <w:rPr>
                <w:rFonts w:eastAsia="Times New Roman" w:cs="Times New Roman"/>
                <w:b/>
                <w:sz w:val="28"/>
                <w:szCs w:val="28"/>
                <w:shd w:val="clear" w:color="auto" w:fill="FFFFFF" w:themeFill="background1"/>
                <w:lang w:val="uk-UA"/>
              </w:rPr>
            </w:pPr>
            <w:r w:rsidRPr="00645C9F">
              <w:rPr>
                <w:rFonts w:eastAsia="Times New Roman" w:cs="Times New Roman"/>
                <w:b/>
                <w:sz w:val="28"/>
                <w:szCs w:val="28"/>
                <w:shd w:val="clear" w:color="auto" w:fill="FFFFFF" w:themeFill="background1"/>
                <w:lang w:val="uk-UA"/>
              </w:rPr>
              <w:t>Нижня межа</w:t>
            </w:r>
          </w:p>
        </w:tc>
      </w:tr>
      <w:tr w:rsidR="009D4631" w:rsidRPr="00645C9F" w:rsidTr="009D4631">
        <w:tc>
          <w:tcPr>
            <w:tcW w:w="9351"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9D4631" w:rsidRPr="00645C9F" w:rsidRDefault="009D4631" w:rsidP="007B36C4">
            <w:pPr>
              <w:shd w:val="clear" w:color="auto" w:fill="FFFFFF" w:themeFill="background1"/>
              <w:jc w:val="center"/>
              <w:rPr>
                <w:rFonts w:eastAsia="Times New Roman" w:cs="Times New Roman"/>
                <w:i/>
                <w:sz w:val="28"/>
                <w:szCs w:val="28"/>
                <w:shd w:val="clear" w:color="auto" w:fill="FFFFFF" w:themeFill="background1"/>
                <w:lang w:val="uk-UA"/>
              </w:rPr>
            </w:pPr>
            <w:r w:rsidRPr="00645C9F">
              <w:rPr>
                <w:rFonts w:eastAsia="Times New Roman" w:cs="Times New Roman"/>
                <w:i/>
                <w:sz w:val="28"/>
                <w:szCs w:val="28"/>
                <w:shd w:val="clear" w:color="auto" w:fill="FFFFFF" w:themeFill="background1"/>
                <w:lang w:val="uk-UA"/>
              </w:rPr>
              <w:t>Бронхіальна астма та ПД</w:t>
            </w:r>
          </w:p>
        </w:tc>
      </w:tr>
      <w:tr w:rsidR="009D4631" w:rsidRPr="00645C9F" w:rsidTr="009D4631">
        <w:tc>
          <w:tcPr>
            <w:tcW w:w="18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631" w:rsidRPr="00645C9F" w:rsidRDefault="009D4631" w:rsidP="007B36C4">
            <w:pPr>
              <w:shd w:val="clear" w:color="auto" w:fill="FFFFFF" w:themeFill="background1"/>
              <w:rPr>
                <w:rFonts w:eastAsia="Times New Roman" w:cs="Times New Roman"/>
                <w:sz w:val="28"/>
                <w:szCs w:val="28"/>
                <w:shd w:val="clear" w:color="auto" w:fill="FFFFFF" w:themeFill="background1"/>
                <w:lang w:val="uk-UA"/>
              </w:rPr>
            </w:pPr>
            <w:r w:rsidRPr="00645C9F">
              <w:rPr>
                <w:rFonts w:eastAsia="Times New Roman" w:cs="Times New Roman"/>
                <w:sz w:val="28"/>
                <w:szCs w:val="28"/>
                <w:shd w:val="clear" w:color="auto" w:fill="FFFFFF" w:themeFill="background1"/>
                <w:lang w:val="uk-UA"/>
              </w:rPr>
              <w:t>Константа</w:t>
            </w:r>
          </w:p>
        </w:tc>
        <w:tc>
          <w:tcPr>
            <w:tcW w:w="18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631" w:rsidRPr="00645C9F" w:rsidRDefault="009D4631" w:rsidP="007B36C4">
            <w:pPr>
              <w:shd w:val="clear" w:color="auto" w:fill="FFFFFF" w:themeFill="background1"/>
              <w:jc w:val="center"/>
              <w:rPr>
                <w:rFonts w:eastAsia="Times New Roman" w:cs="Times New Roman"/>
                <w:sz w:val="28"/>
                <w:szCs w:val="28"/>
                <w:shd w:val="clear" w:color="auto" w:fill="FFFFFF" w:themeFill="background1"/>
                <w:lang w:val="uk-UA"/>
              </w:rPr>
            </w:pPr>
            <w:r w:rsidRPr="00645C9F">
              <w:rPr>
                <w:rFonts w:eastAsia="Times New Roman" w:cs="Times New Roman"/>
                <w:sz w:val="28"/>
                <w:szCs w:val="28"/>
                <w:shd w:val="clear" w:color="auto" w:fill="FFFFFF" w:themeFill="background1"/>
                <w:lang w:val="uk-UA"/>
              </w:rPr>
              <w:t>-5,745</w:t>
            </w:r>
          </w:p>
        </w:tc>
        <w:tc>
          <w:tcPr>
            <w:tcW w:w="18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631" w:rsidRPr="00645C9F" w:rsidRDefault="009D4631" w:rsidP="007B36C4">
            <w:pPr>
              <w:shd w:val="clear" w:color="auto" w:fill="FFFFFF" w:themeFill="background1"/>
              <w:jc w:val="center"/>
              <w:rPr>
                <w:rFonts w:eastAsia="Times New Roman" w:cs="Times New Roman"/>
                <w:sz w:val="28"/>
                <w:szCs w:val="28"/>
                <w:shd w:val="clear" w:color="auto" w:fill="FFFFFF" w:themeFill="background1"/>
                <w:lang w:val="uk-UA"/>
              </w:rPr>
            </w:pPr>
            <w:r w:rsidRPr="00645C9F">
              <w:rPr>
                <w:rFonts w:eastAsia="Times New Roman" w:cs="Times New Roman"/>
                <w:sz w:val="28"/>
                <w:szCs w:val="28"/>
                <w:shd w:val="clear" w:color="auto" w:fill="FFFFFF" w:themeFill="background1"/>
                <w:lang w:val="uk-UA"/>
              </w:rPr>
              <w:t>0,678</w:t>
            </w:r>
          </w:p>
        </w:tc>
        <w:tc>
          <w:tcPr>
            <w:tcW w:w="1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631" w:rsidRPr="00645C9F" w:rsidRDefault="009D4631" w:rsidP="007B36C4">
            <w:pPr>
              <w:shd w:val="clear" w:color="auto" w:fill="FFFFFF" w:themeFill="background1"/>
              <w:jc w:val="center"/>
              <w:rPr>
                <w:rFonts w:eastAsia="Times New Roman" w:cs="Times New Roman"/>
                <w:sz w:val="28"/>
                <w:szCs w:val="28"/>
                <w:shd w:val="clear" w:color="auto" w:fill="FFFFFF" w:themeFill="background1"/>
                <w:lang w:val="uk-UA"/>
              </w:rPr>
            </w:pPr>
            <w:r w:rsidRPr="00645C9F">
              <w:rPr>
                <w:rFonts w:eastAsia="Times New Roman" w:cs="Times New Roman"/>
                <w:sz w:val="28"/>
                <w:szCs w:val="28"/>
                <w:shd w:val="clear" w:color="auto" w:fill="FFFFFF" w:themeFill="background1"/>
                <w:lang w:val="uk-UA"/>
              </w:rPr>
              <w:t>-36,517</w:t>
            </w:r>
          </w:p>
        </w:tc>
        <w:tc>
          <w:tcPr>
            <w:tcW w:w="18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631" w:rsidRPr="00645C9F" w:rsidRDefault="009D4631" w:rsidP="007B36C4">
            <w:pPr>
              <w:shd w:val="clear" w:color="auto" w:fill="FFFFFF" w:themeFill="background1"/>
              <w:jc w:val="center"/>
              <w:rPr>
                <w:rFonts w:eastAsia="Times New Roman" w:cs="Times New Roman"/>
                <w:sz w:val="28"/>
                <w:szCs w:val="28"/>
                <w:shd w:val="clear" w:color="auto" w:fill="FFFFFF" w:themeFill="background1"/>
                <w:lang w:val="uk-UA"/>
              </w:rPr>
            </w:pPr>
            <w:r w:rsidRPr="00645C9F">
              <w:rPr>
                <w:rFonts w:eastAsia="Times New Roman" w:cs="Times New Roman"/>
                <w:sz w:val="28"/>
                <w:szCs w:val="28"/>
                <w:shd w:val="clear" w:color="auto" w:fill="FFFFFF" w:themeFill="background1"/>
                <w:lang w:val="uk-UA"/>
              </w:rPr>
              <w:t>25,027</w:t>
            </w:r>
          </w:p>
        </w:tc>
      </w:tr>
      <w:tr w:rsidR="009D4631" w:rsidRPr="00645C9F" w:rsidTr="009D4631">
        <w:tc>
          <w:tcPr>
            <w:tcW w:w="18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631" w:rsidRPr="00645C9F" w:rsidRDefault="009D4631" w:rsidP="007B36C4">
            <w:pPr>
              <w:shd w:val="clear" w:color="auto" w:fill="FFFFFF" w:themeFill="background1"/>
              <w:rPr>
                <w:rFonts w:eastAsia="Times New Roman" w:cs="Times New Roman"/>
                <w:sz w:val="28"/>
                <w:szCs w:val="28"/>
                <w:shd w:val="clear" w:color="auto" w:fill="FFFFFF" w:themeFill="background1"/>
                <w:lang w:val="uk-UA"/>
              </w:rPr>
            </w:pPr>
            <w:r w:rsidRPr="00645C9F">
              <w:rPr>
                <w:rFonts w:eastAsia="Times New Roman" w:cs="Times New Roman"/>
                <w:sz w:val="28"/>
                <w:szCs w:val="28"/>
                <w:shd w:val="clear" w:color="auto" w:fill="FFFFFF" w:themeFill="background1"/>
                <w:lang w:val="uk-UA"/>
              </w:rPr>
              <w:t>ОФВ</w:t>
            </w:r>
            <w:r w:rsidRPr="00645C9F">
              <w:rPr>
                <w:rFonts w:eastAsia="Times New Roman" w:cs="Times New Roman"/>
                <w:sz w:val="28"/>
                <w:szCs w:val="28"/>
                <w:shd w:val="clear" w:color="auto" w:fill="FFFFFF" w:themeFill="background1"/>
                <w:vertAlign w:val="subscript"/>
                <w:lang w:val="uk-UA"/>
              </w:rPr>
              <w:t>1</w:t>
            </w:r>
            <w:r w:rsidRPr="00645C9F">
              <w:rPr>
                <w:rFonts w:eastAsia="Times New Roman" w:cs="Times New Roman"/>
                <w:sz w:val="28"/>
                <w:szCs w:val="28"/>
                <w:shd w:val="clear" w:color="auto" w:fill="FFFFFF" w:themeFill="background1"/>
                <w:lang w:val="uk-UA"/>
              </w:rPr>
              <w:t>, %</w:t>
            </w:r>
          </w:p>
        </w:tc>
        <w:tc>
          <w:tcPr>
            <w:tcW w:w="18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631" w:rsidRPr="00645C9F" w:rsidRDefault="009D4631" w:rsidP="007B36C4">
            <w:pPr>
              <w:shd w:val="clear" w:color="auto" w:fill="FFFFFF" w:themeFill="background1"/>
              <w:jc w:val="center"/>
              <w:rPr>
                <w:rFonts w:eastAsia="Times New Roman" w:cs="Times New Roman"/>
                <w:sz w:val="28"/>
                <w:szCs w:val="28"/>
                <w:shd w:val="clear" w:color="auto" w:fill="FFFFFF" w:themeFill="background1"/>
                <w:lang w:val="uk-UA"/>
              </w:rPr>
            </w:pPr>
            <w:r w:rsidRPr="00645C9F">
              <w:rPr>
                <w:rFonts w:eastAsia="Times New Roman" w:cs="Times New Roman"/>
                <w:sz w:val="28"/>
                <w:szCs w:val="28"/>
                <w:shd w:val="clear" w:color="auto" w:fill="FFFFFF" w:themeFill="background1"/>
                <w:lang w:val="uk-UA"/>
              </w:rPr>
              <w:t>0,125</w:t>
            </w:r>
          </w:p>
        </w:tc>
        <w:tc>
          <w:tcPr>
            <w:tcW w:w="18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631" w:rsidRPr="00645C9F" w:rsidRDefault="009D4631" w:rsidP="007B36C4">
            <w:pPr>
              <w:shd w:val="clear" w:color="auto" w:fill="FFFFFF" w:themeFill="background1"/>
              <w:jc w:val="center"/>
              <w:rPr>
                <w:rFonts w:eastAsia="Times New Roman" w:cs="Times New Roman"/>
                <w:sz w:val="28"/>
                <w:szCs w:val="28"/>
                <w:shd w:val="clear" w:color="auto" w:fill="FFFFFF" w:themeFill="background1"/>
                <w:lang w:val="uk-UA"/>
              </w:rPr>
            </w:pPr>
            <w:r w:rsidRPr="00645C9F">
              <w:rPr>
                <w:rFonts w:eastAsia="Times New Roman" w:cs="Times New Roman"/>
                <w:sz w:val="28"/>
                <w:szCs w:val="28"/>
                <w:shd w:val="clear" w:color="auto" w:fill="FFFFFF" w:themeFill="background1"/>
                <w:lang w:val="uk-UA"/>
              </w:rPr>
              <w:t>0,360</w:t>
            </w:r>
          </w:p>
        </w:tc>
        <w:tc>
          <w:tcPr>
            <w:tcW w:w="1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631" w:rsidRPr="00645C9F" w:rsidRDefault="009D4631" w:rsidP="007B36C4">
            <w:pPr>
              <w:shd w:val="clear" w:color="auto" w:fill="FFFFFF" w:themeFill="background1"/>
              <w:jc w:val="center"/>
              <w:rPr>
                <w:rFonts w:eastAsia="Times New Roman" w:cs="Times New Roman"/>
                <w:sz w:val="28"/>
                <w:szCs w:val="28"/>
                <w:shd w:val="clear" w:color="auto" w:fill="FFFFFF" w:themeFill="background1"/>
                <w:lang w:val="uk-UA"/>
              </w:rPr>
            </w:pPr>
            <w:r w:rsidRPr="00645C9F">
              <w:rPr>
                <w:rFonts w:eastAsia="Times New Roman" w:cs="Times New Roman"/>
                <w:sz w:val="28"/>
                <w:szCs w:val="28"/>
                <w:shd w:val="clear" w:color="auto" w:fill="FFFFFF" w:themeFill="background1"/>
                <w:lang w:val="uk-UA"/>
              </w:rPr>
              <w:t>-0,172</w:t>
            </w:r>
          </w:p>
        </w:tc>
        <w:tc>
          <w:tcPr>
            <w:tcW w:w="18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631" w:rsidRPr="00645C9F" w:rsidRDefault="009D4631" w:rsidP="007B36C4">
            <w:pPr>
              <w:shd w:val="clear" w:color="auto" w:fill="FFFFFF" w:themeFill="background1"/>
              <w:jc w:val="center"/>
              <w:rPr>
                <w:rFonts w:eastAsia="Times New Roman" w:cs="Times New Roman"/>
                <w:sz w:val="28"/>
                <w:szCs w:val="28"/>
                <w:shd w:val="clear" w:color="auto" w:fill="FFFFFF" w:themeFill="background1"/>
                <w:lang w:val="uk-UA"/>
              </w:rPr>
            </w:pPr>
            <w:r w:rsidRPr="00645C9F">
              <w:rPr>
                <w:rFonts w:eastAsia="Times New Roman" w:cs="Times New Roman"/>
                <w:sz w:val="28"/>
                <w:szCs w:val="28"/>
                <w:shd w:val="clear" w:color="auto" w:fill="FFFFFF" w:themeFill="background1"/>
                <w:lang w:val="uk-UA"/>
              </w:rPr>
              <w:t>0,422</w:t>
            </w:r>
          </w:p>
        </w:tc>
      </w:tr>
      <w:tr w:rsidR="009D4631" w:rsidRPr="00645C9F" w:rsidTr="009D4631">
        <w:tc>
          <w:tcPr>
            <w:tcW w:w="18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631" w:rsidRPr="00645C9F" w:rsidRDefault="009D4631" w:rsidP="007B36C4">
            <w:pPr>
              <w:shd w:val="clear" w:color="auto" w:fill="FFFFFF" w:themeFill="background1"/>
              <w:rPr>
                <w:rFonts w:eastAsia="Times New Roman" w:cs="Times New Roman"/>
                <w:sz w:val="28"/>
                <w:szCs w:val="28"/>
                <w:shd w:val="clear" w:color="auto" w:fill="FFFFFF" w:themeFill="background1"/>
                <w:lang w:val="uk-UA"/>
              </w:rPr>
            </w:pPr>
            <w:r w:rsidRPr="00645C9F">
              <w:rPr>
                <w:rFonts w:eastAsia="Times New Roman" w:cs="Times New Roman"/>
                <w:sz w:val="28"/>
                <w:szCs w:val="28"/>
                <w:shd w:val="clear" w:color="auto" w:fill="FFFFFF" w:themeFill="background1"/>
                <w:lang w:val="uk-UA"/>
              </w:rPr>
              <w:t>ПОШ, л/с</w:t>
            </w:r>
          </w:p>
        </w:tc>
        <w:tc>
          <w:tcPr>
            <w:tcW w:w="18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631" w:rsidRPr="00645C9F" w:rsidRDefault="009D4631" w:rsidP="007B36C4">
            <w:pPr>
              <w:shd w:val="clear" w:color="auto" w:fill="FFFFFF" w:themeFill="background1"/>
              <w:jc w:val="center"/>
              <w:rPr>
                <w:rFonts w:eastAsia="Times New Roman" w:cs="Times New Roman"/>
                <w:sz w:val="28"/>
                <w:szCs w:val="28"/>
                <w:shd w:val="clear" w:color="auto" w:fill="FFFFFF" w:themeFill="background1"/>
                <w:lang w:val="uk-UA"/>
              </w:rPr>
            </w:pPr>
            <w:r w:rsidRPr="00645C9F">
              <w:rPr>
                <w:rFonts w:eastAsia="Times New Roman" w:cs="Times New Roman"/>
                <w:sz w:val="28"/>
                <w:szCs w:val="28"/>
                <w:shd w:val="clear" w:color="auto" w:fill="FFFFFF" w:themeFill="background1"/>
                <w:lang w:val="uk-UA"/>
              </w:rPr>
              <w:t>0,103</w:t>
            </w:r>
          </w:p>
        </w:tc>
        <w:tc>
          <w:tcPr>
            <w:tcW w:w="18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631" w:rsidRPr="00645C9F" w:rsidRDefault="009D4631" w:rsidP="007B36C4">
            <w:pPr>
              <w:shd w:val="clear" w:color="auto" w:fill="FFFFFF" w:themeFill="background1"/>
              <w:jc w:val="center"/>
              <w:rPr>
                <w:rFonts w:eastAsia="Times New Roman" w:cs="Times New Roman"/>
                <w:sz w:val="28"/>
                <w:szCs w:val="28"/>
                <w:shd w:val="clear" w:color="auto" w:fill="FFFFFF" w:themeFill="background1"/>
                <w:lang w:val="uk-UA"/>
              </w:rPr>
            </w:pPr>
            <w:r w:rsidRPr="00645C9F">
              <w:rPr>
                <w:rFonts w:eastAsia="Times New Roman" w:cs="Times New Roman"/>
                <w:sz w:val="28"/>
                <w:szCs w:val="28"/>
                <w:shd w:val="clear" w:color="auto" w:fill="FFFFFF" w:themeFill="background1"/>
                <w:lang w:val="uk-UA"/>
              </w:rPr>
              <w:t>0,485</w:t>
            </w:r>
          </w:p>
        </w:tc>
        <w:tc>
          <w:tcPr>
            <w:tcW w:w="1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631" w:rsidRPr="00645C9F" w:rsidRDefault="009D4631" w:rsidP="007B36C4">
            <w:pPr>
              <w:shd w:val="clear" w:color="auto" w:fill="FFFFFF" w:themeFill="background1"/>
              <w:jc w:val="center"/>
              <w:rPr>
                <w:rFonts w:eastAsia="Times New Roman" w:cs="Times New Roman"/>
                <w:sz w:val="28"/>
                <w:szCs w:val="28"/>
                <w:shd w:val="clear" w:color="auto" w:fill="FFFFFF" w:themeFill="background1"/>
                <w:lang w:val="uk-UA"/>
              </w:rPr>
            </w:pPr>
            <w:r w:rsidRPr="00645C9F">
              <w:rPr>
                <w:rFonts w:eastAsia="Times New Roman" w:cs="Times New Roman"/>
                <w:sz w:val="28"/>
                <w:szCs w:val="28"/>
                <w:shd w:val="clear" w:color="auto" w:fill="FFFFFF" w:themeFill="background1"/>
                <w:lang w:val="uk-UA"/>
              </w:rPr>
              <w:t>-0,222</w:t>
            </w:r>
          </w:p>
        </w:tc>
        <w:tc>
          <w:tcPr>
            <w:tcW w:w="18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631" w:rsidRPr="00645C9F" w:rsidRDefault="009D4631" w:rsidP="007B36C4">
            <w:pPr>
              <w:shd w:val="clear" w:color="auto" w:fill="FFFFFF" w:themeFill="background1"/>
              <w:jc w:val="center"/>
              <w:rPr>
                <w:rFonts w:eastAsia="Times New Roman" w:cs="Times New Roman"/>
                <w:sz w:val="28"/>
                <w:szCs w:val="28"/>
                <w:shd w:val="clear" w:color="auto" w:fill="FFFFFF" w:themeFill="background1"/>
                <w:lang w:val="uk-UA"/>
              </w:rPr>
            </w:pPr>
            <w:r w:rsidRPr="00645C9F">
              <w:rPr>
                <w:rFonts w:eastAsia="Times New Roman" w:cs="Times New Roman"/>
                <w:sz w:val="28"/>
                <w:szCs w:val="28"/>
                <w:shd w:val="clear" w:color="auto" w:fill="FFFFFF" w:themeFill="background1"/>
                <w:lang w:val="uk-UA"/>
              </w:rPr>
              <w:t>0,428</w:t>
            </w:r>
          </w:p>
        </w:tc>
      </w:tr>
      <w:tr w:rsidR="009D4631" w:rsidRPr="00645C9F" w:rsidTr="009D4631">
        <w:tc>
          <w:tcPr>
            <w:tcW w:w="9351"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9D4631" w:rsidRPr="00645C9F" w:rsidRDefault="009D4631" w:rsidP="007B36C4">
            <w:pPr>
              <w:shd w:val="clear" w:color="auto" w:fill="FFFFFF" w:themeFill="background1"/>
              <w:jc w:val="center"/>
              <w:rPr>
                <w:rFonts w:eastAsia="Times New Roman" w:cs="Times New Roman"/>
                <w:i/>
                <w:sz w:val="28"/>
                <w:szCs w:val="28"/>
                <w:shd w:val="clear" w:color="auto" w:fill="FFFFFF" w:themeFill="background1"/>
                <w:lang w:val="uk-UA"/>
              </w:rPr>
            </w:pPr>
            <w:r w:rsidRPr="00645C9F">
              <w:rPr>
                <w:rFonts w:eastAsia="Times New Roman" w:cs="Times New Roman"/>
                <w:i/>
                <w:sz w:val="28"/>
                <w:szCs w:val="28"/>
                <w:shd w:val="clear" w:color="auto" w:fill="FFFFFF" w:themeFill="background1"/>
                <w:lang w:val="uk-UA"/>
              </w:rPr>
              <w:t>Хронічний бронхіт та ПД</w:t>
            </w:r>
          </w:p>
        </w:tc>
      </w:tr>
      <w:tr w:rsidR="009D4631" w:rsidRPr="00645C9F" w:rsidTr="009D4631">
        <w:tc>
          <w:tcPr>
            <w:tcW w:w="18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631" w:rsidRPr="00645C9F" w:rsidRDefault="009D4631" w:rsidP="007B36C4">
            <w:pPr>
              <w:shd w:val="clear" w:color="auto" w:fill="FFFFFF" w:themeFill="background1"/>
              <w:rPr>
                <w:rFonts w:eastAsia="Times New Roman" w:cs="Times New Roman"/>
                <w:sz w:val="28"/>
                <w:szCs w:val="28"/>
                <w:shd w:val="clear" w:color="auto" w:fill="FFFFFF" w:themeFill="background1"/>
                <w:lang w:val="uk-UA"/>
              </w:rPr>
            </w:pPr>
            <w:r w:rsidRPr="00645C9F">
              <w:rPr>
                <w:rFonts w:eastAsia="Times New Roman" w:cs="Times New Roman"/>
                <w:sz w:val="28"/>
                <w:szCs w:val="28"/>
                <w:shd w:val="clear" w:color="auto" w:fill="FFFFFF" w:themeFill="background1"/>
                <w:lang w:val="uk-UA"/>
              </w:rPr>
              <w:t>Константа</w:t>
            </w:r>
          </w:p>
        </w:tc>
        <w:tc>
          <w:tcPr>
            <w:tcW w:w="18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631" w:rsidRPr="00645C9F" w:rsidRDefault="009D4631" w:rsidP="007B36C4">
            <w:pPr>
              <w:shd w:val="clear" w:color="auto" w:fill="FFFFFF" w:themeFill="background1"/>
              <w:jc w:val="center"/>
              <w:rPr>
                <w:rFonts w:eastAsia="Times New Roman" w:cs="Times New Roman"/>
                <w:sz w:val="28"/>
                <w:szCs w:val="28"/>
                <w:shd w:val="clear" w:color="auto" w:fill="FFFFFF" w:themeFill="background1"/>
                <w:lang w:val="uk-UA"/>
              </w:rPr>
            </w:pPr>
            <w:r w:rsidRPr="00645C9F">
              <w:rPr>
                <w:rFonts w:eastAsia="Times New Roman" w:cs="Times New Roman"/>
                <w:sz w:val="28"/>
                <w:szCs w:val="28"/>
                <w:shd w:val="clear" w:color="auto" w:fill="FFFFFF" w:themeFill="background1"/>
                <w:lang w:val="uk-UA"/>
              </w:rPr>
              <w:t>10,772</w:t>
            </w:r>
          </w:p>
        </w:tc>
        <w:tc>
          <w:tcPr>
            <w:tcW w:w="18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631" w:rsidRPr="00645C9F" w:rsidRDefault="009D4631" w:rsidP="007B36C4">
            <w:pPr>
              <w:shd w:val="clear" w:color="auto" w:fill="FFFFFF" w:themeFill="background1"/>
              <w:jc w:val="center"/>
              <w:rPr>
                <w:rFonts w:eastAsia="Times New Roman" w:cs="Times New Roman"/>
                <w:sz w:val="28"/>
                <w:szCs w:val="28"/>
                <w:shd w:val="clear" w:color="auto" w:fill="FFFFFF" w:themeFill="background1"/>
                <w:lang w:val="uk-UA"/>
              </w:rPr>
            </w:pPr>
            <w:r w:rsidRPr="00645C9F">
              <w:rPr>
                <w:rFonts w:eastAsia="Times New Roman" w:cs="Times New Roman"/>
                <w:sz w:val="28"/>
                <w:szCs w:val="28"/>
                <w:shd w:val="clear" w:color="auto" w:fill="FFFFFF" w:themeFill="background1"/>
                <w:lang w:val="uk-UA"/>
              </w:rPr>
              <w:t>0,137</w:t>
            </w:r>
          </w:p>
        </w:tc>
        <w:tc>
          <w:tcPr>
            <w:tcW w:w="1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631" w:rsidRPr="00645C9F" w:rsidRDefault="009D4631" w:rsidP="007B36C4">
            <w:pPr>
              <w:shd w:val="clear" w:color="auto" w:fill="FFFFFF" w:themeFill="background1"/>
              <w:jc w:val="center"/>
              <w:rPr>
                <w:rFonts w:eastAsia="Times New Roman" w:cs="Times New Roman"/>
                <w:sz w:val="28"/>
                <w:szCs w:val="28"/>
                <w:shd w:val="clear" w:color="auto" w:fill="FFFFFF" w:themeFill="background1"/>
                <w:lang w:val="uk-UA"/>
              </w:rPr>
            </w:pPr>
            <w:r w:rsidRPr="00645C9F">
              <w:rPr>
                <w:rFonts w:eastAsia="Times New Roman" w:cs="Times New Roman"/>
                <w:sz w:val="28"/>
                <w:szCs w:val="28"/>
                <w:shd w:val="clear" w:color="auto" w:fill="FFFFFF" w:themeFill="background1"/>
                <w:lang w:val="uk-UA"/>
              </w:rPr>
              <w:t>-5,366</w:t>
            </w:r>
          </w:p>
        </w:tc>
        <w:tc>
          <w:tcPr>
            <w:tcW w:w="18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631" w:rsidRPr="00645C9F" w:rsidRDefault="009D4631" w:rsidP="007B36C4">
            <w:pPr>
              <w:shd w:val="clear" w:color="auto" w:fill="FFFFFF" w:themeFill="background1"/>
              <w:jc w:val="center"/>
              <w:rPr>
                <w:rFonts w:eastAsia="Times New Roman" w:cs="Times New Roman"/>
                <w:sz w:val="28"/>
                <w:szCs w:val="28"/>
                <w:shd w:val="clear" w:color="auto" w:fill="FFFFFF" w:themeFill="background1"/>
                <w:lang w:val="uk-UA"/>
              </w:rPr>
            </w:pPr>
            <w:r w:rsidRPr="00645C9F">
              <w:rPr>
                <w:rFonts w:eastAsia="Times New Roman" w:cs="Times New Roman"/>
                <w:sz w:val="28"/>
                <w:szCs w:val="28"/>
                <w:shd w:val="clear" w:color="auto" w:fill="FFFFFF" w:themeFill="background1"/>
                <w:lang w:val="uk-UA"/>
              </w:rPr>
              <w:t>26,910</w:t>
            </w:r>
          </w:p>
        </w:tc>
      </w:tr>
      <w:tr w:rsidR="009D4631" w:rsidRPr="00645C9F" w:rsidTr="009D4631">
        <w:tc>
          <w:tcPr>
            <w:tcW w:w="18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631" w:rsidRPr="00645C9F" w:rsidRDefault="009D4631" w:rsidP="007B36C4">
            <w:pPr>
              <w:shd w:val="clear" w:color="auto" w:fill="FFFFFF" w:themeFill="background1"/>
              <w:rPr>
                <w:rFonts w:eastAsia="Times New Roman" w:cs="Times New Roman"/>
                <w:sz w:val="28"/>
                <w:szCs w:val="28"/>
                <w:shd w:val="clear" w:color="auto" w:fill="FFFFFF" w:themeFill="background1"/>
                <w:lang w:val="uk-UA"/>
              </w:rPr>
            </w:pPr>
            <w:r w:rsidRPr="00645C9F">
              <w:rPr>
                <w:rFonts w:eastAsia="Times New Roman" w:cs="Times New Roman"/>
                <w:sz w:val="28"/>
                <w:szCs w:val="28"/>
                <w:shd w:val="clear" w:color="auto" w:fill="FFFFFF" w:themeFill="background1"/>
                <w:lang w:val="uk-UA"/>
              </w:rPr>
              <w:t>ОФВ</w:t>
            </w:r>
            <w:r w:rsidRPr="00645C9F">
              <w:rPr>
                <w:rFonts w:eastAsia="Times New Roman" w:cs="Times New Roman"/>
                <w:sz w:val="28"/>
                <w:szCs w:val="28"/>
                <w:shd w:val="clear" w:color="auto" w:fill="FFFFFF" w:themeFill="background1"/>
                <w:vertAlign w:val="subscript"/>
                <w:lang w:val="uk-UA"/>
              </w:rPr>
              <w:t>1</w:t>
            </w:r>
            <w:r w:rsidRPr="00645C9F">
              <w:rPr>
                <w:rFonts w:eastAsia="Times New Roman" w:cs="Times New Roman"/>
                <w:sz w:val="28"/>
                <w:szCs w:val="28"/>
                <w:shd w:val="clear" w:color="auto" w:fill="FFFFFF" w:themeFill="background1"/>
                <w:lang w:val="uk-UA"/>
              </w:rPr>
              <w:t>, %</w:t>
            </w:r>
          </w:p>
        </w:tc>
        <w:tc>
          <w:tcPr>
            <w:tcW w:w="18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631" w:rsidRPr="00645C9F" w:rsidRDefault="009D4631" w:rsidP="007B36C4">
            <w:pPr>
              <w:shd w:val="clear" w:color="auto" w:fill="FFFFFF" w:themeFill="background1"/>
              <w:jc w:val="center"/>
              <w:rPr>
                <w:rFonts w:eastAsia="Times New Roman" w:cs="Times New Roman"/>
                <w:sz w:val="28"/>
                <w:szCs w:val="28"/>
                <w:shd w:val="clear" w:color="auto" w:fill="FFFFFF" w:themeFill="background1"/>
                <w:lang w:val="uk-UA"/>
              </w:rPr>
            </w:pPr>
            <w:r w:rsidRPr="00645C9F">
              <w:rPr>
                <w:rFonts w:eastAsia="Times New Roman" w:cs="Times New Roman"/>
                <w:sz w:val="28"/>
                <w:szCs w:val="28"/>
                <w:shd w:val="clear" w:color="auto" w:fill="FFFFFF" w:themeFill="background1"/>
                <w:lang w:val="uk-UA"/>
              </w:rPr>
              <w:t>-0,159</w:t>
            </w:r>
          </w:p>
        </w:tc>
        <w:tc>
          <w:tcPr>
            <w:tcW w:w="18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631" w:rsidRPr="00645C9F" w:rsidRDefault="009D4631" w:rsidP="007B36C4">
            <w:pPr>
              <w:shd w:val="clear" w:color="auto" w:fill="FFFFFF" w:themeFill="background1"/>
              <w:jc w:val="center"/>
              <w:rPr>
                <w:rFonts w:eastAsia="Times New Roman" w:cs="Times New Roman"/>
                <w:sz w:val="28"/>
                <w:szCs w:val="28"/>
                <w:shd w:val="clear" w:color="auto" w:fill="FFFFFF" w:themeFill="background1"/>
                <w:lang w:val="uk-UA"/>
              </w:rPr>
            </w:pPr>
            <w:r w:rsidRPr="00645C9F">
              <w:rPr>
                <w:rFonts w:eastAsia="Times New Roman" w:cs="Times New Roman"/>
                <w:sz w:val="28"/>
                <w:szCs w:val="28"/>
                <w:shd w:val="clear" w:color="auto" w:fill="FFFFFF" w:themeFill="background1"/>
                <w:lang w:val="uk-UA"/>
              </w:rPr>
              <w:t>0,088</w:t>
            </w:r>
          </w:p>
        </w:tc>
        <w:tc>
          <w:tcPr>
            <w:tcW w:w="1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631" w:rsidRPr="00645C9F" w:rsidRDefault="009D4631" w:rsidP="007B36C4">
            <w:pPr>
              <w:shd w:val="clear" w:color="auto" w:fill="FFFFFF" w:themeFill="background1"/>
              <w:jc w:val="center"/>
              <w:rPr>
                <w:rFonts w:eastAsia="Times New Roman" w:cs="Times New Roman"/>
                <w:sz w:val="28"/>
                <w:szCs w:val="28"/>
                <w:shd w:val="clear" w:color="auto" w:fill="FFFFFF" w:themeFill="background1"/>
                <w:lang w:val="uk-UA"/>
              </w:rPr>
            </w:pPr>
            <w:r w:rsidRPr="00645C9F">
              <w:rPr>
                <w:rFonts w:eastAsia="Times New Roman" w:cs="Times New Roman"/>
                <w:sz w:val="28"/>
                <w:szCs w:val="28"/>
                <w:shd w:val="clear" w:color="auto" w:fill="FFFFFF" w:themeFill="background1"/>
                <w:lang w:val="uk-UA"/>
              </w:rPr>
              <w:t>-0,356</w:t>
            </w:r>
          </w:p>
        </w:tc>
        <w:tc>
          <w:tcPr>
            <w:tcW w:w="18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631" w:rsidRPr="00645C9F" w:rsidRDefault="009D4631" w:rsidP="007B36C4">
            <w:pPr>
              <w:shd w:val="clear" w:color="auto" w:fill="FFFFFF" w:themeFill="background1"/>
              <w:jc w:val="center"/>
              <w:rPr>
                <w:rFonts w:eastAsia="Times New Roman" w:cs="Times New Roman"/>
                <w:sz w:val="28"/>
                <w:szCs w:val="28"/>
                <w:shd w:val="clear" w:color="auto" w:fill="FFFFFF" w:themeFill="background1"/>
                <w:lang w:val="uk-UA"/>
              </w:rPr>
            </w:pPr>
            <w:r w:rsidRPr="00645C9F">
              <w:rPr>
                <w:rFonts w:eastAsia="Times New Roman" w:cs="Times New Roman"/>
                <w:sz w:val="28"/>
                <w:szCs w:val="28"/>
                <w:shd w:val="clear" w:color="auto" w:fill="FFFFFF" w:themeFill="background1"/>
                <w:lang w:val="uk-UA"/>
              </w:rPr>
              <w:t>0,038</w:t>
            </w:r>
          </w:p>
        </w:tc>
      </w:tr>
      <w:tr w:rsidR="009D4631" w:rsidRPr="00645C9F" w:rsidTr="009D4631">
        <w:tc>
          <w:tcPr>
            <w:tcW w:w="18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631" w:rsidRPr="00645C9F" w:rsidRDefault="009D4631" w:rsidP="007B36C4">
            <w:pPr>
              <w:shd w:val="clear" w:color="auto" w:fill="FFFFFF" w:themeFill="background1"/>
              <w:rPr>
                <w:rFonts w:eastAsia="Times New Roman" w:cs="Times New Roman"/>
                <w:sz w:val="28"/>
                <w:szCs w:val="28"/>
                <w:shd w:val="clear" w:color="auto" w:fill="FFFFFF" w:themeFill="background1"/>
                <w:lang w:val="uk-UA"/>
              </w:rPr>
            </w:pPr>
            <w:r w:rsidRPr="00645C9F">
              <w:rPr>
                <w:rFonts w:eastAsia="Times New Roman" w:cs="Times New Roman"/>
                <w:sz w:val="28"/>
                <w:szCs w:val="28"/>
                <w:shd w:val="clear" w:color="auto" w:fill="FFFFFF" w:themeFill="background1"/>
                <w:lang w:val="uk-UA"/>
              </w:rPr>
              <w:t>ПОШ, л/с</w:t>
            </w:r>
          </w:p>
        </w:tc>
        <w:tc>
          <w:tcPr>
            <w:tcW w:w="18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631" w:rsidRPr="00645C9F" w:rsidRDefault="009D4631" w:rsidP="007B36C4">
            <w:pPr>
              <w:shd w:val="clear" w:color="auto" w:fill="FFFFFF" w:themeFill="background1"/>
              <w:jc w:val="center"/>
              <w:rPr>
                <w:rFonts w:eastAsia="Times New Roman" w:cs="Times New Roman"/>
                <w:sz w:val="28"/>
                <w:szCs w:val="28"/>
                <w:shd w:val="clear" w:color="auto" w:fill="FFFFFF" w:themeFill="background1"/>
                <w:lang w:val="uk-UA"/>
              </w:rPr>
            </w:pPr>
            <w:r w:rsidRPr="00645C9F">
              <w:rPr>
                <w:rFonts w:eastAsia="Times New Roman" w:cs="Times New Roman"/>
                <w:sz w:val="28"/>
                <w:szCs w:val="28"/>
                <w:shd w:val="clear" w:color="auto" w:fill="FFFFFF" w:themeFill="background1"/>
                <w:lang w:val="uk-UA"/>
              </w:rPr>
              <w:t>0,116</w:t>
            </w:r>
          </w:p>
        </w:tc>
        <w:tc>
          <w:tcPr>
            <w:tcW w:w="18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631" w:rsidRPr="00645C9F" w:rsidRDefault="009D4631" w:rsidP="007B36C4">
            <w:pPr>
              <w:shd w:val="clear" w:color="auto" w:fill="FFFFFF" w:themeFill="background1"/>
              <w:jc w:val="center"/>
              <w:rPr>
                <w:rFonts w:eastAsia="Times New Roman" w:cs="Times New Roman"/>
                <w:sz w:val="28"/>
                <w:szCs w:val="28"/>
                <w:shd w:val="clear" w:color="auto" w:fill="FFFFFF" w:themeFill="background1"/>
                <w:lang w:val="uk-UA"/>
              </w:rPr>
            </w:pPr>
            <w:r w:rsidRPr="00645C9F">
              <w:rPr>
                <w:rFonts w:eastAsia="Times New Roman" w:cs="Times New Roman"/>
                <w:sz w:val="28"/>
                <w:szCs w:val="28"/>
                <w:shd w:val="clear" w:color="auto" w:fill="FFFFFF" w:themeFill="background1"/>
                <w:lang w:val="uk-UA"/>
              </w:rPr>
              <w:t>0,059</w:t>
            </w:r>
          </w:p>
        </w:tc>
        <w:tc>
          <w:tcPr>
            <w:tcW w:w="1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631" w:rsidRPr="00645C9F" w:rsidRDefault="009D4631" w:rsidP="007B36C4">
            <w:pPr>
              <w:shd w:val="clear" w:color="auto" w:fill="FFFFFF" w:themeFill="background1"/>
              <w:jc w:val="center"/>
              <w:rPr>
                <w:rFonts w:eastAsia="Times New Roman" w:cs="Times New Roman"/>
                <w:sz w:val="28"/>
                <w:szCs w:val="28"/>
                <w:shd w:val="clear" w:color="auto" w:fill="FFFFFF" w:themeFill="background1"/>
                <w:lang w:val="uk-UA"/>
              </w:rPr>
            </w:pPr>
            <w:r w:rsidRPr="00645C9F">
              <w:rPr>
                <w:rFonts w:eastAsia="Times New Roman" w:cs="Times New Roman"/>
                <w:sz w:val="28"/>
                <w:szCs w:val="28"/>
                <w:shd w:val="clear" w:color="auto" w:fill="FFFFFF" w:themeFill="background1"/>
                <w:lang w:val="uk-UA"/>
              </w:rPr>
              <w:t>-0,007</w:t>
            </w:r>
          </w:p>
        </w:tc>
        <w:tc>
          <w:tcPr>
            <w:tcW w:w="18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631" w:rsidRPr="00645C9F" w:rsidRDefault="009D4631" w:rsidP="007B36C4">
            <w:pPr>
              <w:shd w:val="clear" w:color="auto" w:fill="FFFFFF" w:themeFill="background1"/>
              <w:jc w:val="center"/>
              <w:rPr>
                <w:rFonts w:eastAsia="Times New Roman" w:cs="Times New Roman"/>
                <w:sz w:val="28"/>
                <w:szCs w:val="28"/>
                <w:shd w:val="clear" w:color="auto" w:fill="FFFFFF" w:themeFill="background1"/>
                <w:lang w:val="uk-UA"/>
              </w:rPr>
            </w:pPr>
            <w:r w:rsidRPr="00645C9F">
              <w:rPr>
                <w:rFonts w:eastAsia="Times New Roman" w:cs="Times New Roman"/>
                <w:sz w:val="28"/>
                <w:szCs w:val="28"/>
                <w:shd w:val="clear" w:color="auto" w:fill="FFFFFF" w:themeFill="background1"/>
                <w:lang w:val="uk-UA"/>
              </w:rPr>
              <w:t>0,239</w:t>
            </w:r>
          </w:p>
        </w:tc>
      </w:tr>
    </w:tbl>
    <w:p w:rsidR="009D4631" w:rsidRPr="00645C9F" w:rsidRDefault="009D4631" w:rsidP="00684164">
      <w:pPr>
        <w:shd w:val="clear" w:color="auto" w:fill="FFFFFF" w:themeFill="background1"/>
        <w:spacing w:line="360" w:lineRule="auto"/>
        <w:ind w:firstLine="709"/>
        <w:jc w:val="both"/>
        <w:rPr>
          <w:rFonts w:cs="Times New Roman"/>
          <w:sz w:val="28"/>
          <w:szCs w:val="28"/>
          <w:shd w:val="clear" w:color="auto" w:fill="FFFFFF" w:themeFill="background1"/>
          <w:lang w:val="uk-UA"/>
        </w:rPr>
      </w:pPr>
    </w:p>
    <w:p w:rsidR="009D4631" w:rsidRPr="00645C9F" w:rsidRDefault="009D4631" w:rsidP="00684164">
      <w:pPr>
        <w:shd w:val="clear" w:color="auto" w:fill="FFFFFF" w:themeFill="background1"/>
        <w:spacing w:line="360" w:lineRule="auto"/>
        <w:ind w:firstLine="709"/>
        <w:jc w:val="both"/>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Водночас на межі встановленого рівня достовірності була отримана асоціація ОФВ</w:t>
      </w:r>
      <w:r w:rsidRPr="00645C9F">
        <w:rPr>
          <w:rFonts w:cs="Times New Roman"/>
          <w:sz w:val="28"/>
          <w:szCs w:val="28"/>
          <w:shd w:val="clear" w:color="auto" w:fill="FFFFFF" w:themeFill="background1"/>
          <w:vertAlign w:val="subscript"/>
          <w:lang w:val="uk-UA"/>
        </w:rPr>
        <w:t>1</w:t>
      </w:r>
      <w:r w:rsidRPr="00645C9F">
        <w:rPr>
          <w:rFonts w:cs="Times New Roman"/>
          <w:sz w:val="28"/>
          <w:szCs w:val="28"/>
          <w:shd w:val="clear" w:color="auto" w:fill="FFFFFF" w:themeFill="background1"/>
          <w:lang w:val="uk-UA"/>
        </w:rPr>
        <w:t xml:space="preserve"> та ПОШ зі зміною рівнів ЕТ-1 у жінок з ХБ та ПД. Так, збільшення рівня ОФВ</w:t>
      </w:r>
      <w:r w:rsidRPr="00645C9F">
        <w:rPr>
          <w:rFonts w:cs="Times New Roman"/>
          <w:sz w:val="28"/>
          <w:szCs w:val="28"/>
          <w:shd w:val="clear" w:color="auto" w:fill="FFFFFF" w:themeFill="background1"/>
          <w:vertAlign w:val="subscript"/>
          <w:lang w:val="uk-UA"/>
        </w:rPr>
        <w:t>1</w:t>
      </w:r>
      <w:r w:rsidRPr="00645C9F">
        <w:rPr>
          <w:rFonts w:cs="Times New Roman"/>
          <w:sz w:val="28"/>
          <w:szCs w:val="28"/>
          <w:shd w:val="clear" w:color="auto" w:fill="FFFFFF" w:themeFill="background1"/>
          <w:lang w:val="uk-UA"/>
        </w:rPr>
        <w:t xml:space="preserve"> асоціювалося зі зниженням рівнів ЕТ-1 в середньому на -0,159 [95,0 % ДІ -0,356–0,038] пг/мл (р = 0,088). Заразом збільшення ПОШ на 1,0 % визначило пряму асоціацію зі збільшенням рівня ЕТ-1 в середньому на 0,116 [95,0 % ДІ -0,007–0,239] пг/мл (р = 0,059)</w:t>
      </w:r>
      <w:r w:rsidR="007B36C4">
        <w:rPr>
          <w:rFonts w:cs="Times New Roman"/>
          <w:sz w:val="28"/>
          <w:szCs w:val="28"/>
          <w:shd w:val="clear" w:color="auto" w:fill="FFFFFF" w:themeFill="background1"/>
          <w:lang w:val="uk-UA"/>
        </w:rPr>
        <w:t>.</w:t>
      </w:r>
    </w:p>
    <w:p w:rsidR="007B36C4" w:rsidRDefault="009D4631" w:rsidP="00684164">
      <w:pPr>
        <w:shd w:val="clear" w:color="auto" w:fill="FFFFFF" w:themeFill="background1"/>
        <w:spacing w:line="360" w:lineRule="auto"/>
        <w:ind w:firstLine="709"/>
        <w:jc w:val="both"/>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Як можна побачити в табл. 5.4, серед обстежених вагітних збільшення рівнів ЕТ-1 асоціювалося з кількістю попередніх вагітностей (1,642 [</w:t>
      </w:r>
      <w:r w:rsidR="00A91FB0" w:rsidRPr="00645C9F">
        <w:rPr>
          <w:rFonts w:cs="Times New Roman"/>
          <w:sz w:val="28"/>
          <w:szCs w:val="28"/>
          <w:shd w:val="clear" w:color="auto" w:fill="FFFFFF" w:themeFill="background1"/>
          <w:lang w:val="uk-UA"/>
        </w:rPr>
        <w:t>95,0 %</w:t>
      </w:r>
      <w:r w:rsidRPr="00645C9F">
        <w:rPr>
          <w:rFonts w:cs="Times New Roman"/>
          <w:sz w:val="28"/>
          <w:szCs w:val="28"/>
          <w:shd w:val="clear" w:color="auto" w:fill="FFFFFF" w:themeFill="background1"/>
          <w:lang w:val="uk-UA"/>
        </w:rPr>
        <w:t> ДІ 0,744–2,540], р &lt; 0,001. Проте кількість доношених дітей, передчасних пологів і штучних абортів в анамнезі достовірно асоціювалася зі зменшенням рівнів ЕТ-1 протягом поточної вагітності.</w:t>
      </w:r>
      <w:r w:rsidR="007B36C4" w:rsidRPr="007B36C4">
        <w:rPr>
          <w:rFonts w:cs="Times New Roman"/>
          <w:sz w:val="28"/>
          <w:szCs w:val="28"/>
          <w:shd w:val="clear" w:color="auto" w:fill="FFFFFF" w:themeFill="background1"/>
          <w:lang w:val="uk-UA"/>
        </w:rPr>
        <w:t xml:space="preserve"> </w:t>
      </w:r>
    </w:p>
    <w:p w:rsidR="009D4631" w:rsidRPr="00645C9F" w:rsidRDefault="007B36C4" w:rsidP="00684164">
      <w:pPr>
        <w:shd w:val="clear" w:color="auto" w:fill="FFFFFF" w:themeFill="background1"/>
        <w:spacing w:line="360" w:lineRule="auto"/>
        <w:ind w:firstLine="709"/>
        <w:jc w:val="both"/>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Здійснений статистичний аналіз виявив, що незалежний вплив на рівні ЕТ-1 чинили такі захворювання в анамнезі, як гіпертонічні розлади, автоімунні порушення, гінекологічні операції та алергічні реакції.</w:t>
      </w:r>
    </w:p>
    <w:p w:rsidR="007B36C4" w:rsidRDefault="007B36C4">
      <w:pPr>
        <w:widowControl/>
        <w:suppressAutoHyphens w:val="0"/>
        <w:spacing w:after="160" w:line="259" w:lineRule="auto"/>
        <w:rPr>
          <w:rFonts w:cs="Times New Roman"/>
          <w:i/>
          <w:sz w:val="28"/>
          <w:szCs w:val="28"/>
          <w:shd w:val="clear" w:color="auto" w:fill="FFFFFF" w:themeFill="background1"/>
          <w:lang w:val="uk-UA"/>
        </w:rPr>
      </w:pPr>
      <w:r>
        <w:rPr>
          <w:rFonts w:cs="Times New Roman"/>
          <w:i/>
          <w:sz w:val="28"/>
          <w:szCs w:val="28"/>
          <w:shd w:val="clear" w:color="auto" w:fill="FFFFFF" w:themeFill="background1"/>
          <w:lang w:val="uk-UA"/>
        </w:rPr>
        <w:br w:type="page"/>
      </w:r>
    </w:p>
    <w:p w:rsidR="009D4631" w:rsidRPr="00645C9F" w:rsidRDefault="009D4631" w:rsidP="00684164">
      <w:pPr>
        <w:shd w:val="clear" w:color="auto" w:fill="FFFFFF" w:themeFill="background1"/>
        <w:spacing w:line="360" w:lineRule="auto"/>
        <w:jc w:val="right"/>
        <w:rPr>
          <w:rFonts w:cs="Times New Roman"/>
          <w:i/>
          <w:sz w:val="28"/>
          <w:szCs w:val="28"/>
          <w:shd w:val="clear" w:color="auto" w:fill="FFFFFF" w:themeFill="background1"/>
          <w:lang w:val="uk-UA"/>
        </w:rPr>
      </w:pPr>
      <w:r w:rsidRPr="00645C9F">
        <w:rPr>
          <w:rFonts w:cs="Times New Roman"/>
          <w:i/>
          <w:sz w:val="28"/>
          <w:szCs w:val="28"/>
          <w:shd w:val="clear" w:color="auto" w:fill="FFFFFF" w:themeFill="background1"/>
          <w:lang w:val="uk-UA"/>
        </w:rPr>
        <w:lastRenderedPageBreak/>
        <w:t>Таблиця 5.4</w:t>
      </w:r>
    </w:p>
    <w:p w:rsidR="009D4631" w:rsidRPr="00645C9F" w:rsidRDefault="009D4631" w:rsidP="006A0247">
      <w:pPr>
        <w:shd w:val="clear" w:color="auto" w:fill="FFFFFF" w:themeFill="background1"/>
        <w:spacing w:line="360" w:lineRule="auto"/>
        <w:jc w:val="center"/>
        <w:rPr>
          <w:rFonts w:cs="Times New Roman"/>
          <w:b/>
          <w:sz w:val="28"/>
          <w:szCs w:val="28"/>
          <w:shd w:val="clear" w:color="auto" w:fill="FFFFFF" w:themeFill="background1"/>
          <w:lang w:val="uk-UA"/>
        </w:rPr>
      </w:pPr>
      <w:r w:rsidRPr="00645C9F">
        <w:rPr>
          <w:rFonts w:cs="Times New Roman"/>
          <w:b/>
          <w:sz w:val="28"/>
          <w:szCs w:val="28"/>
          <w:shd w:val="clear" w:color="auto" w:fill="FFFFFF" w:themeFill="background1"/>
          <w:lang w:val="uk-UA"/>
        </w:rPr>
        <w:t>Асоціації даних попередніх вагітностей із рівнями ЕТ-1</w:t>
      </w:r>
    </w:p>
    <w:tbl>
      <w:tblPr>
        <w:tblW w:w="9346" w:type="dxa"/>
        <w:tblInd w:w="10" w:type="dxa"/>
        <w:tblLayout w:type="fixed"/>
        <w:tblCellMar>
          <w:left w:w="0" w:type="dxa"/>
          <w:right w:w="0" w:type="dxa"/>
        </w:tblCellMar>
        <w:tblLook w:val="0000" w:firstRow="0" w:lastRow="0" w:firstColumn="0" w:lastColumn="0" w:noHBand="0" w:noVBand="0"/>
      </w:tblPr>
      <w:tblGrid>
        <w:gridCol w:w="3533"/>
        <w:gridCol w:w="1414"/>
        <w:gridCol w:w="996"/>
        <w:gridCol w:w="1700"/>
        <w:gridCol w:w="1703"/>
      </w:tblGrid>
      <w:tr w:rsidR="009D4631" w:rsidRPr="00645C9F" w:rsidTr="006407A7">
        <w:trPr>
          <w:cantSplit/>
        </w:trPr>
        <w:tc>
          <w:tcPr>
            <w:tcW w:w="3533" w:type="dxa"/>
            <w:vMerge w:val="restart"/>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7B36C4">
            <w:pPr>
              <w:shd w:val="clear" w:color="auto" w:fill="FFFFFF" w:themeFill="background1"/>
              <w:rPr>
                <w:rFonts w:cs="Times New Roman"/>
                <w:b/>
                <w:sz w:val="28"/>
                <w:szCs w:val="28"/>
                <w:shd w:val="clear" w:color="auto" w:fill="FFFFFF" w:themeFill="background1"/>
                <w:lang w:val="uk-UA"/>
              </w:rPr>
            </w:pPr>
            <w:r w:rsidRPr="00645C9F">
              <w:rPr>
                <w:rFonts w:cs="Times New Roman"/>
                <w:b/>
                <w:sz w:val="28"/>
                <w:szCs w:val="28"/>
                <w:shd w:val="clear" w:color="auto" w:fill="FFFFFF" w:themeFill="background1"/>
                <w:lang w:val="uk-UA"/>
              </w:rPr>
              <w:t>Показники</w:t>
            </w:r>
          </w:p>
        </w:tc>
        <w:tc>
          <w:tcPr>
            <w:tcW w:w="1414" w:type="dxa"/>
            <w:vMerge w:val="restart"/>
            <w:tcBorders>
              <w:top w:val="single" w:sz="4" w:space="0" w:color="000000"/>
              <w:left w:val="single" w:sz="4" w:space="0" w:color="000000"/>
            </w:tcBorders>
            <w:shd w:val="clear" w:color="auto" w:fill="FFFFFF"/>
            <w:vAlign w:val="center"/>
          </w:tcPr>
          <w:p w:rsidR="009D4631" w:rsidRPr="00645C9F" w:rsidRDefault="009D4631" w:rsidP="007B36C4">
            <w:pPr>
              <w:shd w:val="clear" w:color="auto" w:fill="FFFFFF" w:themeFill="background1"/>
              <w:jc w:val="center"/>
              <w:rPr>
                <w:rFonts w:cs="Times New Roman"/>
                <w:b/>
                <w:sz w:val="28"/>
                <w:szCs w:val="28"/>
                <w:shd w:val="clear" w:color="auto" w:fill="FFFFFF" w:themeFill="background1"/>
                <w:lang w:val="uk-UA"/>
              </w:rPr>
            </w:pPr>
            <w:r w:rsidRPr="00645C9F">
              <w:rPr>
                <w:rFonts w:cs="Times New Roman"/>
                <w:b/>
                <w:sz w:val="28"/>
                <w:szCs w:val="28"/>
                <w:shd w:val="clear" w:color="auto" w:fill="FFFFFF" w:themeFill="background1"/>
                <w:lang w:val="uk-UA"/>
              </w:rPr>
              <w:t>Коефіцієнт</w:t>
            </w:r>
          </w:p>
        </w:tc>
        <w:tc>
          <w:tcPr>
            <w:tcW w:w="996" w:type="dxa"/>
            <w:vMerge w:val="restart"/>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7B36C4">
            <w:pPr>
              <w:shd w:val="clear" w:color="auto" w:fill="FFFFFF" w:themeFill="background1"/>
              <w:jc w:val="center"/>
              <w:rPr>
                <w:rFonts w:cs="Times New Roman"/>
                <w:b/>
                <w:sz w:val="28"/>
                <w:szCs w:val="28"/>
                <w:shd w:val="clear" w:color="auto" w:fill="FFFFFF" w:themeFill="background1"/>
                <w:lang w:val="uk-UA"/>
              </w:rPr>
            </w:pPr>
            <w:r w:rsidRPr="00645C9F">
              <w:rPr>
                <w:rFonts w:cs="Times New Roman"/>
                <w:b/>
                <w:sz w:val="28"/>
                <w:szCs w:val="28"/>
                <w:shd w:val="clear" w:color="auto" w:fill="FFFFFF" w:themeFill="background1"/>
                <w:lang w:val="uk-UA"/>
              </w:rPr>
              <w:t>р</w:t>
            </w:r>
          </w:p>
        </w:tc>
        <w:tc>
          <w:tcPr>
            <w:tcW w:w="3403"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7B36C4">
            <w:pPr>
              <w:shd w:val="clear" w:color="auto" w:fill="FFFFFF" w:themeFill="background1"/>
              <w:jc w:val="center"/>
              <w:rPr>
                <w:rFonts w:cs="Times New Roman"/>
                <w:b/>
                <w:sz w:val="28"/>
                <w:szCs w:val="28"/>
                <w:shd w:val="clear" w:color="auto" w:fill="FFFFFF" w:themeFill="background1"/>
                <w:lang w:val="uk-UA"/>
              </w:rPr>
            </w:pPr>
            <w:r w:rsidRPr="00645C9F">
              <w:rPr>
                <w:rFonts w:cs="Times New Roman"/>
                <w:b/>
                <w:sz w:val="28"/>
                <w:szCs w:val="28"/>
                <w:shd w:val="clear" w:color="auto" w:fill="FFFFFF" w:themeFill="background1"/>
                <w:lang w:val="uk-UA"/>
              </w:rPr>
              <w:t>95,0 % ДІ для коефіцієнтів</w:t>
            </w:r>
          </w:p>
        </w:tc>
      </w:tr>
      <w:tr w:rsidR="009D4631" w:rsidRPr="00645C9F" w:rsidTr="006407A7">
        <w:trPr>
          <w:cantSplit/>
        </w:trPr>
        <w:tc>
          <w:tcPr>
            <w:tcW w:w="3533" w:type="dxa"/>
            <w:vMerge/>
            <w:tcBorders>
              <w:top w:val="single" w:sz="4" w:space="0" w:color="000000"/>
              <w:left w:val="single" w:sz="4" w:space="0" w:color="000000"/>
              <w:bottom w:val="single" w:sz="4" w:space="0" w:color="000000"/>
            </w:tcBorders>
            <w:shd w:val="clear" w:color="auto" w:fill="FFFFFF"/>
            <w:vAlign w:val="bottom"/>
          </w:tcPr>
          <w:p w:rsidR="009D4631" w:rsidRPr="00645C9F" w:rsidRDefault="009D4631" w:rsidP="007B36C4">
            <w:pPr>
              <w:shd w:val="clear" w:color="auto" w:fill="FFFFFF" w:themeFill="background1"/>
              <w:rPr>
                <w:rFonts w:cs="Times New Roman"/>
                <w:b/>
                <w:sz w:val="28"/>
                <w:szCs w:val="28"/>
                <w:shd w:val="clear" w:color="auto" w:fill="FFFFFF" w:themeFill="background1"/>
                <w:lang w:val="uk-UA"/>
              </w:rPr>
            </w:pPr>
          </w:p>
        </w:tc>
        <w:tc>
          <w:tcPr>
            <w:tcW w:w="1414" w:type="dxa"/>
            <w:vMerge/>
            <w:tcBorders>
              <w:left w:val="single" w:sz="4" w:space="0" w:color="000000"/>
              <w:bottom w:val="single" w:sz="4" w:space="0" w:color="000000"/>
            </w:tcBorders>
            <w:shd w:val="clear" w:color="auto" w:fill="FFFFFF"/>
            <w:vAlign w:val="center"/>
          </w:tcPr>
          <w:p w:rsidR="009D4631" w:rsidRPr="00645C9F" w:rsidRDefault="009D4631" w:rsidP="007B36C4">
            <w:pPr>
              <w:shd w:val="clear" w:color="auto" w:fill="FFFFFF" w:themeFill="background1"/>
              <w:jc w:val="center"/>
              <w:rPr>
                <w:rFonts w:cs="Times New Roman"/>
                <w:b/>
                <w:sz w:val="28"/>
                <w:szCs w:val="28"/>
                <w:shd w:val="clear" w:color="auto" w:fill="FFFFFF" w:themeFill="background1"/>
                <w:lang w:val="uk-UA"/>
              </w:rPr>
            </w:pPr>
          </w:p>
        </w:tc>
        <w:tc>
          <w:tcPr>
            <w:tcW w:w="996" w:type="dxa"/>
            <w:vMerge/>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7B36C4">
            <w:pPr>
              <w:shd w:val="clear" w:color="auto" w:fill="FFFFFF" w:themeFill="background1"/>
              <w:jc w:val="center"/>
              <w:rPr>
                <w:rFonts w:cs="Times New Roman"/>
                <w:b/>
                <w:sz w:val="28"/>
                <w:szCs w:val="28"/>
                <w:shd w:val="clear" w:color="auto" w:fill="FFFFFF" w:themeFill="background1"/>
                <w:lang w:val="uk-UA"/>
              </w:rPr>
            </w:pPr>
          </w:p>
        </w:tc>
        <w:tc>
          <w:tcPr>
            <w:tcW w:w="170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7B36C4">
            <w:pPr>
              <w:shd w:val="clear" w:color="auto" w:fill="FFFFFF" w:themeFill="background1"/>
              <w:jc w:val="center"/>
              <w:rPr>
                <w:rFonts w:cs="Times New Roman"/>
                <w:b/>
                <w:sz w:val="28"/>
                <w:szCs w:val="28"/>
                <w:shd w:val="clear" w:color="auto" w:fill="FFFFFF" w:themeFill="background1"/>
                <w:lang w:val="uk-UA"/>
              </w:rPr>
            </w:pPr>
            <w:r w:rsidRPr="00645C9F">
              <w:rPr>
                <w:rFonts w:cs="Times New Roman"/>
                <w:b/>
                <w:sz w:val="28"/>
                <w:szCs w:val="28"/>
                <w:shd w:val="clear" w:color="auto" w:fill="FFFFFF" w:themeFill="background1"/>
                <w:lang w:val="uk-UA"/>
              </w:rPr>
              <w:t>Нижня межа</w:t>
            </w:r>
          </w:p>
        </w:tc>
        <w:tc>
          <w:tcPr>
            <w:tcW w:w="17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7B36C4">
            <w:pPr>
              <w:shd w:val="clear" w:color="auto" w:fill="FFFFFF" w:themeFill="background1"/>
              <w:jc w:val="center"/>
              <w:rPr>
                <w:rFonts w:cs="Times New Roman"/>
                <w:b/>
                <w:sz w:val="28"/>
                <w:szCs w:val="28"/>
                <w:shd w:val="clear" w:color="auto" w:fill="FFFFFF" w:themeFill="background1"/>
                <w:lang w:val="uk-UA"/>
              </w:rPr>
            </w:pPr>
            <w:r w:rsidRPr="00645C9F">
              <w:rPr>
                <w:rFonts w:cs="Times New Roman"/>
                <w:b/>
                <w:sz w:val="28"/>
                <w:szCs w:val="28"/>
                <w:shd w:val="clear" w:color="auto" w:fill="FFFFFF" w:themeFill="background1"/>
                <w:lang w:val="uk-UA"/>
              </w:rPr>
              <w:t>Верхня межа</w:t>
            </w:r>
          </w:p>
        </w:tc>
      </w:tr>
      <w:tr w:rsidR="009D4631" w:rsidRPr="00645C9F" w:rsidTr="006407A7">
        <w:trPr>
          <w:cantSplit/>
        </w:trPr>
        <w:tc>
          <w:tcPr>
            <w:tcW w:w="3533" w:type="dxa"/>
            <w:tcBorders>
              <w:top w:val="single" w:sz="4" w:space="0" w:color="000000"/>
              <w:left w:val="single" w:sz="4" w:space="0" w:color="000000"/>
              <w:bottom w:val="single" w:sz="4" w:space="0" w:color="000000"/>
            </w:tcBorders>
            <w:shd w:val="clear" w:color="auto" w:fill="FFFFFF"/>
          </w:tcPr>
          <w:p w:rsidR="009D4631" w:rsidRPr="00645C9F" w:rsidRDefault="009D4631" w:rsidP="007B36C4">
            <w:pPr>
              <w:shd w:val="clear" w:color="auto" w:fill="FFFFFF" w:themeFill="background1"/>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Константа</w:t>
            </w:r>
          </w:p>
        </w:tc>
        <w:tc>
          <w:tcPr>
            <w:tcW w:w="1414"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7B36C4">
            <w:pPr>
              <w:shd w:val="clear" w:color="auto" w:fill="FFFFFF" w:themeFill="background1"/>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7,210</w:t>
            </w:r>
          </w:p>
        </w:tc>
        <w:tc>
          <w:tcPr>
            <w:tcW w:w="996"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7B36C4">
            <w:pPr>
              <w:shd w:val="clear" w:color="auto" w:fill="FFFFFF" w:themeFill="background1"/>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&lt;0,001</w:t>
            </w:r>
          </w:p>
        </w:tc>
        <w:tc>
          <w:tcPr>
            <w:tcW w:w="170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7B36C4">
            <w:pPr>
              <w:shd w:val="clear" w:color="auto" w:fill="FFFFFF" w:themeFill="background1"/>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6,353</w:t>
            </w:r>
          </w:p>
        </w:tc>
        <w:tc>
          <w:tcPr>
            <w:tcW w:w="17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7B36C4">
            <w:pPr>
              <w:shd w:val="clear" w:color="auto" w:fill="FFFFFF" w:themeFill="background1"/>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8,067</w:t>
            </w:r>
          </w:p>
        </w:tc>
      </w:tr>
      <w:tr w:rsidR="009D4631" w:rsidRPr="00645C9F" w:rsidTr="006407A7">
        <w:trPr>
          <w:cantSplit/>
        </w:trPr>
        <w:tc>
          <w:tcPr>
            <w:tcW w:w="3533" w:type="dxa"/>
            <w:tcBorders>
              <w:top w:val="single" w:sz="4" w:space="0" w:color="000000"/>
              <w:left w:val="single" w:sz="4" w:space="0" w:color="000000"/>
              <w:bottom w:val="single" w:sz="4" w:space="0" w:color="000000"/>
            </w:tcBorders>
            <w:shd w:val="clear" w:color="auto" w:fill="FFFFFF"/>
          </w:tcPr>
          <w:p w:rsidR="009D4631" w:rsidRPr="00645C9F" w:rsidRDefault="009D4631" w:rsidP="007B36C4">
            <w:pPr>
              <w:shd w:val="clear" w:color="auto" w:fill="FFFFFF" w:themeFill="background1"/>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Кількість доношених дітей</w:t>
            </w:r>
          </w:p>
        </w:tc>
        <w:tc>
          <w:tcPr>
            <w:tcW w:w="1414"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7B36C4">
            <w:pPr>
              <w:shd w:val="clear" w:color="auto" w:fill="FFFFFF" w:themeFill="background1"/>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-2,179</w:t>
            </w:r>
          </w:p>
        </w:tc>
        <w:tc>
          <w:tcPr>
            <w:tcW w:w="996"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7B36C4">
            <w:pPr>
              <w:shd w:val="clear" w:color="auto" w:fill="FFFFFF" w:themeFill="background1"/>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&lt;0,001</w:t>
            </w:r>
          </w:p>
        </w:tc>
        <w:tc>
          <w:tcPr>
            <w:tcW w:w="170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7B36C4">
            <w:pPr>
              <w:shd w:val="clear" w:color="auto" w:fill="FFFFFF" w:themeFill="background1"/>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-3,022</w:t>
            </w:r>
          </w:p>
        </w:tc>
        <w:tc>
          <w:tcPr>
            <w:tcW w:w="17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7B36C4">
            <w:pPr>
              <w:shd w:val="clear" w:color="auto" w:fill="FFFFFF" w:themeFill="background1"/>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-1,335</w:t>
            </w:r>
          </w:p>
        </w:tc>
      </w:tr>
      <w:tr w:rsidR="009D4631" w:rsidRPr="00645C9F" w:rsidTr="006407A7">
        <w:trPr>
          <w:cantSplit/>
        </w:trPr>
        <w:tc>
          <w:tcPr>
            <w:tcW w:w="3533" w:type="dxa"/>
            <w:tcBorders>
              <w:top w:val="single" w:sz="4" w:space="0" w:color="000000"/>
              <w:left w:val="single" w:sz="4" w:space="0" w:color="000000"/>
              <w:bottom w:val="single" w:sz="4" w:space="0" w:color="000000"/>
            </w:tcBorders>
            <w:shd w:val="clear" w:color="auto" w:fill="FFFFFF"/>
          </w:tcPr>
          <w:p w:rsidR="009D4631" w:rsidRPr="00645C9F" w:rsidRDefault="009D4631" w:rsidP="007B36C4">
            <w:pPr>
              <w:shd w:val="clear" w:color="auto" w:fill="FFFFFF" w:themeFill="background1"/>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Кількість попередніх вагітностей</w:t>
            </w:r>
          </w:p>
        </w:tc>
        <w:tc>
          <w:tcPr>
            <w:tcW w:w="1414"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7B36C4">
            <w:pPr>
              <w:shd w:val="clear" w:color="auto" w:fill="FFFFFF" w:themeFill="background1"/>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1,642</w:t>
            </w:r>
          </w:p>
        </w:tc>
        <w:tc>
          <w:tcPr>
            <w:tcW w:w="996"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7B36C4">
            <w:pPr>
              <w:shd w:val="clear" w:color="auto" w:fill="FFFFFF" w:themeFill="background1"/>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&lt;0,001</w:t>
            </w:r>
          </w:p>
        </w:tc>
        <w:tc>
          <w:tcPr>
            <w:tcW w:w="170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7B36C4">
            <w:pPr>
              <w:shd w:val="clear" w:color="auto" w:fill="FFFFFF" w:themeFill="background1"/>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0,744</w:t>
            </w:r>
          </w:p>
        </w:tc>
        <w:tc>
          <w:tcPr>
            <w:tcW w:w="17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7B36C4">
            <w:pPr>
              <w:shd w:val="clear" w:color="auto" w:fill="FFFFFF" w:themeFill="background1"/>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2,540</w:t>
            </w:r>
          </w:p>
        </w:tc>
      </w:tr>
      <w:tr w:rsidR="009D4631" w:rsidRPr="00645C9F" w:rsidTr="006407A7">
        <w:trPr>
          <w:cantSplit/>
        </w:trPr>
        <w:tc>
          <w:tcPr>
            <w:tcW w:w="3533" w:type="dxa"/>
            <w:tcBorders>
              <w:top w:val="single" w:sz="4" w:space="0" w:color="000000"/>
              <w:left w:val="single" w:sz="4" w:space="0" w:color="000000"/>
              <w:bottom w:val="single" w:sz="4" w:space="0" w:color="000000"/>
            </w:tcBorders>
            <w:shd w:val="clear" w:color="auto" w:fill="FFFFFF"/>
          </w:tcPr>
          <w:p w:rsidR="009D4631" w:rsidRPr="00645C9F" w:rsidRDefault="009D4631" w:rsidP="007B36C4">
            <w:pPr>
              <w:shd w:val="clear" w:color="auto" w:fill="FFFFFF" w:themeFill="background1"/>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Кількість передчасних пологів</w:t>
            </w:r>
          </w:p>
        </w:tc>
        <w:tc>
          <w:tcPr>
            <w:tcW w:w="1414"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7B36C4">
            <w:pPr>
              <w:shd w:val="clear" w:color="auto" w:fill="FFFFFF" w:themeFill="background1"/>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-2,880</w:t>
            </w:r>
          </w:p>
        </w:tc>
        <w:tc>
          <w:tcPr>
            <w:tcW w:w="996"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7B36C4">
            <w:pPr>
              <w:shd w:val="clear" w:color="auto" w:fill="FFFFFF" w:themeFill="background1"/>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0,032</w:t>
            </w:r>
          </w:p>
        </w:tc>
        <w:tc>
          <w:tcPr>
            <w:tcW w:w="170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7B36C4">
            <w:pPr>
              <w:shd w:val="clear" w:color="auto" w:fill="FFFFFF" w:themeFill="background1"/>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-5,503</w:t>
            </w:r>
          </w:p>
        </w:tc>
        <w:tc>
          <w:tcPr>
            <w:tcW w:w="17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7B36C4">
            <w:pPr>
              <w:shd w:val="clear" w:color="auto" w:fill="FFFFFF" w:themeFill="background1"/>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-0,257</w:t>
            </w:r>
          </w:p>
        </w:tc>
      </w:tr>
      <w:tr w:rsidR="009D4631" w:rsidRPr="00645C9F" w:rsidTr="006407A7">
        <w:trPr>
          <w:cantSplit/>
        </w:trPr>
        <w:tc>
          <w:tcPr>
            <w:tcW w:w="3533" w:type="dxa"/>
            <w:tcBorders>
              <w:top w:val="single" w:sz="4" w:space="0" w:color="000000"/>
              <w:left w:val="single" w:sz="4" w:space="0" w:color="000000"/>
              <w:bottom w:val="single" w:sz="4" w:space="0" w:color="000000"/>
            </w:tcBorders>
            <w:shd w:val="clear" w:color="auto" w:fill="FFFFFF"/>
          </w:tcPr>
          <w:p w:rsidR="009D4631" w:rsidRPr="00645C9F" w:rsidRDefault="009D4631" w:rsidP="007B36C4">
            <w:pPr>
              <w:shd w:val="clear" w:color="auto" w:fill="FFFFFF" w:themeFill="background1"/>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Кількість штучних абортів</w:t>
            </w:r>
          </w:p>
        </w:tc>
        <w:tc>
          <w:tcPr>
            <w:tcW w:w="1414"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7B36C4">
            <w:pPr>
              <w:shd w:val="clear" w:color="auto" w:fill="FFFFFF" w:themeFill="background1"/>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-1,347</w:t>
            </w:r>
          </w:p>
        </w:tc>
        <w:tc>
          <w:tcPr>
            <w:tcW w:w="996"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7B36C4">
            <w:pPr>
              <w:shd w:val="clear" w:color="auto" w:fill="FFFFFF" w:themeFill="background1"/>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0,048</w:t>
            </w:r>
          </w:p>
        </w:tc>
        <w:tc>
          <w:tcPr>
            <w:tcW w:w="170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7B36C4">
            <w:pPr>
              <w:shd w:val="clear" w:color="auto" w:fill="FFFFFF" w:themeFill="background1"/>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-2,681</w:t>
            </w:r>
          </w:p>
        </w:tc>
        <w:tc>
          <w:tcPr>
            <w:tcW w:w="17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7B36C4">
            <w:pPr>
              <w:shd w:val="clear" w:color="auto" w:fill="FFFFFF" w:themeFill="background1"/>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-0,012</w:t>
            </w:r>
          </w:p>
        </w:tc>
      </w:tr>
    </w:tbl>
    <w:p w:rsidR="009D4631" w:rsidRPr="00645C9F" w:rsidRDefault="009D4631" w:rsidP="007B36C4">
      <w:pPr>
        <w:shd w:val="clear" w:color="auto" w:fill="FFFFFF" w:themeFill="background1"/>
        <w:spacing w:before="120" w:line="360" w:lineRule="auto"/>
        <w:ind w:firstLine="709"/>
        <w:jc w:val="both"/>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При цьому наявність підвищеного тиску та гінекологічних операцій в анамнезі асоціювалися зі зниженням рівнів ЕТ-1, проте автоімунні порушення та алергічні реакції </w:t>
      </w:r>
      <w:r w:rsidR="00D8361B">
        <w:rPr>
          <w:rFonts w:cs="Times New Roman"/>
          <w:sz w:val="28"/>
          <w:szCs w:val="28"/>
          <w:shd w:val="clear" w:color="auto" w:fill="FFFFFF" w:themeFill="background1"/>
          <w:lang w:val="uk-UA"/>
        </w:rPr>
        <w:t>-</w:t>
      </w:r>
      <w:r w:rsidRPr="00645C9F">
        <w:rPr>
          <w:rFonts w:cs="Times New Roman"/>
          <w:sz w:val="28"/>
          <w:szCs w:val="28"/>
          <w:shd w:val="clear" w:color="auto" w:fill="FFFFFF" w:themeFill="background1"/>
          <w:lang w:val="uk-UA"/>
        </w:rPr>
        <w:t xml:space="preserve"> зі збільшенням концентрацій ЕТ-1, що може бути пов’язано із залученням імунного компоненту в патогенез порушень судинної регуляції та можливий взаємовплив імуно-запальних факторів на регуляцію судинного тонусу у вагітних (табл. 5.5). </w:t>
      </w:r>
    </w:p>
    <w:p w:rsidR="009D4631" w:rsidRPr="00645C9F" w:rsidRDefault="009D4631" w:rsidP="00684164">
      <w:pPr>
        <w:shd w:val="clear" w:color="auto" w:fill="FFFFFF" w:themeFill="background1"/>
        <w:spacing w:line="360" w:lineRule="auto"/>
        <w:jc w:val="right"/>
        <w:rPr>
          <w:rFonts w:cs="Times New Roman"/>
          <w:i/>
          <w:sz w:val="28"/>
          <w:szCs w:val="28"/>
          <w:shd w:val="clear" w:color="auto" w:fill="FFFFFF" w:themeFill="background1"/>
          <w:lang w:val="uk-UA"/>
        </w:rPr>
      </w:pPr>
      <w:r w:rsidRPr="00645C9F">
        <w:rPr>
          <w:rFonts w:cs="Times New Roman"/>
          <w:i/>
          <w:sz w:val="28"/>
          <w:szCs w:val="28"/>
          <w:shd w:val="clear" w:color="auto" w:fill="FFFFFF" w:themeFill="background1"/>
          <w:lang w:val="uk-UA"/>
        </w:rPr>
        <w:t>Таблиця 5.5</w:t>
      </w:r>
    </w:p>
    <w:p w:rsidR="009D4631" w:rsidRPr="00645C9F" w:rsidRDefault="009D4631" w:rsidP="006A0247">
      <w:pPr>
        <w:shd w:val="clear" w:color="auto" w:fill="FFFFFF" w:themeFill="background1"/>
        <w:spacing w:line="360" w:lineRule="auto"/>
        <w:jc w:val="center"/>
        <w:rPr>
          <w:rFonts w:cs="Times New Roman"/>
          <w:b/>
          <w:sz w:val="28"/>
          <w:szCs w:val="28"/>
          <w:shd w:val="clear" w:color="auto" w:fill="FFFFFF" w:themeFill="background1"/>
          <w:lang w:val="uk-UA"/>
        </w:rPr>
      </w:pPr>
      <w:r w:rsidRPr="00645C9F">
        <w:rPr>
          <w:rFonts w:cs="Times New Roman"/>
          <w:b/>
          <w:sz w:val="28"/>
          <w:szCs w:val="28"/>
          <w:shd w:val="clear" w:color="auto" w:fill="FFFFFF" w:themeFill="background1"/>
          <w:lang w:val="uk-UA"/>
        </w:rPr>
        <w:t xml:space="preserve">Асоціації </w:t>
      </w:r>
      <w:r w:rsidR="00253881">
        <w:rPr>
          <w:rFonts w:cs="Times New Roman"/>
          <w:b/>
          <w:sz w:val="28"/>
          <w:szCs w:val="28"/>
          <w:shd w:val="clear" w:color="auto" w:fill="FFFFFF" w:themeFill="background1"/>
          <w:lang w:val="uk-UA"/>
        </w:rPr>
        <w:t xml:space="preserve">екстрагенітальної </w:t>
      </w:r>
      <w:r w:rsidRPr="00645C9F">
        <w:rPr>
          <w:rFonts w:cs="Times New Roman"/>
          <w:b/>
          <w:sz w:val="28"/>
          <w:szCs w:val="28"/>
          <w:shd w:val="clear" w:color="auto" w:fill="FFFFFF" w:themeFill="background1"/>
          <w:lang w:val="uk-UA"/>
        </w:rPr>
        <w:t xml:space="preserve"> патології із рівнями ендотеліну-1 </w:t>
      </w:r>
    </w:p>
    <w:tbl>
      <w:tblPr>
        <w:tblW w:w="9346" w:type="dxa"/>
        <w:tblInd w:w="10" w:type="dxa"/>
        <w:tblLayout w:type="fixed"/>
        <w:tblCellMar>
          <w:left w:w="0" w:type="dxa"/>
          <w:right w:w="0" w:type="dxa"/>
        </w:tblCellMar>
        <w:tblLook w:val="0000" w:firstRow="0" w:lastRow="0" w:firstColumn="0" w:lastColumn="0" w:noHBand="0" w:noVBand="0"/>
      </w:tblPr>
      <w:tblGrid>
        <w:gridCol w:w="2830"/>
        <w:gridCol w:w="1418"/>
        <w:gridCol w:w="1134"/>
        <w:gridCol w:w="1834"/>
        <w:gridCol w:w="2130"/>
      </w:tblGrid>
      <w:tr w:rsidR="009D4631" w:rsidRPr="00645C9F" w:rsidTr="006A0247">
        <w:trPr>
          <w:cantSplit/>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7B36C4">
            <w:pPr>
              <w:shd w:val="clear" w:color="auto" w:fill="FFFFFF" w:themeFill="background1"/>
              <w:rPr>
                <w:rFonts w:cs="Times New Roman"/>
                <w:b/>
                <w:sz w:val="28"/>
                <w:szCs w:val="28"/>
                <w:shd w:val="clear" w:color="auto" w:fill="FFFFFF" w:themeFill="background1"/>
                <w:lang w:val="uk-UA"/>
              </w:rPr>
            </w:pPr>
            <w:r w:rsidRPr="00645C9F">
              <w:rPr>
                <w:rFonts w:cs="Times New Roman"/>
                <w:b/>
                <w:sz w:val="28"/>
                <w:szCs w:val="28"/>
                <w:shd w:val="clear" w:color="auto" w:fill="FFFFFF" w:themeFill="background1"/>
                <w:lang w:val="uk-UA"/>
              </w:rPr>
              <w:t>Показники</w:t>
            </w:r>
          </w:p>
        </w:tc>
        <w:tc>
          <w:tcPr>
            <w:tcW w:w="141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7B36C4">
            <w:pPr>
              <w:shd w:val="clear" w:color="auto" w:fill="FFFFFF" w:themeFill="background1"/>
              <w:jc w:val="center"/>
              <w:rPr>
                <w:rFonts w:cs="Times New Roman"/>
                <w:b/>
                <w:sz w:val="28"/>
                <w:szCs w:val="28"/>
                <w:shd w:val="clear" w:color="auto" w:fill="FFFFFF" w:themeFill="background1"/>
                <w:lang w:val="uk-UA"/>
              </w:rPr>
            </w:pPr>
            <w:r w:rsidRPr="00645C9F">
              <w:rPr>
                <w:rFonts w:cs="Times New Roman"/>
                <w:b/>
                <w:sz w:val="28"/>
                <w:szCs w:val="28"/>
                <w:shd w:val="clear" w:color="auto" w:fill="FFFFFF" w:themeFill="background1"/>
                <w:lang w:val="uk-UA"/>
              </w:rPr>
              <w:t>Коефіцієнт</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7B36C4">
            <w:pPr>
              <w:shd w:val="clear" w:color="auto" w:fill="FFFFFF" w:themeFill="background1"/>
              <w:jc w:val="center"/>
              <w:rPr>
                <w:rFonts w:cs="Times New Roman"/>
                <w:b/>
                <w:sz w:val="28"/>
                <w:szCs w:val="28"/>
                <w:shd w:val="clear" w:color="auto" w:fill="FFFFFF" w:themeFill="background1"/>
                <w:lang w:val="uk-UA"/>
              </w:rPr>
            </w:pPr>
            <w:r w:rsidRPr="00645C9F">
              <w:rPr>
                <w:rFonts w:cs="Times New Roman"/>
                <w:b/>
                <w:sz w:val="28"/>
                <w:szCs w:val="28"/>
                <w:shd w:val="clear" w:color="auto" w:fill="FFFFFF" w:themeFill="background1"/>
                <w:lang w:val="uk-UA"/>
              </w:rPr>
              <w:t>р</w:t>
            </w:r>
          </w:p>
        </w:tc>
        <w:tc>
          <w:tcPr>
            <w:tcW w:w="396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7B36C4">
            <w:pPr>
              <w:shd w:val="clear" w:color="auto" w:fill="FFFFFF" w:themeFill="background1"/>
              <w:jc w:val="center"/>
              <w:rPr>
                <w:rFonts w:cs="Times New Roman"/>
                <w:b/>
                <w:sz w:val="28"/>
                <w:szCs w:val="28"/>
                <w:shd w:val="clear" w:color="auto" w:fill="FFFFFF" w:themeFill="background1"/>
                <w:lang w:val="uk-UA"/>
              </w:rPr>
            </w:pPr>
            <w:r w:rsidRPr="00645C9F">
              <w:rPr>
                <w:rFonts w:cs="Times New Roman"/>
                <w:b/>
                <w:sz w:val="28"/>
                <w:szCs w:val="28"/>
                <w:shd w:val="clear" w:color="auto" w:fill="FFFFFF" w:themeFill="background1"/>
                <w:lang w:val="uk-UA"/>
              </w:rPr>
              <w:t>95,0 % ДІ для коефіцієнтів</w:t>
            </w:r>
          </w:p>
        </w:tc>
      </w:tr>
      <w:tr w:rsidR="009D4631" w:rsidRPr="00645C9F" w:rsidTr="006A0247">
        <w:trPr>
          <w:cantSplit/>
        </w:trPr>
        <w:tc>
          <w:tcPr>
            <w:tcW w:w="2830" w:type="dxa"/>
            <w:vMerge/>
            <w:tcBorders>
              <w:top w:val="single" w:sz="4" w:space="0" w:color="000000"/>
              <w:left w:val="single" w:sz="4" w:space="0" w:color="000000"/>
              <w:bottom w:val="single" w:sz="4" w:space="0" w:color="000000"/>
              <w:right w:val="single" w:sz="4" w:space="0" w:color="000000"/>
            </w:tcBorders>
            <w:shd w:val="clear" w:color="auto" w:fill="FFFFFF"/>
            <w:vAlign w:val="bottom"/>
          </w:tcPr>
          <w:p w:rsidR="009D4631" w:rsidRPr="00645C9F" w:rsidRDefault="009D4631" w:rsidP="007B36C4">
            <w:pPr>
              <w:shd w:val="clear" w:color="auto" w:fill="FFFFFF" w:themeFill="background1"/>
              <w:rPr>
                <w:rFonts w:cs="Times New Roman"/>
                <w:b/>
                <w:sz w:val="28"/>
                <w:szCs w:val="28"/>
                <w:shd w:val="clear" w:color="auto" w:fill="FFFFFF" w:themeFill="background1"/>
                <w:lang w:val="uk-UA"/>
              </w:rPr>
            </w:pPr>
          </w:p>
        </w:tc>
        <w:tc>
          <w:tcPr>
            <w:tcW w:w="141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7B36C4">
            <w:pPr>
              <w:shd w:val="clear" w:color="auto" w:fill="FFFFFF" w:themeFill="background1"/>
              <w:jc w:val="center"/>
              <w:rPr>
                <w:rFonts w:cs="Times New Roman"/>
                <w:b/>
                <w:sz w:val="28"/>
                <w:szCs w:val="28"/>
                <w:shd w:val="clear" w:color="auto" w:fill="FFFFFF" w:themeFill="background1"/>
                <w:lang w:val="uk-UA"/>
              </w:rPr>
            </w:pPr>
          </w:p>
        </w:tc>
        <w:tc>
          <w:tcPr>
            <w:tcW w:w="113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7B36C4">
            <w:pPr>
              <w:shd w:val="clear" w:color="auto" w:fill="FFFFFF" w:themeFill="background1"/>
              <w:jc w:val="center"/>
              <w:rPr>
                <w:rFonts w:cs="Times New Roman"/>
                <w:b/>
                <w:sz w:val="28"/>
                <w:szCs w:val="28"/>
                <w:shd w:val="clear" w:color="auto" w:fill="FFFFFF" w:themeFill="background1"/>
                <w:lang w:val="uk-UA"/>
              </w:rPr>
            </w:pPr>
          </w:p>
        </w:tc>
        <w:tc>
          <w:tcPr>
            <w:tcW w:w="18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7B36C4">
            <w:pPr>
              <w:shd w:val="clear" w:color="auto" w:fill="FFFFFF" w:themeFill="background1"/>
              <w:jc w:val="center"/>
              <w:rPr>
                <w:rFonts w:cs="Times New Roman"/>
                <w:b/>
                <w:sz w:val="28"/>
                <w:szCs w:val="28"/>
                <w:shd w:val="clear" w:color="auto" w:fill="FFFFFF" w:themeFill="background1"/>
                <w:lang w:val="uk-UA"/>
              </w:rPr>
            </w:pPr>
            <w:r w:rsidRPr="00645C9F">
              <w:rPr>
                <w:rFonts w:cs="Times New Roman"/>
                <w:b/>
                <w:sz w:val="28"/>
                <w:szCs w:val="28"/>
                <w:shd w:val="clear" w:color="auto" w:fill="FFFFFF" w:themeFill="background1"/>
                <w:lang w:val="uk-UA"/>
              </w:rPr>
              <w:t>Нижня межа</w:t>
            </w:r>
          </w:p>
        </w:tc>
        <w:tc>
          <w:tcPr>
            <w:tcW w:w="213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7B36C4">
            <w:pPr>
              <w:shd w:val="clear" w:color="auto" w:fill="FFFFFF" w:themeFill="background1"/>
              <w:jc w:val="center"/>
              <w:rPr>
                <w:rFonts w:cs="Times New Roman"/>
                <w:b/>
                <w:sz w:val="28"/>
                <w:szCs w:val="28"/>
                <w:shd w:val="clear" w:color="auto" w:fill="FFFFFF" w:themeFill="background1"/>
                <w:lang w:val="uk-UA"/>
              </w:rPr>
            </w:pPr>
            <w:r w:rsidRPr="00645C9F">
              <w:rPr>
                <w:rFonts w:cs="Times New Roman"/>
                <w:b/>
                <w:sz w:val="28"/>
                <w:szCs w:val="28"/>
                <w:shd w:val="clear" w:color="auto" w:fill="FFFFFF" w:themeFill="background1"/>
                <w:lang w:val="uk-UA"/>
              </w:rPr>
              <w:t>Верхня межа</w:t>
            </w:r>
          </w:p>
        </w:tc>
      </w:tr>
      <w:tr w:rsidR="009D4631" w:rsidRPr="00645C9F" w:rsidTr="006A0247">
        <w:trPr>
          <w:cantSplit/>
        </w:trPr>
        <w:tc>
          <w:tcPr>
            <w:tcW w:w="2830" w:type="dxa"/>
            <w:tcBorders>
              <w:top w:val="single" w:sz="4" w:space="0" w:color="000000"/>
              <w:left w:val="single" w:sz="4" w:space="0" w:color="000000"/>
              <w:bottom w:val="single" w:sz="4" w:space="0" w:color="000000"/>
              <w:right w:val="single" w:sz="4" w:space="0" w:color="000000"/>
            </w:tcBorders>
            <w:shd w:val="clear" w:color="auto" w:fill="FFFFFF"/>
          </w:tcPr>
          <w:p w:rsidR="009D4631" w:rsidRPr="00645C9F" w:rsidRDefault="009D4631" w:rsidP="007B36C4">
            <w:pPr>
              <w:shd w:val="clear" w:color="auto" w:fill="FFFFFF" w:themeFill="background1"/>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Константа</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Pr>
          <w:p w:rsidR="009D4631" w:rsidRPr="00645C9F" w:rsidRDefault="009D4631" w:rsidP="007B36C4">
            <w:pPr>
              <w:shd w:val="clear" w:color="auto" w:fill="FFFFFF" w:themeFill="background1"/>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6,334</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9D4631" w:rsidRPr="00645C9F" w:rsidRDefault="009D4631" w:rsidP="007B36C4">
            <w:pPr>
              <w:shd w:val="clear" w:color="auto" w:fill="FFFFFF" w:themeFill="background1"/>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&lt;0,001</w:t>
            </w:r>
          </w:p>
        </w:tc>
        <w:tc>
          <w:tcPr>
            <w:tcW w:w="1834" w:type="dxa"/>
            <w:tcBorders>
              <w:top w:val="single" w:sz="4" w:space="0" w:color="000000"/>
              <w:left w:val="single" w:sz="4" w:space="0" w:color="000000"/>
              <w:bottom w:val="single" w:sz="4" w:space="0" w:color="000000"/>
              <w:right w:val="single" w:sz="4" w:space="0" w:color="000000"/>
            </w:tcBorders>
            <w:shd w:val="clear" w:color="auto" w:fill="FFFFFF"/>
          </w:tcPr>
          <w:p w:rsidR="009D4631" w:rsidRPr="00645C9F" w:rsidRDefault="009D4631" w:rsidP="007B36C4">
            <w:pPr>
              <w:shd w:val="clear" w:color="auto" w:fill="FFFFFF" w:themeFill="background1"/>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5,597</w:t>
            </w:r>
          </w:p>
        </w:tc>
        <w:tc>
          <w:tcPr>
            <w:tcW w:w="2130" w:type="dxa"/>
            <w:tcBorders>
              <w:top w:val="single" w:sz="4" w:space="0" w:color="000000"/>
              <w:left w:val="single" w:sz="4" w:space="0" w:color="000000"/>
              <w:bottom w:val="single" w:sz="4" w:space="0" w:color="000000"/>
              <w:right w:val="single" w:sz="4" w:space="0" w:color="000000"/>
            </w:tcBorders>
            <w:shd w:val="clear" w:color="auto" w:fill="FFFFFF"/>
          </w:tcPr>
          <w:p w:rsidR="009D4631" w:rsidRPr="00645C9F" w:rsidRDefault="009D4631" w:rsidP="007B36C4">
            <w:pPr>
              <w:shd w:val="clear" w:color="auto" w:fill="FFFFFF" w:themeFill="background1"/>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7,072</w:t>
            </w:r>
          </w:p>
        </w:tc>
      </w:tr>
      <w:tr w:rsidR="009D4631" w:rsidRPr="00645C9F" w:rsidTr="006A0247">
        <w:trPr>
          <w:cantSplit/>
        </w:trPr>
        <w:tc>
          <w:tcPr>
            <w:tcW w:w="2830" w:type="dxa"/>
            <w:tcBorders>
              <w:top w:val="single" w:sz="4" w:space="0" w:color="000000"/>
              <w:left w:val="single" w:sz="4" w:space="0" w:color="000000"/>
              <w:bottom w:val="single" w:sz="4" w:space="0" w:color="000000"/>
              <w:right w:val="single" w:sz="4" w:space="0" w:color="000000"/>
            </w:tcBorders>
            <w:shd w:val="clear" w:color="auto" w:fill="FFFFFF"/>
          </w:tcPr>
          <w:p w:rsidR="009D4631" w:rsidRPr="00645C9F" w:rsidRDefault="009D4631" w:rsidP="007B36C4">
            <w:pPr>
              <w:shd w:val="clear" w:color="auto" w:fill="FFFFFF" w:themeFill="background1"/>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Гіпертонічні розлади</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Pr>
          <w:p w:rsidR="009D4631" w:rsidRPr="00645C9F" w:rsidRDefault="009D4631" w:rsidP="007B36C4">
            <w:pPr>
              <w:shd w:val="clear" w:color="auto" w:fill="FFFFFF" w:themeFill="background1"/>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-1,792</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9D4631" w:rsidRPr="00645C9F" w:rsidRDefault="009D4631" w:rsidP="007B36C4">
            <w:pPr>
              <w:shd w:val="clear" w:color="auto" w:fill="FFFFFF" w:themeFill="background1"/>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0,052</w:t>
            </w:r>
          </w:p>
        </w:tc>
        <w:tc>
          <w:tcPr>
            <w:tcW w:w="1834" w:type="dxa"/>
            <w:tcBorders>
              <w:top w:val="single" w:sz="4" w:space="0" w:color="000000"/>
              <w:left w:val="single" w:sz="4" w:space="0" w:color="000000"/>
              <w:bottom w:val="single" w:sz="4" w:space="0" w:color="000000"/>
              <w:right w:val="single" w:sz="4" w:space="0" w:color="000000"/>
            </w:tcBorders>
            <w:shd w:val="clear" w:color="auto" w:fill="FFFFFF"/>
          </w:tcPr>
          <w:p w:rsidR="009D4631" w:rsidRPr="00645C9F" w:rsidRDefault="009D4631" w:rsidP="007B36C4">
            <w:pPr>
              <w:shd w:val="clear" w:color="auto" w:fill="FFFFFF" w:themeFill="background1"/>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-3,598</w:t>
            </w:r>
          </w:p>
        </w:tc>
        <w:tc>
          <w:tcPr>
            <w:tcW w:w="2130" w:type="dxa"/>
            <w:tcBorders>
              <w:top w:val="single" w:sz="4" w:space="0" w:color="000000"/>
              <w:left w:val="single" w:sz="4" w:space="0" w:color="000000"/>
              <w:bottom w:val="single" w:sz="4" w:space="0" w:color="000000"/>
              <w:right w:val="single" w:sz="4" w:space="0" w:color="000000"/>
            </w:tcBorders>
            <w:shd w:val="clear" w:color="auto" w:fill="FFFFFF"/>
          </w:tcPr>
          <w:p w:rsidR="009D4631" w:rsidRPr="00645C9F" w:rsidRDefault="009D4631" w:rsidP="007B36C4">
            <w:pPr>
              <w:shd w:val="clear" w:color="auto" w:fill="FFFFFF" w:themeFill="background1"/>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0,013</w:t>
            </w:r>
          </w:p>
        </w:tc>
      </w:tr>
      <w:tr w:rsidR="009D4631" w:rsidRPr="00645C9F" w:rsidTr="006A0247">
        <w:trPr>
          <w:cantSplit/>
        </w:trPr>
        <w:tc>
          <w:tcPr>
            <w:tcW w:w="2830" w:type="dxa"/>
            <w:tcBorders>
              <w:top w:val="single" w:sz="4" w:space="0" w:color="000000"/>
              <w:left w:val="single" w:sz="4" w:space="0" w:color="000000"/>
              <w:bottom w:val="single" w:sz="4" w:space="0" w:color="000000"/>
              <w:right w:val="single" w:sz="4" w:space="0" w:color="000000"/>
            </w:tcBorders>
            <w:shd w:val="clear" w:color="auto" w:fill="FFFFFF"/>
          </w:tcPr>
          <w:p w:rsidR="009D4631" w:rsidRPr="00645C9F" w:rsidRDefault="009D4631" w:rsidP="007B36C4">
            <w:pPr>
              <w:shd w:val="clear" w:color="auto" w:fill="FFFFFF" w:themeFill="background1"/>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Автоімунні порушення</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Pr>
          <w:p w:rsidR="009D4631" w:rsidRPr="00645C9F" w:rsidRDefault="009D4631" w:rsidP="007B36C4">
            <w:pPr>
              <w:shd w:val="clear" w:color="auto" w:fill="FFFFFF" w:themeFill="background1"/>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3,738</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9D4631" w:rsidRPr="00645C9F" w:rsidRDefault="009D4631" w:rsidP="007B36C4">
            <w:pPr>
              <w:shd w:val="clear" w:color="auto" w:fill="FFFFFF" w:themeFill="background1"/>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0,005</w:t>
            </w:r>
          </w:p>
        </w:tc>
        <w:tc>
          <w:tcPr>
            <w:tcW w:w="1834" w:type="dxa"/>
            <w:tcBorders>
              <w:top w:val="single" w:sz="4" w:space="0" w:color="000000"/>
              <w:left w:val="single" w:sz="4" w:space="0" w:color="000000"/>
              <w:bottom w:val="single" w:sz="4" w:space="0" w:color="000000"/>
              <w:right w:val="single" w:sz="4" w:space="0" w:color="000000"/>
            </w:tcBorders>
            <w:shd w:val="clear" w:color="auto" w:fill="FFFFFF"/>
          </w:tcPr>
          <w:p w:rsidR="009D4631" w:rsidRPr="00645C9F" w:rsidRDefault="009D4631" w:rsidP="007B36C4">
            <w:pPr>
              <w:shd w:val="clear" w:color="auto" w:fill="FFFFFF" w:themeFill="background1"/>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1,141</w:t>
            </w:r>
          </w:p>
        </w:tc>
        <w:tc>
          <w:tcPr>
            <w:tcW w:w="2130" w:type="dxa"/>
            <w:tcBorders>
              <w:top w:val="single" w:sz="4" w:space="0" w:color="000000"/>
              <w:left w:val="single" w:sz="4" w:space="0" w:color="000000"/>
              <w:bottom w:val="single" w:sz="4" w:space="0" w:color="000000"/>
              <w:right w:val="single" w:sz="4" w:space="0" w:color="000000"/>
            </w:tcBorders>
            <w:shd w:val="clear" w:color="auto" w:fill="FFFFFF"/>
          </w:tcPr>
          <w:p w:rsidR="009D4631" w:rsidRPr="00645C9F" w:rsidRDefault="009D4631" w:rsidP="007B36C4">
            <w:pPr>
              <w:shd w:val="clear" w:color="auto" w:fill="FFFFFF" w:themeFill="background1"/>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6,335</w:t>
            </w:r>
          </w:p>
        </w:tc>
      </w:tr>
      <w:tr w:rsidR="009D4631" w:rsidRPr="00645C9F" w:rsidTr="006A0247">
        <w:trPr>
          <w:cantSplit/>
        </w:trPr>
        <w:tc>
          <w:tcPr>
            <w:tcW w:w="2830" w:type="dxa"/>
            <w:tcBorders>
              <w:top w:val="single" w:sz="4" w:space="0" w:color="000000"/>
              <w:left w:val="single" w:sz="4" w:space="0" w:color="000000"/>
              <w:bottom w:val="single" w:sz="4" w:space="0" w:color="000000"/>
              <w:right w:val="single" w:sz="4" w:space="0" w:color="000000"/>
            </w:tcBorders>
            <w:shd w:val="clear" w:color="auto" w:fill="FFFFFF"/>
          </w:tcPr>
          <w:p w:rsidR="009D4631" w:rsidRPr="00645C9F" w:rsidRDefault="009D4631" w:rsidP="007B36C4">
            <w:pPr>
              <w:shd w:val="clear" w:color="auto" w:fill="FFFFFF" w:themeFill="background1"/>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Гінекологічні операції</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Pr>
          <w:p w:rsidR="009D4631" w:rsidRPr="00645C9F" w:rsidRDefault="009D4631" w:rsidP="007B36C4">
            <w:pPr>
              <w:shd w:val="clear" w:color="auto" w:fill="FFFFFF" w:themeFill="background1"/>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-2,645</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9D4631" w:rsidRPr="00645C9F" w:rsidRDefault="009D4631" w:rsidP="007B36C4">
            <w:pPr>
              <w:shd w:val="clear" w:color="auto" w:fill="FFFFFF" w:themeFill="background1"/>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0,001</w:t>
            </w:r>
          </w:p>
        </w:tc>
        <w:tc>
          <w:tcPr>
            <w:tcW w:w="1834" w:type="dxa"/>
            <w:tcBorders>
              <w:top w:val="single" w:sz="4" w:space="0" w:color="000000"/>
              <w:left w:val="single" w:sz="4" w:space="0" w:color="000000"/>
              <w:bottom w:val="single" w:sz="4" w:space="0" w:color="000000"/>
              <w:right w:val="single" w:sz="4" w:space="0" w:color="000000"/>
            </w:tcBorders>
            <w:shd w:val="clear" w:color="auto" w:fill="FFFFFF"/>
          </w:tcPr>
          <w:p w:rsidR="009D4631" w:rsidRPr="00645C9F" w:rsidRDefault="009D4631" w:rsidP="007B36C4">
            <w:pPr>
              <w:shd w:val="clear" w:color="auto" w:fill="FFFFFF" w:themeFill="background1"/>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-4,139</w:t>
            </w:r>
          </w:p>
        </w:tc>
        <w:tc>
          <w:tcPr>
            <w:tcW w:w="2130" w:type="dxa"/>
            <w:tcBorders>
              <w:top w:val="single" w:sz="4" w:space="0" w:color="000000"/>
              <w:left w:val="single" w:sz="4" w:space="0" w:color="000000"/>
              <w:bottom w:val="single" w:sz="4" w:space="0" w:color="000000"/>
              <w:right w:val="single" w:sz="4" w:space="0" w:color="000000"/>
            </w:tcBorders>
            <w:shd w:val="clear" w:color="auto" w:fill="FFFFFF"/>
          </w:tcPr>
          <w:p w:rsidR="009D4631" w:rsidRPr="00645C9F" w:rsidRDefault="009D4631" w:rsidP="007B36C4">
            <w:pPr>
              <w:shd w:val="clear" w:color="auto" w:fill="FFFFFF" w:themeFill="background1"/>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-1,152</w:t>
            </w:r>
          </w:p>
        </w:tc>
      </w:tr>
      <w:tr w:rsidR="009D4631" w:rsidRPr="00645C9F" w:rsidTr="006A0247">
        <w:trPr>
          <w:cantSplit/>
        </w:trPr>
        <w:tc>
          <w:tcPr>
            <w:tcW w:w="2830" w:type="dxa"/>
            <w:tcBorders>
              <w:top w:val="single" w:sz="4" w:space="0" w:color="000000"/>
              <w:left w:val="single" w:sz="4" w:space="0" w:color="000000"/>
              <w:bottom w:val="single" w:sz="4" w:space="0" w:color="000000"/>
              <w:right w:val="single" w:sz="4" w:space="0" w:color="000000"/>
            </w:tcBorders>
            <w:shd w:val="clear" w:color="auto" w:fill="FFFFFF"/>
          </w:tcPr>
          <w:p w:rsidR="009D4631" w:rsidRPr="00645C9F" w:rsidRDefault="009D4631" w:rsidP="007B36C4">
            <w:pPr>
              <w:shd w:val="clear" w:color="auto" w:fill="FFFFFF" w:themeFill="background1"/>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Алергічні реакції</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Pr>
          <w:p w:rsidR="009D4631" w:rsidRPr="00645C9F" w:rsidRDefault="009D4631" w:rsidP="007B36C4">
            <w:pPr>
              <w:shd w:val="clear" w:color="auto" w:fill="FFFFFF" w:themeFill="background1"/>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2,092</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9D4631" w:rsidRPr="00645C9F" w:rsidRDefault="009D4631" w:rsidP="007B36C4">
            <w:pPr>
              <w:shd w:val="clear" w:color="auto" w:fill="FFFFFF" w:themeFill="background1"/>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0,007</w:t>
            </w:r>
          </w:p>
        </w:tc>
        <w:tc>
          <w:tcPr>
            <w:tcW w:w="1834" w:type="dxa"/>
            <w:tcBorders>
              <w:top w:val="single" w:sz="4" w:space="0" w:color="000000"/>
              <w:left w:val="single" w:sz="4" w:space="0" w:color="000000"/>
              <w:bottom w:val="single" w:sz="4" w:space="0" w:color="000000"/>
              <w:right w:val="single" w:sz="4" w:space="0" w:color="000000"/>
            </w:tcBorders>
            <w:shd w:val="clear" w:color="auto" w:fill="FFFFFF"/>
          </w:tcPr>
          <w:p w:rsidR="009D4631" w:rsidRPr="00645C9F" w:rsidRDefault="009D4631" w:rsidP="007B36C4">
            <w:pPr>
              <w:shd w:val="clear" w:color="auto" w:fill="FFFFFF" w:themeFill="background1"/>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0,591</w:t>
            </w:r>
          </w:p>
        </w:tc>
        <w:tc>
          <w:tcPr>
            <w:tcW w:w="2130" w:type="dxa"/>
            <w:tcBorders>
              <w:top w:val="single" w:sz="4" w:space="0" w:color="000000"/>
              <w:left w:val="single" w:sz="4" w:space="0" w:color="000000"/>
              <w:bottom w:val="single" w:sz="4" w:space="0" w:color="000000"/>
              <w:right w:val="single" w:sz="4" w:space="0" w:color="000000"/>
            </w:tcBorders>
            <w:shd w:val="clear" w:color="auto" w:fill="FFFFFF"/>
          </w:tcPr>
          <w:p w:rsidR="009D4631" w:rsidRPr="00645C9F" w:rsidRDefault="009D4631" w:rsidP="007B36C4">
            <w:pPr>
              <w:shd w:val="clear" w:color="auto" w:fill="FFFFFF" w:themeFill="background1"/>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3,592</w:t>
            </w:r>
          </w:p>
        </w:tc>
      </w:tr>
    </w:tbl>
    <w:p w:rsidR="007B36C4" w:rsidRDefault="009D4631" w:rsidP="007B36C4">
      <w:pPr>
        <w:shd w:val="clear" w:color="auto" w:fill="FFFFFF" w:themeFill="background1"/>
        <w:spacing w:line="360" w:lineRule="auto"/>
        <w:ind w:firstLine="709"/>
        <w:jc w:val="both"/>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З усього спектру патологічних станів, які спостерігалися протягом теперішньої вагітності, достовірний вплив на концентрації ЕТ-1 було отримано відносно кількості ГРЗ протягом даної вагітності (1,849 [</w:t>
      </w:r>
      <w:r w:rsidR="00A91FB0" w:rsidRPr="00645C9F">
        <w:rPr>
          <w:rFonts w:cs="Times New Roman"/>
          <w:sz w:val="28"/>
          <w:szCs w:val="28"/>
          <w:shd w:val="clear" w:color="auto" w:fill="FFFFFF" w:themeFill="background1"/>
          <w:lang w:val="uk-UA"/>
        </w:rPr>
        <w:t>95,0 %</w:t>
      </w:r>
      <w:r w:rsidRPr="00645C9F">
        <w:rPr>
          <w:rFonts w:cs="Times New Roman"/>
          <w:sz w:val="28"/>
          <w:szCs w:val="28"/>
          <w:shd w:val="clear" w:color="auto" w:fill="FFFFFF" w:themeFill="background1"/>
          <w:lang w:val="uk-UA"/>
        </w:rPr>
        <w:t> ДІ 1,180–2,519], р &lt; 0,001) (табл. 5.6).</w:t>
      </w:r>
      <w:r w:rsidR="007B36C4" w:rsidRPr="007B36C4">
        <w:rPr>
          <w:rFonts w:cs="Times New Roman"/>
          <w:sz w:val="28"/>
          <w:szCs w:val="28"/>
          <w:shd w:val="clear" w:color="auto" w:fill="FFFFFF" w:themeFill="background1"/>
          <w:lang w:val="uk-UA"/>
        </w:rPr>
        <w:t xml:space="preserve"> </w:t>
      </w:r>
    </w:p>
    <w:p w:rsidR="007B36C4" w:rsidRPr="00645C9F" w:rsidRDefault="007B36C4" w:rsidP="007B36C4">
      <w:pPr>
        <w:shd w:val="clear" w:color="auto" w:fill="FFFFFF" w:themeFill="background1"/>
        <w:spacing w:line="360" w:lineRule="auto"/>
        <w:ind w:firstLine="709"/>
        <w:jc w:val="both"/>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Достовірно асоціювалися зі збільшенням концентрації ЕТ-1 значення ПІ в СМА (3,832 [95,0 % ДІ 1,515–6,149], р = 0,001. При цьому показники ПІ в АП були зв’язані зворотно із концентрацією ЕТ-1 (-3,210 [95,0 % ДІ -5,183–-1,238], р = 0,002) (табл. 5.7).</w:t>
      </w:r>
    </w:p>
    <w:p w:rsidR="007B36C4" w:rsidRDefault="007B36C4">
      <w:pPr>
        <w:widowControl/>
        <w:suppressAutoHyphens w:val="0"/>
        <w:spacing w:after="160" w:line="259" w:lineRule="auto"/>
        <w:rPr>
          <w:rFonts w:cs="Times New Roman"/>
          <w:i/>
          <w:sz w:val="28"/>
          <w:szCs w:val="28"/>
          <w:shd w:val="clear" w:color="auto" w:fill="FFFFFF" w:themeFill="background1"/>
          <w:lang w:val="uk-UA"/>
        </w:rPr>
      </w:pPr>
      <w:r>
        <w:rPr>
          <w:rFonts w:cs="Times New Roman"/>
          <w:i/>
          <w:sz w:val="28"/>
          <w:szCs w:val="28"/>
          <w:shd w:val="clear" w:color="auto" w:fill="FFFFFF" w:themeFill="background1"/>
          <w:lang w:val="uk-UA"/>
        </w:rPr>
        <w:br w:type="page"/>
      </w:r>
    </w:p>
    <w:p w:rsidR="009D4631" w:rsidRPr="00645C9F" w:rsidRDefault="009D4631" w:rsidP="00684164">
      <w:pPr>
        <w:shd w:val="clear" w:color="auto" w:fill="FFFFFF" w:themeFill="background1"/>
        <w:spacing w:line="360" w:lineRule="auto"/>
        <w:jc w:val="right"/>
        <w:rPr>
          <w:rFonts w:cs="Times New Roman"/>
          <w:i/>
          <w:sz w:val="28"/>
          <w:szCs w:val="28"/>
          <w:shd w:val="clear" w:color="auto" w:fill="FFFFFF" w:themeFill="background1"/>
          <w:lang w:val="uk-UA"/>
        </w:rPr>
      </w:pPr>
      <w:r w:rsidRPr="00645C9F">
        <w:rPr>
          <w:rFonts w:cs="Times New Roman"/>
          <w:i/>
          <w:sz w:val="28"/>
          <w:szCs w:val="28"/>
          <w:shd w:val="clear" w:color="auto" w:fill="FFFFFF" w:themeFill="background1"/>
          <w:lang w:val="uk-UA"/>
        </w:rPr>
        <w:lastRenderedPageBreak/>
        <w:t>Таблиця 5.6</w:t>
      </w:r>
    </w:p>
    <w:p w:rsidR="009D4631" w:rsidRPr="00645C9F" w:rsidRDefault="009D4631" w:rsidP="006A0247">
      <w:pPr>
        <w:shd w:val="clear" w:color="auto" w:fill="FFFFFF" w:themeFill="background1"/>
        <w:spacing w:line="360" w:lineRule="auto"/>
        <w:jc w:val="center"/>
        <w:rPr>
          <w:rFonts w:cs="Times New Roman"/>
          <w:b/>
          <w:sz w:val="28"/>
          <w:szCs w:val="28"/>
          <w:shd w:val="clear" w:color="auto" w:fill="FFFFFF" w:themeFill="background1"/>
          <w:lang w:val="uk-UA"/>
        </w:rPr>
      </w:pPr>
      <w:r w:rsidRPr="00645C9F">
        <w:rPr>
          <w:rFonts w:cs="Times New Roman"/>
          <w:b/>
          <w:sz w:val="28"/>
          <w:szCs w:val="28"/>
          <w:shd w:val="clear" w:color="auto" w:fill="FFFFFF" w:themeFill="background1"/>
          <w:lang w:val="uk-UA"/>
        </w:rPr>
        <w:t xml:space="preserve">Асоціації </w:t>
      </w:r>
      <w:r w:rsidR="00253881">
        <w:rPr>
          <w:rFonts w:cs="Times New Roman"/>
          <w:b/>
          <w:sz w:val="28"/>
          <w:szCs w:val="28"/>
          <w:shd w:val="clear" w:color="auto" w:fill="FFFFFF" w:themeFill="background1"/>
          <w:lang w:val="uk-UA"/>
        </w:rPr>
        <w:t xml:space="preserve">ГРЗ </w:t>
      </w:r>
      <w:r w:rsidRPr="00645C9F">
        <w:rPr>
          <w:rFonts w:cs="Times New Roman"/>
          <w:b/>
          <w:sz w:val="28"/>
          <w:szCs w:val="28"/>
          <w:shd w:val="clear" w:color="auto" w:fill="FFFFFF" w:themeFill="background1"/>
          <w:lang w:val="uk-UA"/>
        </w:rPr>
        <w:t>із рівнями ЕТ-1</w:t>
      </w:r>
    </w:p>
    <w:tbl>
      <w:tblPr>
        <w:tblW w:w="9346" w:type="dxa"/>
        <w:tblInd w:w="10" w:type="dxa"/>
        <w:tblLayout w:type="fixed"/>
        <w:tblCellMar>
          <w:left w:w="0" w:type="dxa"/>
          <w:right w:w="0" w:type="dxa"/>
        </w:tblCellMar>
        <w:tblLook w:val="0000" w:firstRow="0" w:lastRow="0" w:firstColumn="0" w:lastColumn="0" w:noHBand="0" w:noVBand="0"/>
      </w:tblPr>
      <w:tblGrid>
        <w:gridCol w:w="2257"/>
        <w:gridCol w:w="1488"/>
        <w:gridCol w:w="1488"/>
        <w:gridCol w:w="2055"/>
        <w:gridCol w:w="2058"/>
      </w:tblGrid>
      <w:tr w:rsidR="009D4631" w:rsidRPr="00645C9F" w:rsidTr="009D4631">
        <w:trPr>
          <w:cantSplit/>
        </w:trPr>
        <w:tc>
          <w:tcPr>
            <w:tcW w:w="2257" w:type="dxa"/>
            <w:vMerge w:val="restart"/>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7B36C4">
            <w:pPr>
              <w:shd w:val="clear" w:color="auto" w:fill="FFFFFF" w:themeFill="background1"/>
              <w:rPr>
                <w:rFonts w:cs="Times New Roman"/>
                <w:b/>
                <w:sz w:val="28"/>
                <w:szCs w:val="28"/>
                <w:shd w:val="clear" w:color="auto" w:fill="FFFFFF" w:themeFill="background1"/>
                <w:lang w:val="uk-UA"/>
              </w:rPr>
            </w:pPr>
            <w:r w:rsidRPr="00645C9F">
              <w:rPr>
                <w:rFonts w:cs="Times New Roman"/>
                <w:b/>
                <w:sz w:val="28"/>
                <w:szCs w:val="28"/>
                <w:shd w:val="clear" w:color="auto" w:fill="FFFFFF" w:themeFill="background1"/>
                <w:lang w:val="uk-UA"/>
              </w:rPr>
              <w:t>Показники</w:t>
            </w:r>
          </w:p>
        </w:tc>
        <w:tc>
          <w:tcPr>
            <w:tcW w:w="1488" w:type="dxa"/>
            <w:vMerge w:val="restart"/>
            <w:tcBorders>
              <w:top w:val="single" w:sz="4" w:space="0" w:color="000000"/>
              <w:left w:val="single" w:sz="4" w:space="0" w:color="000000"/>
            </w:tcBorders>
            <w:shd w:val="clear" w:color="auto" w:fill="FFFFFF"/>
            <w:vAlign w:val="center"/>
          </w:tcPr>
          <w:p w:rsidR="009D4631" w:rsidRPr="00645C9F" w:rsidRDefault="009D4631" w:rsidP="007B36C4">
            <w:pPr>
              <w:shd w:val="clear" w:color="auto" w:fill="FFFFFF" w:themeFill="background1"/>
              <w:jc w:val="center"/>
              <w:rPr>
                <w:rFonts w:cs="Times New Roman"/>
                <w:b/>
                <w:sz w:val="28"/>
                <w:szCs w:val="28"/>
                <w:shd w:val="clear" w:color="auto" w:fill="FFFFFF" w:themeFill="background1"/>
                <w:lang w:val="uk-UA"/>
              </w:rPr>
            </w:pPr>
            <w:r w:rsidRPr="00645C9F">
              <w:rPr>
                <w:rFonts w:cs="Times New Roman"/>
                <w:b/>
                <w:sz w:val="28"/>
                <w:szCs w:val="28"/>
                <w:shd w:val="clear" w:color="auto" w:fill="FFFFFF" w:themeFill="background1"/>
                <w:lang w:val="uk-UA"/>
              </w:rPr>
              <w:t>Коефіцієнт</w:t>
            </w:r>
          </w:p>
        </w:tc>
        <w:tc>
          <w:tcPr>
            <w:tcW w:w="1488" w:type="dxa"/>
            <w:vMerge w:val="restart"/>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7B36C4">
            <w:pPr>
              <w:shd w:val="clear" w:color="auto" w:fill="FFFFFF" w:themeFill="background1"/>
              <w:jc w:val="center"/>
              <w:rPr>
                <w:rFonts w:cs="Times New Roman"/>
                <w:b/>
                <w:sz w:val="28"/>
                <w:szCs w:val="28"/>
                <w:shd w:val="clear" w:color="auto" w:fill="FFFFFF" w:themeFill="background1"/>
                <w:lang w:val="uk-UA"/>
              </w:rPr>
            </w:pPr>
            <w:r w:rsidRPr="00645C9F">
              <w:rPr>
                <w:rFonts w:cs="Times New Roman"/>
                <w:b/>
                <w:sz w:val="28"/>
                <w:szCs w:val="28"/>
                <w:shd w:val="clear" w:color="auto" w:fill="FFFFFF" w:themeFill="background1"/>
                <w:lang w:val="uk-UA"/>
              </w:rPr>
              <w:t>р</w:t>
            </w:r>
          </w:p>
        </w:tc>
        <w:tc>
          <w:tcPr>
            <w:tcW w:w="4108"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7B36C4">
            <w:pPr>
              <w:shd w:val="clear" w:color="auto" w:fill="FFFFFF" w:themeFill="background1"/>
              <w:jc w:val="center"/>
              <w:rPr>
                <w:rFonts w:cs="Times New Roman"/>
                <w:b/>
                <w:sz w:val="28"/>
                <w:szCs w:val="28"/>
                <w:shd w:val="clear" w:color="auto" w:fill="FFFFFF" w:themeFill="background1"/>
                <w:lang w:val="uk-UA"/>
              </w:rPr>
            </w:pPr>
            <w:r w:rsidRPr="00645C9F">
              <w:rPr>
                <w:rFonts w:cs="Times New Roman"/>
                <w:b/>
                <w:sz w:val="28"/>
                <w:szCs w:val="28"/>
                <w:shd w:val="clear" w:color="auto" w:fill="FFFFFF" w:themeFill="background1"/>
                <w:lang w:val="uk-UA"/>
              </w:rPr>
              <w:t>95,0 % ДІ для коефіцієнтів</w:t>
            </w:r>
          </w:p>
        </w:tc>
      </w:tr>
      <w:tr w:rsidR="009D4631" w:rsidRPr="00645C9F" w:rsidTr="009D4631">
        <w:trPr>
          <w:cantSplit/>
        </w:trPr>
        <w:tc>
          <w:tcPr>
            <w:tcW w:w="2257" w:type="dxa"/>
            <w:vMerge/>
            <w:tcBorders>
              <w:top w:val="single" w:sz="4" w:space="0" w:color="000000"/>
              <w:left w:val="single" w:sz="4" w:space="0" w:color="000000"/>
              <w:bottom w:val="single" w:sz="4" w:space="0" w:color="000000"/>
            </w:tcBorders>
            <w:shd w:val="clear" w:color="auto" w:fill="FFFFFF"/>
            <w:vAlign w:val="bottom"/>
          </w:tcPr>
          <w:p w:rsidR="009D4631" w:rsidRPr="00645C9F" w:rsidRDefault="009D4631" w:rsidP="007B36C4">
            <w:pPr>
              <w:shd w:val="clear" w:color="auto" w:fill="FFFFFF" w:themeFill="background1"/>
              <w:rPr>
                <w:rFonts w:cs="Times New Roman"/>
                <w:b/>
                <w:sz w:val="28"/>
                <w:szCs w:val="28"/>
                <w:shd w:val="clear" w:color="auto" w:fill="FFFFFF" w:themeFill="background1"/>
                <w:lang w:val="uk-UA"/>
              </w:rPr>
            </w:pPr>
          </w:p>
        </w:tc>
        <w:tc>
          <w:tcPr>
            <w:tcW w:w="1488" w:type="dxa"/>
            <w:vMerge/>
            <w:tcBorders>
              <w:left w:val="single" w:sz="4" w:space="0" w:color="000000"/>
              <w:bottom w:val="single" w:sz="4" w:space="0" w:color="000000"/>
            </w:tcBorders>
            <w:shd w:val="clear" w:color="auto" w:fill="FFFFFF"/>
            <w:vAlign w:val="center"/>
          </w:tcPr>
          <w:p w:rsidR="009D4631" w:rsidRPr="00645C9F" w:rsidRDefault="009D4631" w:rsidP="007B36C4">
            <w:pPr>
              <w:shd w:val="clear" w:color="auto" w:fill="FFFFFF" w:themeFill="background1"/>
              <w:jc w:val="center"/>
              <w:rPr>
                <w:rFonts w:cs="Times New Roman"/>
                <w:b/>
                <w:sz w:val="28"/>
                <w:szCs w:val="28"/>
                <w:shd w:val="clear" w:color="auto" w:fill="FFFFFF" w:themeFill="background1"/>
                <w:lang w:val="uk-UA"/>
              </w:rPr>
            </w:pPr>
          </w:p>
        </w:tc>
        <w:tc>
          <w:tcPr>
            <w:tcW w:w="1488" w:type="dxa"/>
            <w:vMerge/>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7B36C4">
            <w:pPr>
              <w:shd w:val="clear" w:color="auto" w:fill="FFFFFF" w:themeFill="background1"/>
              <w:jc w:val="center"/>
              <w:rPr>
                <w:rFonts w:cs="Times New Roman"/>
                <w:b/>
                <w:sz w:val="28"/>
                <w:szCs w:val="28"/>
                <w:shd w:val="clear" w:color="auto" w:fill="FFFFFF" w:themeFill="background1"/>
                <w:lang w:val="uk-UA"/>
              </w:rPr>
            </w:pPr>
          </w:p>
        </w:tc>
        <w:tc>
          <w:tcPr>
            <w:tcW w:w="2055"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7B36C4">
            <w:pPr>
              <w:shd w:val="clear" w:color="auto" w:fill="FFFFFF" w:themeFill="background1"/>
              <w:jc w:val="center"/>
              <w:rPr>
                <w:rFonts w:cs="Times New Roman"/>
                <w:b/>
                <w:sz w:val="28"/>
                <w:szCs w:val="28"/>
                <w:shd w:val="clear" w:color="auto" w:fill="FFFFFF" w:themeFill="background1"/>
                <w:lang w:val="uk-UA"/>
              </w:rPr>
            </w:pPr>
            <w:r w:rsidRPr="00645C9F">
              <w:rPr>
                <w:rFonts w:cs="Times New Roman"/>
                <w:b/>
                <w:sz w:val="28"/>
                <w:szCs w:val="28"/>
                <w:shd w:val="clear" w:color="auto" w:fill="FFFFFF" w:themeFill="background1"/>
                <w:lang w:val="uk-UA"/>
              </w:rPr>
              <w:t>Нижня межа</w:t>
            </w:r>
          </w:p>
        </w:tc>
        <w:tc>
          <w:tcPr>
            <w:tcW w:w="205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7B36C4">
            <w:pPr>
              <w:shd w:val="clear" w:color="auto" w:fill="FFFFFF" w:themeFill="background1"/>
              <w:jc w:val="center"/>
              <w:rPr>
                <w:rFonts w:cs="Times New Roman"/>
                <w:b/>
                <w:sz w:val="28"/>
                <w:szCs w:val="28"/>
                <w:shd w:val="clear" w:color="auto" w:fill="FFFFFF" w:themeFill="background1"/>
                <w:lang w:val="uk-UA"/>
              </w:rPr>
            </w:pPr>
            <w:r w:rsidRPr="00645C9F">
              <w:rPr>
                <w:rFonts w:cs="Times New Roman"/>
                <w:b/>
                <w:sz w:val="28"/>
                <w:szCs w:val="28"/>
                <w:shd w:val="clear" w:color="auto" w:fill="FFFFFF" w:themeFill="background1"/>
                <w:lang w:val="uk-UA"/>
              </w:rPr>
              <w:t>Верхня межа</w:t>
            </w:r>
          </w:p>
        </w:tc>
      </w:tr>
      <w:tr w:rsidR="009D4631" w:rsidRPr="00645C9F" w:rsidTr="009D4631">
        <w:trPr>
          <w:cantSplit/>
          <w:trHeight w:val="227"/>
        </w:trPr>
        <w:tc>
          <w:tcPr>
            <w:tcW w:w="2257" w:type="dxa"/>
            <w:tcBorders>
              <w:top w:val="single" w:sz="4" w:space="0" w:color="000000"/>
              <w:left w:val="single" w:sz="4" w:space="0" w:color="000000"/>
              <w:bottom w:val="single" w:sz="4" w:space="0" w:color="000000"/>
            </w:tcBorders>
            <w:shd w:val="clear" w:color="auto" w:fill="FFFFFF"/>
          </w:tcPr>
          <w:p w:rsidR="009D4631" w:rsidRPr="00645C9F" w:rsidRDefault="009D4631" w:rsidP="007B36C4">
            <w:pPr>
              <w:shd w:val="clear" w:color="auto" w:fill="FFFFFF" w:themeFill="background1"/>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Константа</w:t>
            </w:r>
          </w:p>
        </w:tc>
        <w:tc>
          <w:tcPr>
            <w:tcW w:w="1488" w:type="dxa"/>
            <w:tcBorders>
              <w:top w:val="single" w:sz="4" w:space="0" w:color="000000"/>
              <w:left w:val="single" w:sz="4" w:space="0" w:color="000000"/>
              <w:bottom w:val="single" w:sz="4" w:space="0" w:color="000000"/>
            </w:tcBorders>
            <w:shd w:val="clear" w:color="auto" w:fill="FFFFFF"/>
          </w:tcPr>
          <w:p w:rsidR="009D4631" w:rsidRPr="00645C9F" w:rsidRDefault="009D4631" w:rsidP="007B36C4">
            <w:pPr>
              <w:shd w:val="clear" w:color="auto" w:fill="FFFFFF" w:themeFill="background1"/>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4,086</w:t>
            </w:r>
          </w:p>
        </w:tc>
        <w:tc>
          <w:tcPr>
            <w:tcW w:w="1488" w:type="dxa"/>
            <w:tcBorders>
              <w:top w:val="single" w:sz="4" w:space="0" w:color="000000"/>
              <w:left w:val="single" w:sz="4" w:space="0" w:color="000000"/>
              <w:bottom w:val="single" w:sz="4" w:space="0" w:color="000000"/>
            </w:tcBorders>
            <w:shd w:val="clear" w:color="auto" w:fill="FFFFFF"/>
          </w:tcPr>
          <w:p w:rsidR="009D4631" w:rsidRPr="00645C9F" w:rsidRDefault="009D4631" w:rsidP="007B36C4">
            <w:pPr>
              <w:shd w:val="clear" w:color="auto" w:fill="FFFFFF" w:themeFill="background1"/>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&lt;0,001</w:t>
            </w:r>
          </w:p>
        </w:tc>
        <w:tc>
          <w:tcPr>
            <w:tcW w:w="2055" w:type="dxa"/>
            <w:tcBorders>
              <w:top w:val="single" w:sz="4" w:space="0" w:color="000000"/>
              <w:left w:val="single" w:sz="4" w:space="0" w:color="000000"/>
              <w:bottom w:val="single" w:sz="4" w:space="0" w:color="000000"/>
            </w:tcBorders>
            <w:shd w:val="clear" w:color="auto" w:fill="FFFFFF"/>
          </w:tcPr>
          <w:p w:rsidR="009D4631" w:rsidRPr="00645C9F" w:rsidRDefault="009D4631" w:rsidP="007B36C4">
            <w:pPr>
              <w:shd w:val="clear" w:color="auto" w:fill="FFFFFF" w:themeFill="background1"/>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3,139</w:t>
            </w:r>
          </w:p>
        </w:tc>
        <w:tc>
          <w:tcPr>
            <w:tcW w:w="2058" w:type="dxa"/>
            <w:tcBorders>
              <w:top w:val="single" w:sz="4" w:space="0" w:color="000000"/>
              <w:left w:val="single" w:sz="4" w:space="0" w:color="000000"/>
              <w:bottom w:val="single" w:sz="4" w:space="0" w:color="000000"/>
              <w:right w:val="single" w:sz="4" w:space="0" w:color="000000"/>
            </w:tcBorders>
            <w:shd w:val="clear" w:color="auto" w:fill="FFFFFF"/>
          </w:tcPr>
          <w:p w:rsidR="009D4631" w:rsidRPr="00645C9F" w:rsidRDefault="009D4631" w:rsidP="007B36C4">
            <w:pPr>
              <w:shd w:val="clear" w:color="auto" w:fill="FFFFFF" w:themeFill="background1"/>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5,033</w:t>
            </w:r>
          </w:p>
        </w:tc>
      </w:tr>
      <w:tr w:rsidR="009D4631" w:rsidRPr="00645C9F" w:rsidTr="009D4631">
        <w:trPr>
          <w:cantSplit/>
          <w:trHeight w:val="42"/>
        </w:trPr>
        <w:tc>
          <w:tcPr>
            <w:tcW w:w="2257" w:type="dxa"/>
            <w:tcBorders>
              <w:top w:val="single" w:sz="4" w:space="0" w:color="000000"/>
              <w:left w:val="single" w:sz="4" w:space="0" w:color="000000"/>
              <w:bottom w:val="single" w:sz="4" w:space="0" w:color="000000"/>
            </w:tcBorders>
            <w:shd w:val="clear" w:color="auto" w:fill="FFFFFF"/>
          </w:tcPr>
          <w:p w:rsidR="009D4631" w:rsidRPr="00645C9F" w:rsidRDefault="009D4631" w:rsidP="007B36C4">
            <w:pPr>
              <w:shd w:val="clear" w:color="auto" w:fill="FFFFFF" w:themeFill="background1"/>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Кількість ГРЗ</w:t>
            </w:r>
          </w:p>
        </w:tc>
        <w:tc>
          <w:tcPr>
            <w:tcW w:w="1488" w:type="dxa"/>
            <w:tcBorders>
              <w:top w:val="single" w:sz="4" w:space="0" w:color="000000"/>
              <w:left w:val="single" w:sz="4" w:space="0" w:color="000000"/>
              <w:bottom w:val="single" w:sz="4" w:space="0" w:color="000000"/>
            </w:tcBorders>
            <w:shd w:val="clear" w:color="auto" w:fill="FFFFFF"/>
          </w:tcPr>
          <w:p w:rsidR="009D4631" w:rsidRPr="00645C9F" w:rsidRDefault="009D4631" w:rsidP="007B36C4">
            <w:pPr>
              <w:shd w:val="clear" w:color="auto" w:fill="FFFFFF" w:themeFill="background1"/>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1,849</w:t>
            </w:r>
          </w:p>
        </w:tc>
        <w:tc>
          <w:tcPr>
            <w:tcW w:w="1488" w:type="dxa"/>
            <w:tcBorders>
              <w:top w:val="single" w:sz="4" w:space="0" w:color="000000"/>
              <w:left w:val="single" w:sz="4" w:space="0" w:color="000000"/>
              <w:bottom w:val="single" w:sz="4" w:space="0" w:color="000000"/>
            </w:tcBorders>
            <w:shd w:val="clear" w:color="auto" w:fill="FFFFFF"/>
          </w:tcPr>
          <w:p w:rsidR="009D4631" w:rsidRPr="00645C9F" w:rsidRDefault="009D4631" w:rsidP="007B36C4">
            <w:pPr>
              <w:shd w:val="clear" w:color="auto" w:fill="FFFFFF" w:themeFill="background1"/>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&lt;0,001</w:t>
            </w:r>
          </w:p>
        </w:tc>
        <w:tc>
          <w:tcPr>
            <w:tcW w:w="2055" w:type="dxa"/>
            <w:tcBorders>
              <w:top w:val="single" w:sz="4" w:space="0" w:color="000000"/>
              <w:left w:val="single" w:sz="4" w:space="0" w:color="000000"/>
              <w:bottom w:val="single" w:sz="4" w:space="0" w:color="000000"/>
            </w:tcBorders>
            <w:shd w:val="clear" w:color="auto" w:fill="FFFFFF"/>
          </w:tcPr>
          <w:p w:rsidR="009D4631" w:rsidRPr="00645C9F" w:rsidRDefault="009D4631" w:rsidP="007B36C4">
            <w:pPr>
              <w:shd w:val="clear" w:color="auto" w:fill="FFFFFF" w:themeFill="background1"/>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1,180</w:t>
            </w:r>
          </w:p>
        </w:tc>
        <w:tc>
          <w:tcPr>
            <w:tcW w:w="2058" w:type="dxa"/>
            <w:tcBorders>
              <w:top w:val="single" w:sz="4" w:space="0" w:color="000000"/>
              <w:left w:val="single" w:sz="4" w:space="0" w:color="000000"/>
              <w:bottom w:val="single" w:sz="4" w:space="0" w:color="000000"/>
              <w:right w:val="single" w:sz="4" w:space="0" w:color="000000"/>
            </w:tcBorders>
            <w:shd w:val="clear" w:color="auto" w:fill="FFFFFF"/>
          </w:tcPr>
          <w:p w:rsidR="009D4631" w:rsidRPr="00645C9F" w:rsidRDefault="009D4631" w:rsidP="007B36C4">
            <w:pPr>
              <w:shd w:val="clear" w:color="auto" w:fill="FFFFFF" w:themeFill="background1"/>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2,519</w:t>
            </w:r>
          </w:p>
        </w:tc>
      </w:tr>
    </w:tbl>
    <w:p w:rsidR="009D4631" w:rsidRPr="00645C9F" w:rsidRDefault="009D4631" w:rsidP="007B36C4">
      <w:pPr>
        <w:shd w:val="clear" w:color="auto" w:fill="FFFFFF" w:themeFill="background1"/>
        <w:tabs>
          <w:tab w:val="center" w:pos="5034"/>
        </w:tabs>
        <w:spacing w:before="120" w:line="360" w:lineRule="auto"/>
        <w:ind w:firstLine="709"/>
        <w:jc w:val="right"/>
        <w:rPr>
          <w:rFonts w:cs="Times New Roman"/>
          <w:i/>
          <w:sz w:val="28"/>
          <w:szCs w:val="28"/>
          <w:shd w:val="clear" w:color="auto" w:fill="FFFFFF" w:themeFill="background1"/>
          <w:lang w:val="uk-UA"/>
        </w:rPr>
      </w:pPr>
      <w:r w:rsidRPr="00645C9F">
        <w:rPr>
          <w:rFonts w:cs="Times New Roman"/>
          <w:i/>
          <w:sz w:val="28"/>
          <w:szCs w:val="28"/>
          <w:shd w:val="clear" w:color="auto" w:fill="FFFFFF" w:themeFill="background1"/>
          <w:lang w:val="uk-UA"/>
        </w:rPr>
        <w:t>Таблиця 5.7</w:t>
      </w:r>
    </w:p>
    <w:p w:rsidR="009D4631" w:rsidRPr="00645C9F" w:rsidRDefault="009D4631" w:rsidP="007B36C4">
      <w:pPr>
        <w:shd w:val="clear" w:color="auto" w:fill="FFFFFF" w:themeFill="background1"/>
        <w:spacing w:line="276" w:lineRule="auto"/>
        <w:jc w:val="center"/>
        <w:rPr>
          <w:rFonts w:cs="Times New Roman"/>
          <w:b/>
          <w:sz w:val="28"/>
          <w:szCs w:val="28"/>
          <w:shd w:val="clear" w:color="auto" w:fill="FFFFFF" w:themeFill="background1"/>
          <w:lang w:val="uk-UA"/>
        </w:rPr>
      </w:pPr>
      <w:r w:rsidRPr="00645C9F">
        <w:rPr>
          <w:rFonts w:cs="Times New Roman"/>
          <w:b/>
          <w:sz w:val="28"/>
          <w:szCs w:val="28"/>
          <w:shd w:val="clear" w:color="auto" w:fill="FFFFFF" w:themeFill="background1"/>
          <w:lang w:val="uk-UA"/>
        </w:rPr>
        <w:t xml:space="preserve">Асоціації </w:t>
      </w:r>
      <w:r w:rsidR="00253881">
        <w:rPr>
          <w:rFonts w:cs="Times New Roman"/>
          <w:b/>
          <w:sz w:val="28"/>
          <w:szCs w:val="28"/>
          <w:shd w:val="clear" w:color="auto" w:fill="FFFFFF" w:themeFill="background1"/>
          <w:lang w:val="uk-UA"/>
        </w:rPr>
        <w:t xml:space="preserve">доплерометричніих </w:t>
      </w:r>
      <w:r w:rsidRPr="00645C9F">
        <w:rPr>
          <w:rFonts w:cs="Times New Roman"/>
          <w:b/>
          <w:sz w:val="28"/>
          <w:szCs w:val="28"/>
          <w:shd w:val="clear" w:color="auto" w:fill="FFFFFF" w:themeFill="background1"/>
          <w:lang w:val="uk-UA"/>
        </w:rPr>
        <w:t xml:space="preserve">показників фетоплацентарного комплексу та рівнів ендотеліну-1 </w:t>
      </w:r>
    </w:p>
    <w:tbl>
      <w:tblPr>
        <w:tblW w:w="9346" w:type="dxa"/>
        <w:tblInd w:w="10" w:type="dxa"/>
        <w:tblLayout w:type="fixed"/>
        <w:tblCellMar>
          <w:left w:w="0" w:type="dxa"/>
          <w:right w:w="0" w:type="dxa"/>
        </w:tblCellMar>
        <w:tblLook w:val="0000" w:firstRow="0" w:lastRow="0" w:firstColumn="0" w:lastColumn="0" w:noHBand="0" w:noVBand="0"/>
      </w:tblPr>
      <w:tblGrid>
        <w:gridCol w:w="2397"/>
        <w:gridCol w:w="1557"/>
        <w:gridCol w:w="1137"/>
        <w:gridCol w:w="2125"/>
        <w:gridCol w:w="2130"/>
      </w:tblGrid>
      <w:tr w:rsidR="009D4631" w:rsidRPr="00645C9F" w:rsidTr="006407A7">
        <w:trPr>
          <w:cantSplit/>
        </w:trPr>
        <w:tc>
          <w:tcPr>
            <w:tcW w:w="2397" w:type="dxa"/>
            <w:vMerge w:val="restart"/>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7B36C4">
            <w:pPr>
              <w:shd w:val="clear" w:color="auto" w:fill="FFFFFF" w:themeFill="background1"/>
              <w:rPr>
                <w:rFonts w:cs="Times New Roman"/>
                <w:b/>
                <w:sz w:val="28"/>
                <w:szCs w:val="28"/>
                <w:shd w:val="clear" w:color="auto" w:fill="FFFFFF" w:themeFill="background1"/>
                <w:lang w:val="uk-UA"/>
              </w:rPr>
            </w:pPr>
            <w:r w:rsidRPr="00645C9F">
              <w:rPr>
                <w:rFonts w:cs="Times New Roman"/>
                <w:b/>
                <w:sz w:val="28"/>
                <w:szCs w:val="28"/>
                <w:shd w:val="clear" w:color="auto" w:fill="FFFFFF" w:themeFill="background1"/>
                <w:lang w:val="uk-UA"/>
              </w:rPr>
              <w:t>Показники</w:t>
            </w:r>
          </w:p>
        </w:tc>
        <w:tc>
          <w:tcPr>
            <w:tcW w:w="1557" w:type="dxa"/>
            <w:vMerge w:val="restart"/>
            <w:tcBorders>
              <w:top w:val="single" w:sz="4" w:space="0" w:color="000000"/>
              <w:left w:val="single" w:sz="4" w:space="0" w:color="000000"/>
            </w:tcBorders>
            <w:shd w:val="clear" w:color="auto" w:fill="FFFFFF"/>
            <w:vAlign w:val="center"/>
          </w:tcPr>
          <w:p w:rsidR="009D4631" w:rsidRPr="00645C9F" w:rsidRDefault="009D4631" w:rsidP="007B36C4">
            <w:pPr>
              <w:shd w:val="clear" w:color="auto" w:fill="FFFFFF" w:themeFill="background1"/>
              <w:jc w:val="center"/>
              <w:rPr>
                <w:rFonts w:cs="Times New Roman"/>
                <w:b/>
                <w:sz w:val="28"/>
                <w:szCs w:val="28"/>
                <w:shd w:val="clear" w:color="auto" w:fill="FFFFFF" w:themeFill="background1"/>
                <w:lang w:val="uk-UA"/>
              </w:rPr>
            </w:pPr>
            <w:r w:rsidRPr="00645C9F">
              <w:rPr>
                <w:rFonts w:cs="Times New Roman"/>
                <w:b/>
                <w:sz w:val="28"/>
                <w:szCs w:val="28"/>
                <w:shd w:val="clear" w:color="auto" w:fill="FFFFFF" w:themeFill="background1"/>
                <w:lang w:val="uk-UA"/>
              </w:rPr>
              <w:t>Коефіцієнт</w:t>
            </w:r>
          </w:p>
        </w:tc>
        <w:tc>
          <w:tcPr>
            <w:tcW w:w="1137" w:type="dxa"/>
            <w:vMerge w:val="restart"/>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7B36C4">
            <w:pPr>
              <w:shd w:val="clear" w:color="auto" w:fill="FFFFFF" w:themeFill="background1"/>
              <w:jc w:val="center"/>
              <w:rPr>
                <w:rFonts w:cs="Times New Roman"/>
                <w:b/>
                <w:sz w:val="28"/>
                <w:szCs w:val="28"/>
                <w:shd w:val="clear" w:color="auto" w:fill="FFFFFF" w:themeFill="background1"/>
                <w:lang w:val="uk-UA"/>
              </w:rPr>
            </w:pPr>
            <w:r w:rsidRPr="00645C9F">
              <w:rPr>
                <w:rFonts w:cs="Times New Roman"/>
                <w:b/>
                <w:sz w:val="28"/>
                <w:szCs w:val="28"/>
                <w:shd w:val="clear" w:color="auto" w:fill="FFFFFF" w:themeFill="background1"/>
                <w:lang w:val="uk-UA"/>
              </w:rPr>
              <w:t>р</w:t>
            </w:r>
          </w:p>
        </w:tc>
        <w:tc>
          <w:tcPr>
            <w:tcW w:w="4255"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7B36C4">
            <w:pPr>
              <w:shd w:val="clear" w:color="auto" w:fill="FFFFFF" w:themeFill="background1"/>
              <w:jc w:val="center"/>
              <w:rPr>
                <w:rFonts w:cs="Times New Roman"/>
                <w:b/>
                <w:sz w:val="28"/>
                <w:szCs w:val="28"/>
                <w:shd w:val="clear" w:color="auto" w:fill="FFFFFF" w:themeFill="background1"/>
                <w:lang w:val="uk-UA"/>
              </w:rPr>
            </w:pPr>
            <w:r w:rsidRPr="00645C9F">
              <w:rPr>
                <w:rFonts w:cs="Times New Roman"/>
                <w:b/>
                <w:sz w:val="28"/>
                <w:szCs w:val="28"/>
                <w:shd w:val="clear" w:color="auto" w:fill="FFFFFF" w:themeFill="background1"/>
                <w:lang w:val="uk-UA"/>
              </w:rPr>
              <w:t>95,0 % ДІ для коефіцієнтів</w:t>
            </w:r>
          </w:p>
        </w:tc>
      </w:tr>
      <w:tr w:rsidR="009D4631" w:rsidRPr="00645C9F" w:rsidTr="006407A7">
        <w:trPr>
          <w:cantSplit/>
        </w:trPr>
        <w:tc>
          <w:tcPr>
            <w:tcW w:w="2397" w:type="dxa"/>
            <w:vMerge/>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7B36C4">
            <w:pPr>
              <w:shd w:val="clear" w:color="auto" w:fill="FFFFFF" w:themeFill="background1"/>
              <w:rPr>
                <w:rFonts w:cs="Times New Roman"/>
                <w:b/>
                <w:sz w:val="28"/>
                <w:szCs w:val="28"/>
                <w:shd w:val="clear" w:color="auto" w:fill="FFFFFF" w:themeFill="background1"/>
                <w:lang w:val="uk-UA"/>
              </w:rPr>
            </w:pPr>
          </w:p>
        </w:tc>
        <w:tc>
          <w:tcPr>
            <w:tcW w:w="1557" w:type="dxa"/>
            <w:vMerge/>
            <w:tcBorders>
              <w:left w:val="single" w:sz="4" w:space="0" w:color="000000"/>
              <w:bottom w:val="single" w:sz="4" w:space="0" w:color="000000"/>
            </w:tcBorders>
            <w:shd w:val="clear" w:color="auto" w:fill="FFFFFF"/>
            <w:vAlign w:val="center"/>
          </w:tcPr>
          <w:p w:rsidR="009D4631" w:rsidRPr="00645C9F" w:rsidRDefault="009D4631" w:rsidP="007B36C4">
            <w:pPr>
              <w:shd w:val="clear" w:color="auto" w:fill="FFFFFF" w:themeFill="background1"/>
              <w:jc w:val="center"/>
              <w:rPr>
                <w:rFonts w:cs="Times New Roman"/>
                <w:b/>
                <w:sz w:val="28"/>
                <w:szCs w:val="28"/>
                <w:shd w:val="clear" w:color="auto" w:fill="FFFFFF" w:themeFill="background1"/>
                <w:lang w:val="uk-UA"/>
              </w:rPr>
            </w:pPr>
          </w:p>
        </w:tc>
        <w:tc>
          <w:tcPr>
            <w:tcW w:w="1137" w:type="dxa"/>
            <w:vMerge/>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7B36C4">
            <w:pPr>
              <w:shd w:val="clear" w:color="auto" w:fill="FFFFFF" w:themeFill="background1"/>
              <w:jc w:val="center"/>
              <w:rPr>
                <w:rFonts w:cs="Times New Roman"/>
                <w:b/>
                <w:sz w:val="28"/>
                <w:szCs w:val="28"/>
                <w:shd w:val="clear" w:color="auto" w:fill="FFFFFF" w:themeFill="background1"/>
                <w:lang w:val="uk-UA"/>
              </w:rPr>
            </w:pPr>
          </w:p>
        </w:tc>
        <w:tc>
          <w:tcPr>
            <w:tcW w:w="2125"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7B36C4">
            <w:pPr>
              <w:shd w:val="clear" w:color="auto" w:fill="FFFFFF" w:themeFill="background1"/>
              <w:jc w:val="center"/>
              <w:rPr>
                <w:rFonts w:cs="Times New Roman"/>
                <w:b/>
                <w:sz w:val="28"/>
                <w:szCs w:val="28"/>
                <w:shd w:val="clear" w:color="auto" w:fill="FFFFFF" w:themeFill="background1"/>
                <w:lang w:val="uk-UA"/>
              </w:rPr>
            </w:pPr>
            <w:r w:rsidRPr="00645C9F">
              <w:rPr>
                <w:rFonts w:cs="Times New Roman"/>
                <w:b/>
                <w:sz w:val="28"/>
                <w:szCs w:val="28"/>
                <w:shd w:val="clear" w:color="auto" w:fill="FFFFFF" w:themeFill="background1"/>
                <w:lang w:val="uk-UA"/>
              </w:rPr>
              <w:t>Нижня межа</w:t>
            </w:r>
          </w:p>
        </w:tc>
        <w:tc>
          <w:tcPr>
            <w:tcW w:w="213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7B36C4">
            <w:pPr>
              <w:shd w:val="clear" w:color="auto" w:fill="FFFFFF" w:themeFill="background1"/>
              <w:jc w:val="center"/>
              <w:rPr>
                <w:rFonts w:cs="Times New Roman"/>
                <w:b/>
                <w:sz w:val="28"/>
                <w:szCs w:val="28"/>
                <w:shd w:val="clear" w:color="auto" w:fill="FFFFFF" w:themeFill="background1"/>
                <w:lang w:val="uk-UA"/>
              </w:rPr>
            </w:pPr>
            <w:r w:rsidRPr="00645C9F">
              <w:rPr>
                <w:rFonts w:cs="Times New Roman"/>
                <w:b/>
                <w:sz w:val="28"/>
                <w:szCs w:val="28"/>
                <w:shd w:val="clear" w:color="auto" w:fill="FFFFFF" w:themeFill="background1"/>
                <w:lang w:val="uk-UA"/>
              </w:rPr>
              <w:t>Верхня межа</w:t>
            </w:r>
          </w:p>
        </w:tc>
      </w:tr>
      <w:tr w:rsidR="009D4631" w:rsidRPr="00645C9F" w:rsidTr="006407A7">
        <w:trPr>
          <w:cantSplit/>
          <w:trHeight w:val="23"/>
        </w:trPr>
        <w:tc>
          <w:tcPr>
            <w:tcW w:w="2397"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7B36C4">
            <w:pPr>
              <w:shd w:val="clear" w:color="auto" w:fill="FFFFFF" w:themeFill="background1"/>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Константа</w:t>
            </w:r>
          </w:p>
        </w:tc>
        <w:tc>
          <w:tcPr>
            <w:tcW w:w="1557" w:type="dxa"/>
            <w:tcBorders>
              <w:top w:val="single" w:sz="4" w:space="0" w:color="000000"/>
              <w:left w:val="single" w:sz="4" w:space="0" w:color="000000"/>
              <w:bottom w:val="single" w:sz="4" w:space="0" w:color="000000"/>
            </w:tcBorders>
            <w:shd w:val="clear" w:color="auto" w:fill="FFFFFF"/>
          </w:tcPr>
          <w:p w:rsidR="009D4631" w:rsidRPr="00645C9F" w:rsidRDefault="009D4631" w:rsidP="007B36C4">
            <w:pPr>
              <w:shd w:val="clear" w:color="auto" w:fill="FFFFFF" w:themeFill="background1"/>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2,161</w:t>
            </w:r>
          </w:p>
        </w:tc>
        <w:tc>
          <w:tcPr>
            <w:tcW w:w="1137" w:type="dxa"/>
            <w:tcBorders>
              <w:top w:val="single" w:sz="4" w:space="0" w:color="000000"/>
              <w:left w:val="single" w:sz="4" w:space="0" w:color="000000"/>
              <w:bottom w:val="single" w:sz="4" w:space="0" w:color="000000"/>
            </w:tcBorders>
            <w:shd w:val="clear" w:color="auto" w:fill="FFFFFF"/>
          </w:tcPr>
          <w:p w:rsidR="009D4631" w:rsidRPr="00645C9F" w:rsidRDefault="009D4631" w:rsidP="007B36C4">
            <w:pPr>
              <w:shd w:val="clear" w:color="auto" w:fill="FFFFFF" w:themeFill="background1"/>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0,391</w:t>
            </w:r>
          </w:p>
        </w:tc>
        <w:tc>
          <w:tcPr>
            <w:tcW w:w="2125" w:type="dxa"/>
            <w:tcBorders>
              <w:top w:val="single" w:sz="4" w:space="0" w:color="000000"/>
              <w:left w:val="single" w:sz="4" w:space="0" w:color="000000"/>
              <w:bottom w:val="single" w:sz="4" w:space="0" w:color="000000"/>
            </w:tcBorders>
            <w:shd w:val="clear" w:color="auto" w:fill="FFFFFF"/>
          </w:tcPr>
          <w:p w:rsidR="009D4631" w:rsidRPr="00645C9F" w:rsidRDefault="009D4631" w:rsidP="007B36C4">
            <w:pPr>
              <w:shd w:val="clear" w:color="auto" w:fill="FFFFFF" w:themeFill="background1"/>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-2,821</w:t>
            </w:r>
          </w:p>
        </w:tc>
        <w:tc>
          <w:tcPr>
            <w:tcW w:w="2130" w:type="dxa"/>
            <w:tcBorders>
              <w:top w:val="single" w:sz="4" w:space="0" w:color="000000"/>
              <w:left w:val="single" w:sz="4" w:space="0" w:color="000000"/>
              <w:bottom w:val="single" w:sz="4" w:space="0" w:color="000000"/>
              <w:right w:val="single" w:sz="4" w:space="0" w:color="000000"/>
            </w:tcBorders>
            <w:shd w:val="clear" w:color="auto" w:fill="FFFFFF"/>
          </w:tcPr>
          <w:p w:rsidR="009D4631" w:rsidRPr="00645C9F" w:rsidRDefault="009D4631" w:rsidP="007B36C4">
            <w:pPr>
              <w:shd w:val="clear" w:color="auto" w:fill="FFFFFF" w:themeFill="background1"/>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7,142</w:t>
            </w:r>
          </w:p>
        </w:tc>
      </w:tr>
      <w:tr w:rsidR="009D4631" w:rsidRPr="00645C9F" w:rsidTr="006407A7">
        <w:trPr>
          <w:cantSplit/>
          <w:trHeight w:val="23"/>
        </w:trPr>
        <w:tc>
          <w:tcPr>
            <w:tcW w:w="2397"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7B36C4">
            <w:pPr>
              <w:shd w:val="clear" w:color="auto" w:fill="FFFFFF" w:themeFill="background1"/>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ПІ в СМА</w:t>
            </w:r>
          </w:p>
        </w:tc>
        <w:tc>
          <w:tcPr>
            <w:tcW w:w="1557" w:type="dxa"/>
            <w:tcBorders>
              <w:top w:val="single" w:sz="4" w:space="0" w:color="000000"/>
              <w:left w:val="single" w:sz="4" w:space="0" w:color="000000"/>
              <w:bottom w:val="single" w:sz="4" w:space="0" w:color="000000"/>
            </w:tcBorders>
            <w:shd w:val="clear" w:color="auto" w:fill="FFFFFF"/>
          </w:tcPr>
          <w:p w:rsidR="009D4631" w:rsidRPr="00645C9F" w:rsidRDefault="009D4631" w:rsidP="007B36C4">
            <w:pPr>
              <w:shd w:val="clear" w:color="auto" w:fill="FFFFFF" w:themeFill="background1"/>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3,832</w:t>
            </w:r>
          </w:p>
        </w:tc>
        <w:tc>
          <w:tcPr>
            <w:tcW w:w="1137" w:type="dxa"/>
            <w:tcBorders>
              <w:top w:val="single" w:sz="4" w:space="0" w:color="000000"/>
              <w:left w:val="single" w:sz="4" w:space="0" w:color="000000"/>
              <w:bottom w:val="single" w:sz="4" w:space="0" w:color="000000"/>
            </w:tcBorders>
            <w:shd w:val="clear" w:color="auto" w:fill="FFFFFF"/>
          </w:tcPr>
          <w:p w:rsidR="009D4631" w:rsidRPr="00645C9F" w:rsidRDefault="009D4631" w:rsidP="007B36C4">
            <w:pPr>
              <w:shd w:val="clear" w:color="auto" w:fill="FFFFFF" w:themeFill="background1"/>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0,001</w:t>
            </w:r>
          </w:p>
        </w:tc>
        <w:tc>
          <w:tcPr>
            <w:tcW w:w="2125" w:type="dxa"/>
            <w:tcBorders>
              <w:top w:val="single" w:sz="4" w:space="0" w:color="000000"/>
              <w:left w:val="single" w:sz="4" w:space="0" w:color="000000"/>
              <w:bottom w:val="single" w:sz="4" w:space="0" w:color="000000"/>
            </w:tcBorders>
            <w:shd w:val="clear" w:color="auto" w:fill="FFFFFF"/>
          </w:tcPr>
          <w:p w:rsidR="009D4631" w:rsidRPr="00645C9F" w:rsidRDefault="009D4631" w:rsidP="007B36C4">
            <w:pPr>
              <w:shd w:val="clear" w:color="auto" w:fill="FFFFFF" w:themeFill="background1"/>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1,515</w:t>
            </w:r>
          </w:p>
        </w:tc>
        <w:tc>
          <w:tcPr>
            <w:tcW w:w="2130" w:type="dxa"/>
            <w:tcBorders>
              <w:top w:val="single" w:sz="4" w:space="0" w:color="000000"/>
              <w:left w:val="single" w:sz="4" w:space="0" w:color="000000"/>
              <w:bottom w:val="single" w:sz="4" w:space="0" w:color="000000"/>
              <w:right w:val="single" w:sz="4" w:space="0" w:color="000000"/>
            </w:tcBorders>
            <w:shd w:val="clear" w:color="auto" w:fill="FFFFFF"/>
          </w:tcPr>
          <w:p w:rsidR="009D4631" w:rsidRPr="00645C9F" w:rsidRDefault="009D4631" w:rsidP="007B36C4">
            <w:pPr>
              <w:shd w:val="clear" w:color="auto" w:fill="FFFFFF" w:themeFill="background1"/>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6,149</w:t>
            </w:r>
          </w:p>
        </w:tc>
      </w:tr>
      <w:tr w:rsidR="009D4631" w:rsidRPr="00645C9F" w:rsidTr="006407A7">
        <w:trPr>
          <w:cantSplit/>
          <w:trHeight w:val="23"/>
        </w:trPr>
        <w:tc>
          <w:tcPr>
            <w:tcW w:w="2397"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7B36C4">
            <w:pPr>
              <w:shd w:val="clear" w:color="auto" w:fill="FFFFFF" w:themeFill="background1"/>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PI в АП</w:t>
            </w:r>
          </w:p>
        </w:tc>
        <w:tc>
          <w:tcPr>
            <w:tcW w:w="1557" w:type="dxa"/>
            <w:tcBorders>
              <w:top w:val="single" w:sz="4" w:space="0" w:color="000000"/>
              <w:left w:val="single" w:sz="4" w:space="0" w:color="000000"/>
              <w:bottom w:val="single" w:sz="4" w:space="0" w:color="000000"/>
            </w:tcBorders>
            <w:shd w:val="clear" w:color="auto" w:fill="FFFFFF"/>
          </w:tcPr>
          <w:p w:rsidR="009D4631" w:rsidRPr="00645C9F" w:rsidRDefault="009D4631" w:rsidP="007B36C4">
            <w:pPr>
              <w:shd w:val="clear" w:color="auto" w:fill="FFFFFF" w:themeFill="background1"/>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-3,210</w:t>
            </w:r>
          </w:p>
        </w:tc>
        <w:tc>
          <w:tcPr>
            <w:tcW w:w="1137" w:type="dxa"/>
            <w:tcBorders>
              <w:top w:val="single" w:sz="4" w:space="0" w:color="000000"/>
              <w:left w:val="single" w:sz="4" w:space="0" w:color="000000"/>
              <w:bottom w:val="single" w:sz="4" w:space="0" w:color="000000"/>
            </w:tcBorders>
            <w:shd w:val="clear" w:color="auto" w:fill="FFFFFF"/>
          </w:tcPr>
          <w:p w:rsidR="009D4631" w:rsidRPr="00645C9F" w:rsidRDefault="009D4631" w:rsidP="007B36C4">
            <w:pPr>
              <w:shd w:val="clear" w:color="auto" w:fill="FFFFFF" w:themeFill="background1"/>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0,002</w:t>
            </w:r>
          </w:p>
        </w:tc>
        <w:tc>
          <w:tcPr>
            <w:tcW w:w="2125" w:type="dxa"/>
            <w:tcBorders>
              <w:top w:val="single" w:sz="4" w:space="0" w:color="000000"/>
              <w:left w:val="single" w:sz="4" w:space="0" w:color="000000"/>
              <w:bottom w:val="single" w:sz="4" w:space="0" w:color="000000"/>
            </w:tcBorders>
            <w:shd w:val="clear" w:color="auto" w:fill="FFFFFF"/>
          </w:tcPr>
          <w:p w:rsidR="009D4631" w:rsidRPr="00645C9F" w:rsidRDefault="009D4631" w:rsidP="007B36C4">
            <w:pPr>
              <w:shd w:val="clear" w:color="auto" w:fill="FFFFFF" w:themeFill="background1"/>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-5,183</w:t>
            </w:r>
          </w:p>
        </w:tc>
        <w:tc>
          <w:tcPr>
            <w:tcW w:w="2130" w:type="dxa"/>
            <w:tcBorders>
              <w:top w:val="single" w:sz="4" w:space="0" w:color="000000"/>
              <w:left w:val="single" w:sz="4" w:space="0" w:color="000000"/>
              <w:bottom w:val="single" w:sz="4" w:space="0" w:color="000000"/>
              <w:right w:val="single" w:sz="4" w:space="0" w:color="000000"/>
            </w:tcBorders>
            <w:shd w:val="clear" w:color="auto" w:fill="FFFFFF"/>
          </w:tcPr>
          <w:p w:rsidR="009D4631" w:rsidRPr="00645C9F" w:rsidRDefault="009D4631" w:rsidP="007B36C4">
            <w:pPr>
              <w:shd w:val="clear" w:color="auto" w:fill="FFFFFF" w:themeFill="background1"/>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-1,238</w:t>
            </w:r>
          </w:p>
        </w:tc>
      </w:tr>
    </w:tbl>
    <w:p w:rsidR="00280B6D" w:rsidRPr="00645C9F" w:rsidRDefault="00280B6D" w:rsidP="00280B6D">
      <w:pPr>
        <w:shd w:val="clear" w:color="auto" w:fill="FFFFFF" w:themeFill="background1"/>
        <w:tabs>
          <w:tab w:val="center" w:pos="5034"/>
        </w:tabs>
        <w:spacing w:line="360" w:lineRule="auto"/>
        <w:ind w:firstLine="709"/>
        <w:jc w:val="both"/>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Ґрунтуючись на отриманих даних, було створено модель незалежних предикторів рівнів ЕТ-1 у вагітних. Було визначено, що підвищення рівнів ЕТ-1 асоціювалося з підвищенням САТ на 0,034 [95,0 % ДІ 0,013–0,056] мм рт. ст. Крім цього, достовірно впливали наявність супутніх БА, ХБ та ПД.</w:t>
      </w:r>
    </w:p>
    <w:p w:rsidR="007B36C4" w:rsidRDefault="007B36C4" w:rsidP="007B36C4">
      <w:pPr>
        <w:shd w:val="clear" w:color="auto" w:fill="FFFFFF" w:themeFill="background1"/>
        <w:spacing w:line="360" w:lineRule="auto"/>
        <w:ind w:firstLine="709"/>
        <w:jc w:val="both"/>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Варто зазначити достовірний вплив на підвищення концентрацій цього васкулоактивного маркера наявності коморбідного перебігу ХБ та ПД. Автоімунні захворювання в анамнезі асоціювалися з достовірним збільшенням ЕТ-1 у вагітних, проте анамнез гінекологічних операцій достовірно знижував концентрації даного маркера. Зберігся достовірний зв'язок між ЕТ-1 та ПІ в СМА (табл. 5.8).</w:t>
      </w:r>
      <w:r w:rsidRPr="007B36C4">
        <w:rPr>
          <w:rFonts w:cs="Times New Roman"/>
          <w:sz w:val="28"/>
          <w:szCs w:val="28"/>
          <w:shd w:val="clear" w:color="auto" w:fill="FFFFFF" w:themeFill="background1"/>
          <w:lang w:val="uk-UA"/>
        </w:rPr>
        <w:t xml:space="preserve"> </w:t>
      </w:r>
    </w:p>
    <w:p w:rsidR="007B36C4" w:rsidRPr="00645C9F" w:rsidRDefault="007B36C4" w:rsidP="007B36C4">
      <w:pPr>
        <w:shd w:val="clear" w:color="auto" w:fill="FFFFFF" w:themeFill="background1"/>
        <w:spacing w:line="360" w:lineRule="auto"/>
        <w:ind w:firstLine="709"/>
        <w:jc w:val="both"/>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Оскільки відомо, що ендотелін-1 відіграє ключову роль у формуванні вазоконстрикції, що надалі призводить до підвищення системного АТ, можна дійти висновку щодо значущості визначення окресленого показника у вагітних із супутньою легеневою патологією. Таким чином, збільшення рівнів ЕТ-1 може свідчити про підвищення ДАТ, що можна брати до уваги, оскільки зміни судинного компоненту АТ у вагітної впливають на функціональний стан фетоплацентарного комплексу та перфузійного компонента стану судинної стінки власне плаценти.</w:t>
      </w:r>
    </w:p>
    <w:p w:rsidR="007B36C4" w:rsidRDefault="007B36C4">
      <w:pPr>
        <w:widowControl/>
        <w:suppressAutoHyphens w:val="0"/>
        <w:spacing w:after="160" w:line="259" w:lineRule="auto"/>
        <w:rPr>
          <w:rFonts w:cs="Times New Roman"/>
          <w:i/>
          <w:sz w:val="28"/>
          <w:szCs w:val="28"/>
          <w:shd w:val="clear" w:color="auto" w:fill="FFFFFF" w:themeFill="background1"/>
          <w:lang w:val="uk-UA"/>
        </w:rPr>
      </w:pPr>
      <w:r>
        <w:rPr>
          <w:rFonts w:cs="Times New Roman"/>
          <w:i/>
          <w:sz w:val="28"/>
          <w:szCs w:val="28"/>
          <w:shd w:val="clear" w:color="auto" w:fill="FFFFFF" w:themeFill="background1"/>
          <w:lang w:val="uk-UA"/>
        </w:rPr>
        <w:br w:type="page"/>
      </w:r>
    </w:p>
    <w:p w:rsidR="009D4631" w:rsidRPr="00645C9F" w:rsidRDefault="009D4631" w:rsidP="00684164">
      <w:pPr>
        <w:shd w:val="clear" w:color="auto" w:fill="FFFFFF" w:themeFill="background1"/>
        <w:spacing w:line="360" w:lineRule="auto"/>
        <w:jc w:val="right"/>
        <w:rPr>
          <w:rFonts w:cs="Times New Roman"/>
          <w:i/>
          <w:sz w:val="28"/>
          <w:szCs w:val="28"/>
          <w:shd w:val="clear" w:color="auto" w:fill="FFFFFF" w:themeFill="background1"/>
          <w:lang w:val="uk-UA"/>
        </w:rPr>
      </w:pPr>
      <w:r w:rsidRPr="00645C9F">
        <w:rPr>
          <w:rFonts w:cs="Times New Roman"/>
          <w:i/>
          <w:sz w:val="28"/>
          <w:szCs w:val="28"/>
          <w:shd w:val="clear" w:color="auto" w:fill="FFFFFF" w:themeFill="background1"/>
          <w:lang w:val="uk-UA"/>
        </w:rPr>
        <w:lastRenderedPageBreak/>
        <w:t>Таблиця 5.8</w:t>
      </w:r>
    </w:p>
    <w:p w:rsidR="009D4631" w:rsidRPr="00645C9F" w:rsidRDefault="009D4631" w:rsidP="007B36C4">
      <w:pPr>
        <w:shd w:val="clear" w:color="auto" w:fill="FFFFFF" w:themeFill="background1"/>
        <w:spacing w:line="276" w:lineRule="auto"/>
        <w:jc w:val="center"/>
        <w:rPr>
          <w:rFonts w:cs="Times New Roman"/>
          <w:b/>
          <w:sz w:val="28"/>
          <w:szCs w:val="28"/>
          <w:shd w:val="clear" w:color="auto" w:fill="FFFFFF" w:themeFill="background1"/>
          <w:lang w:val="uk-UA"/>
        </w:rPr>
      </w:pPr>
      <w:r w:rsidRPr="00645C9F">
        <w:rPr>
          <w:rFonts w:cs="Times New Roman"/>
          <w:b/>
          <w:sz w:val="28"/>
          <w:szCs w:val="28"/>
          <w:shd w:val="clear" w:color="auto" w:fill="FFFFFF" w:themeFill="background1"/>
          <w:lang w:val="uk-UA"/>
        </w:rPr>
        <w:t>Визначення фінальних асоціацій вивчених показників із рівнями ендотеліну-1</w:t>
      </w:r>
    </w:p>
    <w:tbl>
      <w:tblPr>
        <w:tblW w:w="9346" w:type="dxa"/>
        <w:tblInd w:w="10" w:type="dxa"/>
        <w:tblLayout w:type="fixed"/>
        <w:tblCellMar>
          <w:left w:w="0" w:type="dxa"/>
          <w:right w:w="0" w:type="dxa"/>
        </w:tblCellMar>
        <w:tblLook w:val="0000" w:firstRow="0" w:lastRow="0" w:firstColumn="0" w:lastColumn="0" w:noHBand="0" w:noVBand="0"/>
      </w:tblPr>
      <w:tblGrid>
        <w:gridCol w:w="2966"/>
        <w:gridCol w:w="1414"/>
        <w:gridCol w:w="1279"/>
        <w:gridCol w:w="1843"/>
        <w:gridCol w:w="1844"/>
      </w:tblGrid>
      <w:tr w:rsidR="009D4631" w:rsidRPr="00645C9F" w:rsidTr="006407A7">
        <w:trPr>
          <w:cantSplit/>
        </w:trPr>
        <w:tc>
          <w:tcPr>
            <w:tcW w:w="2966" w:type="dxa"/>
            <w:vMerge w:val="restart"/>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7B36C4">
            <w:pPr>
              <w:shd w:val="clear" w:color="auto" w:fill="FFFFFF" w:themeFill="background1"/>
              <w:rPr>
                <w:rFonts w:cs="Times New Roman"/>
                <w:b/>
                <w:sz w:val="28"/>
                <w:szCs w:val="28"/>
                <w:shd w:val="clear" w:color="auto" w:fill="FFFFFF" w:themeFill="background1"/>
                <w:lang w:val="uk-UA"/>
              </w:rPr>
            </w:pPr>
            <w:r w:rsidRPr="00645C9F">
              <w:rPr>
                <w:rFonts w:cs="Times New Roman"/>
                <w:b/>
                <w:sz w:val="28"/>
                <w:szCs w:val="28"/>
                <w:shd w:val="clear" w:color="auto" w:fill="FFFFFF" w:themeFill="background1"/>
                <w:lang w:val="uk-UA"/>
              </w:rPr>
              <w:t>Показники</w:t>
            </w:r>
          </w:p>
        </w:tc>
        <w:tc>
          <w:tcPr>
            <w:tcW w:w="1414" w:type="dxa"/>
            <w:vMerge w:val="restart"/>
            <w:tcBorders>
              <w:top w:val="single" w:sz="4" w:space="0" w:color="000000"/>
              <w:left w:val="single" w:sz="4" w:space="0" w:color="000000"/>
            </w:tcBorders>
            <w:shd w:val="clear" w:color="auto" w:fill="FFFFFF"/>
            <w:vAlign w:val="center"/>
          </w:tcPr>
          <w:p w:rsidR="009D4631" w:rsidRPr="00645C9F" w:rsidRDefault="009D4631" w:rsidP="007B36C4">
            <w:pPr>
              <w:shd w:val="clear" w:color="auto" w:fill="FFFFFF" w:themeFill="background1"/>
              <w:jc w:val="center"/>
              <w:rPr>
                <w:rFonts w:cs="Times New Roman"/>
                <w:b/>
                <w:sz w:val="28"/>
                <w:szCs w:val="28"/>
                <w:shd w:val="clear" w:color="auto" w:fill="FFFFFF" w:themeFill="background1"/>
                <w:lang w:val="uk-UA"/>
              </w:rPr>
            </w:pPr>
            <w:r w:rsidRPr="00645C9F">
              <w:rPr>
                <w:rFonts w:cs="Times New Roman"/>
                <w:b/>
                <w:sz w:val="28"/>
                <w:szCs w:val="28"/>
                <w:shd w:val="clear" w:color="auto" w:fill="FFFFFF" w:themeFill="background1"/>
                <w:lang w:val="uk-UA"/>
              </w:rPr>
              <w:t>Коефіцієнт</w:t>
            </w:r>
          </w:p>
        </w:tc>
        <w:tc>
          <w:tcPr>
            <w:tcW w:w="1279" w:type="dxa"/>
            <w:vMerge w:val="restart"/>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7B36C4">
            <w:pPr>
              <w:shd w:val="clear" w:color="auto" w:fill="FFFFFF" w:themeFill="background1"/>
              <w:jc w:val="center"/>
              <w:rPr>
                <w:rFonts w:cs="Times New Roman"/>
                <w:b/>
                <w:sz w:val="28"/>
                <w:szCs w:val="28"/>
                <w:shd w:val="clear" w:color="auto" w:fill="FFFFFF" w:themeFill="background1"/>
                <w:lang w:val="uk-UA"/>
              </w:rPr>
            </w:pPr>
            <w:r w:rsidRPr="00645C9F">
              <w:rPr>
                <w:rFonts w:cs="Times New Roman"/>
                <w:b/>
                <w:sz w:val="28"/>
                <w:szCs w:val="28"/>
                <w:shd w:val="clear" w:color="auto" w:fill="FFFFFF" w:themeFill="background1"/>
                <w:lang w:val="uk-UA"/>
              </w:rPr>
              <w:t>р</w:t>
            </w:r>
          </w:p>
        </w:tc>
        <w:tc>
          <w:tcPr>
            <w:tcW w:w="3687"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7B36C4">
            <w:pPr>
              <w:shd w:val="clear" w:color="auto" w:fill="FFFFFF" w:themeFill="background1"/>
              <w:jc w:val="center"/>
              <w:rPr>
                <w:rFonts w:cs="Times New Roman"/>
                <w:b/>
                <w:sz w:val="28"/>
                <w:szCs w:val="28"/>
                <w:shd w:val="clear" w:color="auto" w:fill="FFFFFF" w:themeFill="background1"/>
                <w:lang w:val="uk-UA"/>
              </w:rPr>
            </w:pPr>
            <w:r w:rsidRPr="00645C9F">
              <w:rPr>
                <w:rFonts w:cs="Times New Roman"/>
                <w:b/>
                <w:sz w:val="28"/>
                <w:szCs w:val="28"/>
                <w:shd w:val="clear" w:color="auto" w:fill="FFFFFF" w:themeFill="background1"/>
                <w:lang w:val="uk-UA"/>
              </w:rPr>
              <w:t>95,0 % ДІ для коефіцієнтів</w:t>
            </w:r>
          </w:p>
        </w:tc>
      </w:tr>
      <w:tr w:rsidR="009D4631" w:rsidRPr="00645C9F" w:rsidTr="006407A7">
        <w:trPr>
          <w:cantSplit/>
        </w:trPr>
        <w:tc>
          <w:tcPr>
            <w:tcW w:w="2966" w:type="dxa"/>
            <w:vMerge/>
            <w:tcBorders>
              <w:top w:val="single" w:sz="4" w:space="0" w:color="000000"/>
              <w:left w:val="single" w:sz="4" w:space="0" w:color="000000"/>
              <w:bottom w:val="single" w:sz="4" w:space="0" w:color="000000"/>
            </w:tcBorders>
            <w:shd w:val="clear" w:color="auto" w:fill="FFFFFF"/>
            <w:vAlign w:val="bottom"/>
          </w:tcPr>
          <w:p w:rsidR="009D4631" w:rsidRPr="00645C9F" w:rsidRDefault="009D4631" w:rsidP="007B36C4">
            <w:pPr>
              <w:shd w:val="clear" w:color="auto" w:fill="FFFFFF" w:themeFill="background1"/>
              <w:rPr>
                <w:rFonts w:cs="Times New Roman"/>
                <w:sz w:val="28"/>
                <w:szCs w:val="28"/>
                <w:shd w:val="clear" w:color="auto" w:fill="FFFFFF" w:themeFill="background1"/>
                <w:lang w:val="uk-UA"/>
              </w:rPr>
            </w:pPr>
          </w:p>
        </w:tc>
        <w:tc>
          <w:tcPr>
            <w:tcW w:w="1414" w:type="dxa"/>
            <w:vMerge/>
            <w:tcBorders>
              <w:left w:val="single" w:sz="4" w:space="0" w:color="000000"/>
              <w:bottom w:val="single" w:sz="4" w:space="0" w:color="000000"/>
            </w:tcBorders>
            <w:shd w:val="clear" w:color="auto" w:fill="FFFFFF"/>
            <w:vAlign w:val="center"/>
          </w:tcPr>
          <w:p w:rsidR="009D4631" w:rsidRPr="00645C9F" w:rsidRDefault="009D4631" w:rsidP="007B36C4">
            <w:pPr>
              <w:shd w:val="clear" w:color="auto" w:fill="FFFFFF" w:themeFill="background1"/>
              <w:jc w:val="center"/>
              <w:rPr>
                <w:rFonts w:cs="Times New Roman"/>
                <w:sz w:val="28"/>
                <w:szCs w:val="28"/>
                <w:shd w:val="clear" w:color="auto" w:fill="FFFFFF" w:themeFill="background1"/>
                <w:lang w:val="uk-UA"/>
              </w:rPr>
            </w:pPr>
          </w:p>
        </w:tc>
        <w:tc>
          <w:tcPr>
            <w:tcW w:w="1279" w:type="dxa"/>
            <w:vMerge/>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7B36C4">
            <w:pPr>
              <w:shd w:val="clear" w:color="auto" w:fill="FFFFFF" w:themeFill="background1"/>
              <w:jc w:val="center"/>
              <w:rPr>
                <w:rFonts w:cs="Times New Roman"/>
                <w:sz w:val="28"/>
                <w:szCs w:val="28"/>
                <w:shd w:val="clear" w:color="auto" w:fill="FFFFFF" w:themeFill="background1"/>
                <w:lang w:val="uk-UA"/>
              </w:rPr>
            </w:pPr>
          </w:p>
        </w:tc>
        <w:tc>
          <w:tcPr>
            <w:tcW w:w="1843"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7B36C4">
            <w:pPr>
              <w:shd w:val="clear" w:color="auto" w:fill="FFFFFF" w:themeFill="background1"/>
              <w:jc w:val="center"/>
              <w:rPr>
                <w:rFonts w:cs="Times New Roman"/>
                <w:b/>
                <w:sz w:val="28"/>
                <w:szCs w:val="28"/>
                <w:shd w:val="clear" w:color="auto" w:fill="FFFFFF" w:themeFill="background1"/>
                <w:lang w:val="uk-UA"/>
              </w:rPr>
            </w:pPr>
            <w:r w:rsidRPr="00645C9F">
              <w:rPr>
                <w:rFonts w:cs="Times New Roman"/>
                <w:b/>
                <w:sz w:val="28"/>
                <w:szCs w:val="28"/>
                <w:shd w:val="clear" w:color="auto" w:fill="FFFFFF" w:themeFill="background1"/>
                <w:lang w:val="uk-UA"/>
              </w:rPr>
              <w:t>Нижня межа</w:t>
            </w:r>
          </w:p>
        </w:tc>
        <w:tc>
          <w:tcPr>
            <w:tcW w:w="18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7B36C4">
            <w:pPr>
              <w:shd w:val="clear" w:color="auto" w:fill="FFFFFF" w:themeFill="background1"/>
              <w:jc w:val="center"/>
              <w:rPr>
                <w:rFonts w:cs="Times New Roman"/>
                <w:b/>
                <w:sz w:val="28"/>
                <w:szCs w:val="28"/>
                <w:shd w:val="clear" w:color="auto" w:fill="FFFFFF" w:themeFill="background1"/>
                <w:lang w:val="uk-UA"/>
              </w:rPr>
            </w:pPr>
            <w:r w:rsidRPr="00645C9F">
              <w:rPr>
                <w:rFonts w:cs="Times New Roman"/>
                <w:b/>
                <w:sz w:val="28"/>
                <w:szCs w:val="28"/>
                <w:shd w:val="clear" w:color="auto" w:fill="FFFFFF" w:themeFill="background1"/>
                <w:lang w:val="uk-UA"/>
              </w:rPr>
              <w:t>Верхня межа</w:t>
            </w:r>
          </w:p>
        </w:tc>
      </w:tr>
      <w:tr w:rsidR="009D4631" w:rsidRPr="00645C9F" w:rsidTr="006407A7">
        <w:trPr>
          <w:cantSplit/>
        </w:trPr>
        <w:tc>
          <w:tcPr>
            <w:tcW w:w="2966" w:type="dxa"/>
            <w:tcBorders>
              <w:top w:val="single" w:sz="4" w:space="0" w:color="000000"/>
              <w:left w:val="single" w:sz="4" w:space="0" w:color="000000"/>
              <w:bottom w:val="single" w:sz="4" w:space="0" w:color="000000"/>
            </w:tcBorders>
            <w:shd w:val="clear" w:color="auto" w:fill="FFFFFF"/>
          </w:tcPr>
          <w:p w:rsidR="009D4631" w:rsidRPr="00645C9F" w:rsidRDefault="009D4631" w:rsidP="007B36C4">
            <w:pPr>
              <w:shd w:val="clear" w:color="auto" w:fill="FFFFFF" w:themeFill="background1"/>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Константа</w:t>
            </w:r>
          </w:p>
        </w:tc>
        <w:tc>
          <w:tcPr>
            <w:tcW w:w="1414"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7B36C4">
            <w:pPr>
              <w:shd w:val="clear" w:color="auto" w:fill="FFFFFF" w:themeFill="background1"/>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-1,074</w:t>
            </w:r>
          </w:p>
        </w:tc>
        <w:tc>
          <w:tcPr>
            <w:tcW w:w="1279"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7B36C4">
            <w:pPr>
              <w:shd w:val="clear" w:color="auto" w:fill="FFFFFF" w:themeFill="background1"/>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0,524</w:t>
            </w:r>
          </w:p>
        </w:tc>
        <w:tc>
          <w:tcPr>
            <w:tcW w:w="1843"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7B36C4">
            <w:pPr>
              <w:shd w:val="clear" w:color="auto" w:fill="FFFFFF" w:themeFill="background1"/>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-4,401</w:t>
            </w:r>
          </w:p>
        </w:tc>
        <w:tc>
          <w:tcPr>
            <w:tcW w:w="18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7B36C4">
            <w:pPr>
              <w:shd w:val="clear" w:color="auto" w:fill="FFFFFF" w:themeFill="background1"/>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2,253</w:t>
            </w:r>
          </w:p>
        </w:tc>
      </w:tr>
      <w:tr w:rsidR="009D4631" w:rsidRPr="00645C9F" w:rsidTr="006407A7">
        <w:trPr>
          <w:cantSplit/>
        </w:trPr>
        <w:tc>
          <w:tcPr>
            <w:tcW w:w="2966" w:type="dxa"/>
            <w:tcBorders>
              <w:top w:val="single" w:sz="4" w:space="0" w:color="000000"/>
              <w:left w:val="single" w:sz="4" w:space="0" w:color="000000"/>
              <w:bottom w:val="single" w:sz="4" w:space="0" w:color="000000"/>
            </w:tcBorders>
            <w:shd w:val="clear" w:color="auto" w:fill="FFFFFF"/>
          </w:tcPr>
          <w:p w:rsidR="009D4631" w:rsidRPr="00645C9F" w:rsidRDefault="009D4631" w:rsidP="007B36C4">
            <w:pPr>
              <w:shd w:val="clear" w:color="auto" w:fill="FFFFFF" w:themeFill="background1"/>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ПД</w:t>
            </w:r>
          </w:p>
        </w:tc>
        <w:tc>
          <w:tcPr>
            <w:tcW w:w="1414"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7B36C4">
            <w:pPr>
              <w:shd w:val="clear" w:color="auto" w:fill="FFFFFF" w:themeFill="background1"/>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-3,304</w:t>
            </w:r>
          </w:p>
        </w:tc>
        <w:tc>
          <w:tcPr>
            <w:tcW w:w="1279"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7B36C4">
            <w:pPr>
              <w:shd w:val="clear" w:color="auto" w:fill="FFFFFF" w:themeFill="background1"/>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&lt;0,001</w:t>
            </w:r>
          </w:p>
        </w:tc>
        <w:tc>
          <w:tcPr>
            <w:tcW w:w="1843"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7B36C4">
            <w:pPr>
              <w:shd w:val="clear" w:color="auto" w:fill="FFFFFF" w:themeFill="background1"/>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-4,013</w:t>
            </w:r>
          </w:p>
        </w:tc>
        <w:tc>
          <w:tcPr>
            <w:tcW w:w="18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7B36C4">
            <w:pPr>
              <w:shd w:val="clear" w:color="auto" w:fill="FFFFFF" w:themeFill="background1"/>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-2,594</w:t>
            </w:r>
          </w:p>
        </w:tc>
      </w:tr>
      <w:tr w:rsidR="009D4631" w:rsidRPr="00645C9F" w:rsidTr="006407A7">
        <w:trPr>
          <w:cantSplit/>
        </w:trPr>
        <w:tc>
          <w:tcPr>
            <w:tcW w:w="2966" w:type="dxa"/>
            <w:tcBorders>
              <w:top w:val="single" w:sz="4" w:space="0" w:color="000000"/>
              <w:left w:val="single" w:sz="4" w:space="0" w:color="000000"/>
              <w:bottom w:val="single" w:sz="4" w:space="0" w:color="000000"/>
            </w:tcBorders>
            <w:shd w:val="clear" w:color="auto" w:fill="FFFFFF"/>
          </w:tcPr>
          <w:p w:rsidR="009D4631" w:rsidRPr="00645C9F" w:rsidRDefault="009D4631" w:rsidP="007B36C4">
            <w:pPr>
              <w:shd w:val="clear" w:color="auto" w:fill="FFFFFF" w:themeFill="background1"/>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БА та ПД</w:t>
            </w:r>
          </w:p>
        </w:tc>
        <w:tc>
          <w:tcPr>
            <w:tcW w:w="1414"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7B36C4">
            <w:pPr>
              <w:shd w:val="clear" w:color="auto" w:fill="FFFFFF" w:themeFill="background1"/>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3,578</w:t>
            </w:r>
          </w:p>
        </w:tc>
        <w:tc>
          <w:tcPr>
            <w:tcW w:w="1279"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7B36C4">
            <w:pPr>
              <w:shd w:val="clear" w:color="auto" w:fill="FFFFFF" w:themeFill="background1"/>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&lt;0,001</w:t>
            </w:r>
          </w:p>
        </w:tc>
        <w:tc>
          <w:tcPr>
            <w:tcW w:w="1843"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7B36C4">
            <w:pPr>
              <w:shd w:val="clear" w:color="auto" w:fill="FFFFFF" w:themeFill="background1"/>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2,740</w:t>
            </w:r>
          </w:p>
        </w:tc>
        <w:tc>
          <w:tcPr>
            <w:tcW w:w="18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7B36C4">
            <w:pPr>
              <w:shd w:val="clear" w:color="auto" w:fill="FFFFFF" w:themeFill="background1"/>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4,416</w:t>
            </w:r>
          </w:p>
        </w:tc>
      </w:tr>
      <w:tr w:rsidR="009D4631" w:rsidRPr="00645C9F" w:rsidTr="006407A7">
        <w:trPr>
          <w:cantSplit/>
        </w:trPr>
        <w:tc>
          <w:tcPr>
            <w:tcW w:w="2966" w:type="dxa"/>
            <w:tcBorders>
              <w:top w:val="single" w:sz="4" w:space="0" w:color="000000"/>
              <w:left w:val="single" w:sz="4" w:space="0" w:color="000000"/>
              <w:bottom w:val="single" w:sz="4" w:space="0" w:color="000000"/>
            </w:tcBorders>
            <w:shd w:val="clear" w:color="auto" w:fill="FFFFFF"/>
          </w:tcPr>
          <w:p w:rsidR="009D4631" w:rsidRPr="00645C9F" w:rsidRDefault="009D4631" w:rsidP="007B36C4">
            <w:pPr>
              <w:shd w:val="clear" w:color="auto" w:fill="FFFFFF" w:themeFill="background1"/>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БА</w:t>
            </w:r>
          </w:p>
        </w:tc>
        <w:tc>
          <w:tcPr>
            <w:tcW w:w="1414"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7B36C4">
            <w:pPr>
              <w:shd w:val="clear" w:color="auto" w:fill="FFFFFF" w:themeFill="background1"/>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1,988</w:t>
            </w:r>
          </w:p>
        </w:tc>
        <w:tc>
          <w:tcPr>
            <w:tcW w:w="1279"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7B36C4">
            <w:pPr>
              <w:shd w:val="clear" w:color="auto" w:fill="FFFFFF" w:themeFill="background1"/>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&lt;0,001</w:t>
            </w:r>
          </w:p>
        </w:tc>
        <w:tc>
          <w:tcPr>
            <w:tcW w:w="1843"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7B36C4">
            <w:pPr>
              <w:shd w:val="clear" w:color="auto" w:fill="FFFFFF" w:themeFill="background1"/>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1,352</w:t>
            </w:r>
          </w:p>
        </w:tc>
        <w:tc>
          <w:tcPr>
            <w:tcW w:w="18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7B36C4">
            <w:pPr>
              <w:shd w:val="clear" w:color="auto" w:fill="FFFFFF" w:themeFill="background1"/>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2,624</w:t>
            </w:r>
          </w:p>
        </w:tc>
      </w:tr>
      <w:tr w:rsidR="009D4631" w:rsidRPr="00645C9F" w:rsidTr="006407A7">
        <w:trPr>
          <w:cantSplit/>
        </w:trPr>
        <w:tc>
          <w:tcPr>
            <w:tcW w:w="2966" w:type="dxa"/>
            <w:tcBorders>
              <w:top w:val="single" w:sz="4" w:space="0" w:color="000000"/>
              <w:left w:val="single" w:sz="4" w:space="0" w:color="000000"/>
              <w:bottom w:val="single" w:sz="4" w:space="0" w:color="000000"/>
            </w:tcBorders>
            <w:shd w:val="clear" w:color="auto" w:fill="FFFFFF"/>
          </w:tcPr>
          <w:p w:rsidR="009D4631" w:rsidRPr="00645C9F" w:rsidRDefault="009D4631" w:rsidP="007B36C4">
            <w:pPr>
              <w:shd w:val="clear" w:color="auto" w:fill="FFFFFF" w:themeFill="background1"/>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ПІ в СМА</w:t>
            </w:r>
          </w:p>
        </w:tc>
        <w:tc>
          <w:tcPr>
            <w:tcW w:w="1414"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7B36C4">
            <w:pPr>
              <w:shd w:val="clear" w:color="auto" w:fill="FFFFFF" w:themeFill="background1"/>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1,903</w:t>
            </w:r>
          </w:p>
        </w:tc>
        <w:tc>
          <w:tcPr>
            <w:tcW w:w="1279"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7B36C4">
            <w:pPr>
              <w:shd w:val="clear" w:color="auto" w:fill="FFFFFF" w:themeFill="background1"/>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0,001</w:t>
            </w:r>
          </w:p>
        </w:tc>
        <w:tc>
          <w:tcPr>
            <w:tcW w:w="1843"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7B36C4">
            <w:pPr>
              <w:shd w:val="clear" w:color="auto" w:fill="FFFFFF" w:themeFill="background1"/>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0,791</w:t>
            </w:r>
          </w:p>
        </w:tc>
        <w:tc>
          <w:tcPr>
            <w:tcW w:w="18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7B36C4">
            <w:pPr>
              <w:shd w:val="clear" w:color="auto" w:fill="FFFFFF" w:themeFill="background1"/>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3,016</w:t>
            </w:r>
          </w:p>
        </w:tc>
      </w:tr>
      <w:tr w:rsidR="009D4631" w:rsidRPr="00645C9F" w:rsidTr="006407A7">
        <w:trPr>
          <w:cantSplit/>
        </w:trPr>
        <w:tc>
          <w:tcPr>
            <w:tcW w:w="2966" w:type="dxa"/>
            <w:tcBorders>
              <w:top w:val="single" w:sz="4" w:space="0" w:color="000000"/>
              <w:left w:val="single" w:sz="4" w:space="0" w:color="000000"/>
              <w:bottom w:val="single" w:sz="4" w:space="0" w:color="000000"/>
            </w:tcBorders>
            <w:shd w:val="clear" w:color="auto" w:fill="FFFFFF"/>
          </w:tcPr>
          <w:p w:rsidR="009D4631" w:rsidRPr="00645C9F" w:rsidRDefault="009D4631" w:rsidP="007B36C4">
            <w:pPr>
              <w:shd w:val="clear" w:color="auto" w:fill="FFFFFF" w:themeFill="background1"/>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Автоімунні захворювання</w:t>
            </w:r>
          </w:p>
        </w:tc>
        <w:tc>
          <w:tcPr>
            <w:tcW w:w="1414"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7B36C4">
            <w:pPr>
              <w:shd w:val="clear" w:color="auto" w:fill="FFFFFF" w:themeFill="background1"/>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1,977</w:t>
            </w:r>
          </w:p>
        </w:tc>
        <w:tc>
          <w:tcPr>
            <w:tcW w:w="1279"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7B36C4">
            <w:pPr>
              <w:shd w:val="clear" w:color="auto" w:fill="FFFFFF" w:themeFill="background1"/>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0,001</w:t>
            </w:r>
          </w:p>
        </w:tc>
        <w:tc>
          <w:tcPr>
            <w:tcW w:w="1843"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7B36C4">
            <w:pPr>
              <w:shd w:val="clear" w:color="auto" w:fill="FFFFFF" w:themeFill="background1"/>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0,776</w:t>
            </w:r>
          </w:p>
        </w:tc>
        <w:tc>
          <w:tcPr>
            <w:tcW w:w="18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7B36C4">
            <w:pPr>
              <w:shd w:val="clear" w:color="auto" w:fill="FFFFFF" w:themeFill="background1"/>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3,178</w:t>
            </w:r>
          </w:p>
        </w:tc>
      </w:tr>
      <w:tr w:rsidR="009D4631" w:rsidRPr="00645C9F" w:rsidTr="006407A7">
        <w:trPr>
          <w:cantSplit/>
        </w:trPr>
        <w:tc>
          <w:tcPr>
            <w:tcW w:w="2966" w:type="dxa"/>
            <w:tcBorders>
              <w:top w:val="single" w:sz="4" w:space="0" w:color="000000"/>
              <w:left w:val="single" w:sz="4" w:space="0" w:color="000000"/>
              <w:bottom w:val="single" w:sz="4" w:space="0" w:color="000000"/>
            </w:tcBorders>
            <w:shd w:val="clear" w:color="auto" w:fill="FFFFFF"/>
          </w:tcPr>
          <w:p w:rsidR="009D4631" w:rsidRPr="00645C9F" w:rsidRDefault="009D4631" w:rsidP="007B36C4">
            <w:pPr>
              <w:shd w:val="clear" w:color="auto" w:fill="FFFFFF" w:themeFill="background1"/>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САТ</w:t>
            </w:r>
          </w:p>
        </w:tc>
        <w:tc>
          <w:tcPr>
            <w:tcW w:w="1414"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7B36C4">
            <w:pPr>
              <w:shd w:val="clear" w:color="auto" w:fill="FFFFFF" w:themeFill="background1"/>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0,034</w:t>
            </w:r>
          </w:p>
        </w:tc>
        <w:tc>
          <w:tcPr>
            <w:tcW w:w="1279"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7B36C4">
            <w:pPr>
              <w:shd w:val="clear" w:color="auto" w:fill="FFFFFF" w:themeFill="background1"/>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0,002</w:t>
            </w:r>
          </w:p>
        </w:tc>
        <w:tc>
          <w:tcPr>
            <w:tcW w:w="1843"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7B36C4">
            <w:pPr>
              <w:shd w:val="clear" w:color="auto" w:fill="FFFFFF" w:themeFill="background1"/>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0,013</w:t>
            </w:r>
          </w:p>
        </w:tc>
        <w:tc>
          <w:tcPr>
            <w:tcW w:w="18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7B36C4">
            <w:pPr>
              <w:shd w:val="clear" w:color="auto" w:fill="FFFFFF" w:themeFill="background1"/>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0,056</w:t>
            </w:r>
          </w:p>
        </w:tc>
      </w:tr>
      <w:tr w:rsidR="009D4631" w:rsidRPr="00645C9F" w:rsidTr="006407A7">
        <w:trPr>
          <w:cantSplit/>
        </w:trPr>
        <w:tc>
          <w:tcPr>
            <w:tcW w:w="2966" w:type="dxa"/>
            <w:tcBorders>
              <w:top w:val="single" w:sz="4" w:space="0" w:color="000000"/>
              <w:left w:val="single" w:sz="4" w:space="0" w:color="000000"/>
              <w:bottom w:val="single" w:sz="4" w:space="0" w:color="000000"/>
            </w:tcBorders>
            <w:shd w:val="clear" w:color="auto" w:fill="FFFFFF"/>
          </w:tcPr>
          <w:p w:rsidR="009D4631" w:rsidRPr="00645C9F" w:rsidRDefault="009D4631" w:rsidP="007B36C4">
            <w:pPr>
              <w:shd w:val="clear" w:color="auto" w:fill="FFFFFF" w:themeFill="background1"/>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Гінекологічні операції</w:t>
            </w:r>
          </w:p>
        </w:tc>
        <w:tc>
          <w:tcPr>
            <w:tcW w:w="1414"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7B36C4">
            <w:pPr>
              <w:shd w:val="clear" w:color="auto" w:fill="FFFFFF" w:themeFill="background1"/>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-1,000</w:t>
            </w:r>
          </w:p>
        </w:tc>
        <w:tc>
          <w:tcPr>
            <w:tcW w:w="1279"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7B36C4">
            <w:pPr>
              <w:shd w:val="clear" w:color="auto" w:fill="FFFFFF" w:themeFill="background1"/>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0,006</w:t>
            </w:r>
          </w:p>
        </w:tc>
        <w:tc>
          <w:tcPr>
            <w:tcW w:w="1843"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7B36C4">
            <w:pPr>
              <w:shd w:val="clear" w:color="auto" w:fill="FFFFFF" w:themeFill="background1"/>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-1,702</w:t>
            </w:r>
          </w:p>
        </w:tc>
        <w:tc>
          <w:tcPr>
            <w:tcW w:w="18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7B36C4">
            <w:pPr>
              <w:shd w:val="clear" w:color="auto" w:fill="FFFFFF" w:themeFill="background1"/>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-0,297</w:t>
            </w:r>
          </w:p>
        </w:tc>
      </w:tr>
    </w:tbl>
    <w:p w:rsidR="009D4631" w:rsidRPr="00645C9F" w:rsidRDefault="009D4631" w:rsidP="007B36C4">
      <w:pPr>
        <w:shd w:val="clear" w:color="auto" w:fill="FFFFFF" w:themeFill="background1"/>
        <w:spacing w:before="120" w:line="360" w:lineRule="auto"/>
        <w:ind w:firstLine="709"/>
        <w:jc w:val="both"/>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Крім цього, патогенетичні зміни респіраторного компонента за наявності супутньої хронічної респіраторної патології впливають на розвиток системної гіпоксії та активації пристосувальних реакцій, які залучають власне інтенсифікацію судинної регуляції.</w:t>
      </w:r>
    </w:p>
    <w:p w:rsidR="009D4631" w:rsidRPr="00645C9F" w:rsidRDefault="009D4631" w:rsidP="00684164">
      <w:pPr>
        <w:shd w:val="clear" w:color="auto" w:fill="FFFFFF" w:themeFill="background1"/>
        <w:spacing w:line="360" w:lineRule="auto"/>
        <w:ind w:firstLine="709"/>
        <w:jc w:val="both"/>
        <w:rPr>
          <w:rFonts w:cs="Times New Roman"/>
          <w:sz w:val="28"/>
          <w:szCs w:val="28"/>
          <w:shd w:val="clear" w:color="auto" w:fill="FFFFFF" w:themeFill="background1"/>
          <w:lang w:val="uk-UA"/>
        </w:rPr>
      </w:pPr>
    </w:p>
    <w:p w:rsidR="009D4631" w:rsidRPr="00645C9F" w:rsidRDefault="009D4631" w:rsidP="00684164">
      <w:pPr>
        <w:pStyle w:val="23"/>
        <w:shd w:val="clear" w:color="auto" w:fill="FFFFFF" w:themeFill="background1"/>
        <w:rPr>
          <w:shd w:val="clear" w:color="auto" w:fill="FFFFFF" w:themeFill="background1"/>
          <w:lang w:val="uk-UA"/>
        </w:rPr>
      </w:pPr>
      <w:bookmarkStart w:id="53" w:name="%252525D0%252525B0_00052_%252525D0%25252"/>
      <w:bookmarkStart w:id="54" w:name="_Toc74818384"/>
      <w:bookmarkStart w:id="55" w:name="_Toc74818994"/>
      <w:r w:rsidRPr="00645C9F">
        <w:rPr>
          <w:shd w:val="clear" w:color="auto" w:fill="FFFFFF" w:themeFill="background1"/>
          <w:lang w:val="uk-UA"/>
        </w:rPr>
        <w:t>5.2. </w:t>
      </w:r>
      <w:bookmarkEnd w:id="53"/>
      <w:r w:rsidRPr="00645C9F">
        <w:rPr>
          <w:shd w:val="clear" w:color="auto" w:fill="FFFFFF" w:themeFill="background1"/>
          <w:lang w:val="uk-UA"/>
        </w:rPr>
        <w:t>Прогностичне значення рівня ендотеліальної NO-синтази в обстежених вагітних</w:t>
      </w:r>
      <w:bookmarkEnd w:id="54"/>
      <w:bookmarkEnd w:id="55"/>
    </w:p>
    <w:p w:rsidR="009D4631" w:rsidRPr="00645C9F" w:rsidRDefault="009D4631" w:rsidP="00684164">
      <w:pPr>
        <w:shd w:val="clear" w:color="auto" w:fill="FFFFFF" w:themeFill="background1"/>
        <w:spacing w:line="360" w:lineRule="auto"/>
        <w:ind w:firstLine="709"/>
        <w:jc w:val="both"/>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На відміну від відповідного аналізу щодо показника ендотеліну-1, не було визначено достовірних асоціацій між фізикальними показниками вагітних і рівнями eNOS, негативного впливу температури тіла обстежених вагітних (-3,175 [</w:t>
      </w:r>
      <w:r w:rsidR="00A91FB0" w:rsidRPr="00645C9F">
        <w:rPr>
          <w:rFonts w:cs="Times New Roman"/>
          <w:sz w:val="28"/>
          <w:szCs w:val="28"/>
          <w:shd w:val="clear" w:color="auto" w:fill="FFFFFF" w:themeFill="background1"/>
          <w:lang w:val="uk-UA"/>
        </w:rPr>
        <w:t>95,0 %</w:t>
      </w:r>
      <w:r w:rsidRPr="00645C9F">
        <w:rPr>
          <w:rFonts w:cs="Times New Roman"/>
          <w:sz w:val="28"/>
          <w:szCs w:val="28"/>
          <w:shd w:val="clear" w:color="auto" w:fill="FFFFFF" w:themeFill="background1"/>
          <w:lang w:val="uk-UA"/>
        </w:rPr>
        <w:t> ДІ -5,247–-1,104], р = 0,003) (табл. 5.9).</w:t>
      </w:r>
    </w:p>
    <w:p w:rsidR="009D4631" w:rsidRPr="00645C9F" w:rsidRDefault="009D4631" w:rsidP="00684164">
      <w:pPr>
        <w:shd w:val="clear" w:color="auto" w:fill="FFFFFF" w:themeFill="background1"/>
        <w:spacing w:line="360" w:lineRule="auto"/>
        <w:ind w:firstLine="709"/>
        <w:jc w:val="right"/>
        <w:rPr>
          <w:rFonts w:cs="Times New Roman"/>
          <w:i/>
          <w:sz w:val="28"/>
          <w:szCs w:val="28"/>
          <w:shd w:val="clear" w:color="auto" w:fill="FFFFFF" w:themeFill="background1"/>
          <w:lang w:val="uk-UA"/>
        </w:rPr>
      </w:pPr>
      <w:r w:rsidRPr="00645C9F">
        <w:rPr>
          <w:rFonts w:cs="Times New Roman"/>
          <w:i/>
          <w:sz w:val="28"/>
          <w:szCs w:val="28"/>
          <w:shd w:val="clear" w:color="auto" w:fill="FFFFFF" w:themeFill="background1"/>
          <w:lang w:val="uk-UA"/>
        </w:rPr>
        <w:t>Таблиця 5.9</w:t>
      </w:r>
    </w:p>
    <w:p w:rsidR="009D4631" w:rsidRPr="00645C9F" w:rsidRDefault="009D4631" w:rsidP="008E1D6A">
      <w:pPr>
        <w:shd w:val="clear" w:color="auto" w:fill="FFFFFF" w:themeFill="background1"/>
        <w:spacing w:line="360" w:lineRule="auto"/>
        <w:jc w:val="center"/>
        <w:rPr>
          <w:rFonts w:cs="Times New Roman"/>
          <w:b/>
          <w:sz w:val="28"/>
          <w:szCs w:val="28"/>
          <w:shd w:val="clear" w:color="auto" w:fill="FFFFFF" w:themeFill="background1"/>
          <w:lang w:val="uk-UA"/>
        </w:rPr>
      </w:pPr>
      <w:r w:rsidRPr="00645C9F">
        <w:rPr>
          <w:rFonts w:cs="Times New Roman"/>
          <w:b/>
          <w:sz w:val="28"/>
          <w:szCs w:val="28"/>
          <w:shd w:val="clear" w:color="auto" w:fill="FFFFFF" w:themeFill="background1"/>
          <w:lang w:val="uk-UA"/>
        </w:rPr>
        <w:t xml:space="preserve">Асоціації рівнів ендотеліальної NO-синтази та </w:t>
      </w:r>
      <w:r w:rsidR="00253881">
        <w:rPr>
          <w:rFonts w:cs="Times New Roman"/>
          <w:b/>
          <w:sz w:val="28"/>
          <w:szCs w:val="28"/>
          <w:shd w:val="clear" w:color="auto" w:fill="FFFFFF" w:themeFill="background1"/>
          <w:lang w:val="uk-UA"/>
        </w:rPr>
        <w:t>температури тіла</w:t>
      </w:r>
      <w:r w:rsidRPr="00645C9F">
        <w:rPr>
          <w:rFonts w:cs="Times New Roman"/>
          <w:b/>
          <w:sz w:val="28"/>
          <w:szCs w:val="28"/>
          <w:shd w:val="clear" w:color="auto" w:fill="FFFFFF" w:themeFill="background1"/>
          <w:lang w:val="uk-UA"/>
        </w:rPr>
        <w:t xml:space="preserve"> обстежених вагітних</w:t>
      </w:r>
    </w:p>
    <w:tbl>
      <w:tblPr>
        <w:tblW w:w="9349" w:type="dxa"/>
        <w:tblInd w:w="10" w:type="dxa"/>
        <w:tblLayout w:type="fixed"/>
        <w:tblCellMar>
          <w:left w:w="0" w:type="dxa"/>
          <w:right w:w="0" w:type="dxa"/>
        </w:tblCellMar>
        <w:tblLook w:val="0000" w:firstRow="0" w:lastRow="0" w:firstColumn="0" w:lastColumn="0" w:noHBand="0" w:noVBand="0"/>
      </w:tblPr>
      <w:tblGrid>
        <w:gridCol w:w="2824"/>
        <w:gridCol w:w="1487"/>
        <w:gridCol w:w="1489"/>
        <w:gridCol w:w="1772"/>
        <w:gridCol w:w="1769"/>
        <w:gridCol w:w="8"/>
      </w:tblGrid>
      <w:tr w:rsidR="009D4631" w:rsidRPr="00645C9F" w:rsidTr="009D4631">
        <w:trPr>
          <w:gridAfter w:val="1"/>
          <w:wAfter w:w="8" w:type="dxa"/>
          <w:cantSplit/>
        </w:trPr>
        <w:tc>
          <w:tcPr>
            <w:tcW w:w="2824" w:type="dxa"/>
            <w:vMerge w:val="restart"/>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7B36C4">
            <w:pPr>
              <w:shd w:val="clear" w:color="auto" w:fill="FFFFFF" w:themeFill="background1"/>
              <w:rPr>
                <w:rFonts w:cs="Times New Roman"/>
                <w:b/>
                <w:sz w:val="28"/>
                <w:szCs w:val="28"/>
                <w:shd w:val="clear" w:color="auto" w:fill="FFFFFF" w:themeFill="background1"/>
                <w:lang w:val="uk-UA"/>
              </w:rPr>
            </w:pPr>
            <w:r w:rsidRPr="00645C9F">
              <w:rPr>
                <w:rFonts w:cs="Times New Roman"/>
                <w:b/>
                <w:sz w:val="28"/>
                <w:szCs w:val="28"/>
                <w:shd w:val="clear" w:color="auto" w:fill="FFFFFF" w:themeFill="background1"/>
                <w:lang w:val="uk-UA"/>
              </w:rPr>
              <w:t>Показники</w:t>
            </w:r>
          </w:p>
        </w:tc>
        <w:tc>
          <w:tcPr>
            <w:tcW w:w="1487" w:type="dxa"/>
            <w:vMerge w:val="restart"/>
            <w:tcBorders>
              <w:top w:val="single" w:sz="4" w:space="0" w:color="000000"/>
              <w:left w:val="single" w:sz="4" w:space="0" w:color="000000"/>
            </w:tcBorders>
            <w:shd w:val="clear" w:color="auto" w:fill="FFFFFF"/>
            <w:vAlign w:val="center"/>
          </w:tcPr>
          <w:p w:rsidR="009D4631" w:rsidRPr="00645C9F" w:rsidRDefault="009D4631" w:rsidP="007B36C4">
            <w:pPr>
              <w:shd w:val="clear" w:color="auto" w:fill="FFFFFF" w:themeFill="background1"/>
              <w:jc w:val="center"/>
              <w:rPr>
                <w:rFonts w:cs="Times New Roman"/>
                <w:b/>
                <w:sz w:val="28"/>
                <w:szCs w:val="28"/>
                <w:shd w:val="clear" w:color="auto" w:fill="FFFFFF" w:themeFill="background1"/>
                <w:lang w:val="uk-UA"/>
              </w:rPr>
            </w:pPr>
            <w:r w:rsidRPr="00645C9F">
              <w:rPr>
                <w:rFonts w:cs="Times New Roman"/>
                <w:b/>
                <w:sz w:val="28"/>
                <w:szCs w:val="28"/>
                <w:shd w:val="clear" w:color="auto" w:fill="FFFFFF" w:themeFill="background1"/>
                <w:lang w:val="uk-UA"/>
              </w:rPr>
              <w:t>Коефіцієнт</w:t>
            </w:r>
          </w:p>
        </w:tc>
        <w:tc>
          <w:tcPr>
            <w:tcW w:w="1489" w:type="dxa"/>
            <w:vMerge w:val="restart"/>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7B36C4">
            <w:pPr>
              <w:shd w:val="clear" w:color="auto" w:fill="FFFFFF" w:themeFill="background1"/>
              <w:jc w:val="center"/>
              <w:rPr>
                <w:rFonts w:cs="Times New Roman"/>
                <w:b/>
                <w:sz w:val="28"/>
                <w:szCs w:val="28"/>
                <w:shd w:val="clear" w:color="auto" w:fill="FFFFFF" w:themeFill="background1"/>
                <w:lang w:val="uk-UA"/>
              </w:rPr>
            </w:pPr>
            <w:r w:rsidRPr="00645C9F">
              <w:rPr>
                <w:rFonts w:cs="Times New Roman"/>
                <w:b/>
                <w:sz w:val="28"/>
                <w:szCs w:val="28"/>
                <w:shd w:val="clear" w:color="auto" w:fill="FFFFFF" w:themeFill="background1"/>
                <w:lang w:val="uk-UA"/>
              </w:rPr>
              <w:t>р</w:t>
            </w:r>
          </w:p>
        </w:tc>
        <w:tc>
          <w:tcPr>
            <w:tcW w:w="3541"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7B36C4">
            <w:pPr>
              <w:shd w:val="clear" w:color="auto" w:fill="FFFFFF" w:themeFill="background1"/>
              <w:jc w:val="center"/>
              <w:rPr>
                <w:rFonts w:cs="Times New Roman"/>
                <w:b/>
                <w:sz w:val="28"/>
                <w:szCs w:val="28"/>
                <w:shd w:val="clear" w:color="auto" w:fill="FFFFFF" w:themeFill="background1"/>
                <w:lang w:val="uk-UA"/>
              </w:rPr>
            </w:pPr>
            <w:r w:rsidRPr="00645C9F">
              <w:rPr>
                <w:rFonts w:cs="Times New Roman"/>
                <w:b/>
                <w:sz w:val="28"/>
                <w:szCs w:val="28"/>
                <w:shd w:val="clear" w:color="auto" w:fill="FFFFFF" w:themeFill="background1"/>
                <w:lang w:val="uk-UA"/>
              </w:rPr>
              <w:t>95,0 % ДІ для коефіцієнтів</w:t>
            </w:r>
          </w:p>
        </w:tc>
      </w:tr>
      <w:tr w:rsidR="009D4631" w:rsidRPr="00645C9F" w:rsidTr="009D4631">
        <w:trPr>
          <w:cantSplit/>
        </w:trPr>
        <w:tc>
          <w:tcPr>
            <w:tcW w:w="2824" w:type="dxa"/>
            <w:vMerge/>
            <w:tcBorders>
              <w:top w:val="single" w:sz="4" w:space="0" w:color="000000"/>
              <w:left w:val="single" w:sz="4" w:space="0" w:color="000000"/>
              <w:bottom w:val="single" w:sz="4" w:space="0" w:color="000000"/>
            </w:tcBorders>
            <w:shd w:val="clear" w:color="auto" w:fill="FFFFFF"/>
            <w:vAlign w:val="bottom"/>
          </w:tcPr>
          <w:p w:rsidR="009D4631" w:rsidRPr="00645C9F" w:rsidRDefault="009D4631" w:rsidP="007B36C4">
            <w:pPr>
              <w:shd w:val="clear" w:color="auto" w:fill="FFFFFF" w:themeFill="background1"/>
              <w:rPr>
                <w:rFonts w:cs="Times New Roman"/>
                <w:b/>
                <w:sz w:val="28"/>
                <w:szCs w:val="28"/>
                <w:shd w:val="clear" w:color="auto" w:fill="FFFFFF" w:themeFill="background1"/>
                <w:lang w:val="uk-UA"/>
              </w:rPr>
            </w:pPr>
          </w:p>
        </w:tc>
        <w:tc>
          <w:tcPr>
            <w:tcW w:w="1487" w:type="dxa"/>
            <w:vMerge/>
            <w:tcBorders>
              <w:left w:val="single" w:sz="4" w:space="0" w:color="000000"/>
              <w:bottom w:val="single" w:sz="4" w:space="0" w:color="000000"/>
            </w:tcBorders>
            <w:shd w:val="clear" w:color="auto" w:fill="FFFFFF"/>
            <w:vAlign w:val="center"/>
          </w:tcPr>
          <w:p w:rsidR="009D4631" w:rsidRPr="00645C9F" w:rsidRDefault="009D4631" w:rsidP="007B36C4">
            <w:pPr>
              <w:shd w:val="clear" w:color="auto" w:fill="FFFFFF" w:themeFill="background1"/>
              <w:jc w:val="center"/>
              <w:rPr>
                <w:rFonts w:cs="Times New Roman"/>
                <w:b/>
                <w:sz w:val="28"/>
                <w:szCs w:val="28"/>
                <w:shd w:val="clear" w:color="auto" w:fill="FFFFFF" w:themeFill="background1"/>
                <w:lang w:val="uk-UA"/>
              </w:rPr>
            </w:pPr>
          </w:p>
        </w:tc>
        <w:tc>
          <w:tcPr>
            <w:tcW w:w="1489" w:type="dxa"/>
            <w:vMerge/>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7B36C4">
            <w:pPr>
              <w:shd w:val="clear" w:color="auto" w:fill="FFFFFF" w:themeFill="background1"/>
              <w:jc w:val="center"/>
              <w:rPr>
                <w:rFonts w:cs="Times New Roman"/>
                <w:b/>
                <w:sz w:val="28"/>
                <w:szCs w:val="28"/>
                <w:shd w:val="clear" w:color="auto" w:fill="FFFFFF" w:themeFill="background1"/>
                <w:lang w:val="uk-UA"/>
              </w:rPr>
            </w:pPr>
          </w:p>
        </w:tc>
        <w:tc>
          <w:tcPr>
            <w:tcW w:w="1772"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7B36C4">
            <w:pPr>
              <w:shd w:val="clear" w:color="auto" w:fill="FFFFFF" w:themeFill="background1"/>
              <w:jc w:val="center"/>
              <w:rPr>
                <w:rFonts w:cs="Times New Roman"/>
                <w:b/>
                <w:sz w:val="28"/>
                <w:szCs w:val="28"/>
                <w:shd w:val="clear" w:color="auto" w:fill="FFFFFF" w:themeFill="background1"/>
                <w:lang w:val="uk-UA"/>
              </w:rPr>
            </w:pPr>
            <w:r w:rsidRPr="00645C9F">
              <w:rPr>
                <w:rFonts w:cs="Times New Roman"/>
                <w:b/>
                <w:sz w:val="28"/>
                <w:szCs w:val="28"/>
                <w:shd w:val="clear" w:color="auto" w:fill="FFFFFF" w:themeFill="background1"/>
                <w:lang w:val="uk-UA"/>
              </w:rPr>
              <w:t>Нижня межа</w:t>
            </w:r>
          </w:p>
        </w:tc>
        <w:tc>
          <w:tcPr>
            <w:tcW w:w="1777"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7B36C4">
            <w:pPr>
              <w:shd w:val="clear" w:color="auto" w:fill="FFFFFF" w:themeFill="background1"/>
              <w:jc w:val="center"/>
              <w:rPr>
                <w:rFonts w:cs="Times New Roman"/>
                <w:b/>
                <w:sz w:val="28"/>
                <w:szCs w:val="28"/>
                <w:shd w:val="clear" w:color="auto" w:fill="FFFFFF" w:themeFill="background1"/>
                <w:lang w:val="uk-UA"/>
              </w:rPr>
            </w:pPr>
            <w:r w:rsidRPr="00645C9F">
              <w:rPr>
                <w:rFonts w:cs="Times New Roman"/>
                <w:b/>
                <w:sz w:val="28"/>
                <w:szCs w:val="28"/>
                <w:shd w:val="clear" w:color="auto" w:fill="FFFFFF" w:themeFill="background1"/>
                <w:lang w:val="uk-UA"/>
              </w:rPr>
              <w:t>Верхня межа</w:t>
            </w:r>
          </w:p>
        </w:tc>
      </w:tr>
      <w:tr w:rsidR="009D4631" w:rsidRPr="00645C9F" w:rsidTr="009D4631">
        <w:trPr>
          <w:cantSplit/>
        </w:trPr>
        <w:tc>
          <w:tcPr>
            <w:tcW w:w="2824" w:type="dxa"/>
            <w:tcBorders>
              <w:top w:val="single" w:sz="4" w:space="0" w:color="000000"/>
              <w:left w:val="single" w:sz="4" w:space="0" w:color="000000"/>
              <w:bottom w:val="single" w:sz="4" w:space="0" w:color="000000"/>
            </w:tcBorders>
            <w:shd w:val="clear" w:color="auto" w:fill="FFFFFF"/>
          </w:tcPr>
          <w:p w:rsidR="009D4631" w:rsidRPr="00645C9F" w:rsidRDefault="009D4631" w:rsidP="007B36C4">
            <w:pPr>
              <w:shd w:val="clear" w:color="auto" w:fill="FFFFFF" w:themeFill="background1"/>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Константа</w:t>
            </w:r>
          </w:p>
        </w:tc>
        <w:tc>
          <w:tcPr>
            <w:tcW w:w="1487"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7B36C4">
            <w:pPr>
              <w:shd w:val="clear" w:color="auto" w:fill="FFFFFF" w:themeFill="background1"/>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204,370</w:t>
            </w:r>
          </w:p>
        </w:tc>
        <w:tc>
          <w:tcPr>
            <w:tcW w:w="1489"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7B36C4">
            <w:pPr>
              <w:shd w:val="clear" w:color="auto" w:fill="FFFFFF" w:themeFill="background1"/>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&lt;0,001</w:t>
            </w:r>
          </w:p>
        </w:tc>
        <w:tc>
          <w:tcPr>
            <w:tcW w:w="1772"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7B36C4">
            <w:pPr>
              <w:shd w:val="clear" w:color="auto" w:fill="FFFFFF" w:themeFill="background1"/>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128,102</w:t>
            </w:r>
          </w:p>
        </w:tc>
        <w:tc>
          <w:tcPr>
            <w:tcW w:w="1777"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7B36C4">
            <w:pPr>
              <w:shd w:val="clear" w:color="auto" w:fill="FFFFFF" w:themeFill="background1"/>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280,637</w:t>
            </w:r>
          </w:p>
        </w:tc>
      </w:tr>
      <w:tr w:rsidR="009D4631" w:rsidRPr="00645C9F" w:rsidTr="009D4631">
        <w:trPr>
          <w:cantSplit/>
        </w:trPr>
        <w:tc>
          <w:tcPr>
            <w:tcW w:w="2824" w:type="dxa"/>
            <w:tcBorders>
              <w:top w:val="single" w:sz="4" w:space="0" w:color="000000"/>
              <w:left w:val="single" w:sz="4" w:space="0" w:color="000000"/>
              <w:bottom w:val="single" w:sz="4" w:space="0" w:color="000000"/>
            </w:tcBorders>
            <w:shd w:val="clear" w:color="auto" w:fill="FFFFFF"/>
          </w:tcPr>
          <w:p w:rsidR="009D4631" w:rsidRPr="00645C9F" w:rsidRDefault="009D4631" w:rsidP="007B36C4">
            <w:pPr>
              <w:shd w:val="clear" w:color="auto" w:fill="FFFFFF" w:themeFill="background1"/>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Температура тіла, ° С</w:t>
            </w:r>
          </w:p>
        </w:tc>
        <w:tc>
          <w:tcPr>
            <w:tcW w:w="1487"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7B36C4">
            <w:pPr>
              <w:shd w:val="clear" w:color="auto" w:fill="FFFFFF" w:themeFill="background1"/>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-3,175</w:t>
            </w:r>
          </w:p>
        </w:tc>
        <w:tc>
          <w:tcPr>
            <w:tcW w:w="1489"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7B36C4">
            <w:pPr>
              <w:shd w:val="clear" w:color="auto" w:fill="FFFFFF" w:themeFill="background1"/>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0,003</w:t>
            </w:r>
          </w:p>
        </w:tc>
        <w:tc>
          <w:tcPr>
            <w:tcW w:w="1772"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7B36C4">
            <w:pPr>
              <w:shd w:val="clear" w:color="auto" w:fill="FFFFFF" w:themeFill="background1"/>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-5,247</w:t>
            </w:r>
          </w:p>
        </w:tc>
        <w:tc>
          <w:tcPr>
            <w:tcW w:w="1777"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7B36C4">
            <w:pPr>
              <w:shd w:val="clear" w:color="auto" w:fill="FFFFFF" w:themeFill="background1"/>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-1,104</w:t>
            </w:r>
          </w:p>
        </w:tc>
      </w:tr>
    </w:tbl>
    <w:p w:rsidR="009D4631" w:rsidRPr="00645C9F" w:rsidRDefault="009D4631" w:rsidP="007B36C4">
      <w:pPr>
        <w:shd w:val="clear" w:color="auto" w:fill="FFFFFF" w:themeFill="background1"/>
        <w:spacing w:before="120" w:line="360" w:lineRule="auto"/>
        <w:ind w:firstLine="709"/>
        <w:jc w:val="both"/>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Визначено достовірну асоціацію з підвищенням рівнів еNОS у вагітних із коморбідним перебігом БА та ПД (4,732 [</w:t>
      </w:r>
      <w:r w:rsidR="00A91FB0" w:rsidRPr="00645C9F">
        <w:rPr>
          <w:rFonts w:cs="Times New Roman"/>
          <w:sz w:val="28"/>
          <w:szCs w:val="28"/>
          <w:shd w:val="clear" w:color="auto" w:fill="FFFFFF" w:themeFill="background1"/>
          <w:lang w:val="uk-UA"/>
        </w:rPr>
        <w:t>95,0 %</w:t>
      </w:r>
      <w:r w:rsidRPr="00645C9F">
        <w:rPr>
          <w:rFonts w:cs="Times New Roman"/>
          <w:sz w:val="28"/>
          <w:szCs w:val="28"/>
          <w:shd w:val="clear" w:color="auto" w:fill="FFFFFF" w:themeFill="background1"/>
          <w:lang w:val="uk-UA"/>
        </w:rPr>
        <w:t xml:space="preserve"> ДІ 2,079–7,386], р = 0,001). </w:t>
      </w:r>
      <w:r w:rsidRPr="00645C9F">
        <w:rPr>
          <w:rFonts w:cs="Times New Roman"/>
          <w:sz w:val="28"/>
          <w:szCs w:val="28"/>
          <w:shd w:val="clear" w:color="auto" w:fill="FFFFFF" w:themeFill="background1"/>
          <w:lang w:val="uk-UA"/>
        </w:rPr>
        <w:lastRenderedPageBreak/>
        <w:t>Водночас коморбідний перебіг ХБ та ПД асоціювався зі збільшенням концентрації еNОS (3,158 [</w:t>
      </w:r>
      <w:r w:rsidR="00A91FB0" w:rsidRPr="00645C9F">
        <w:rPr>
          <w:rFonts w:cs="Times New Roman"/>
          <w:sz w:val="28"/>
          <w:szCs w:val="28"/>
          <w:shd w:val="clear" w:color="auto" w:fill="FFFFFF" w:themeFill="background1"/>
          <w:lang w:val="uk-UA"/>
        </w:rPr>
        <w:t>95,0 %</w:t>
      </w:r>
      <w:r w:rsidRPr="00645C9F">
        <w:rPr>
          <w:rFonts w:cs="Times New Roman"/>
          <w:sz w:val="28"/>
          <w:szCs w:val="28"/>
          <w:shd w:val="clear" w:color="auto" w:fill="FFFFFF" w:themeFill="background1"/>
          <w:lang w:val="uk-UA"/>
        </w:rPr>
        <w:t xml:space="preserve"> ДІ -0,110–6,426], р = 0,058). Отже, можна зробити висновок, що рівні ендотеліальної NO-синтази у вагітних суттєво залежали від наявності у них супутньої патології, переважно уражень дихальної системи. Варто також додати, що визначена залежність рівнів NO-синтази з наявністю плацентарної дисфункції підтверджує її роль у патогенезі ПД та може слугувати маркером розвитку такого стану (табл. 5.10). </w:t>
      </w:r>
    </w:p>
    <w:p w:rsidR="009D4631" w:rsidRPr="00645C9F" w:rsidRDefault="009D4631" w:rsidP="00684164">
      <w:pPr>
        <w:shd w:val="clear" w:color="auto" w:fill="FFFFFF" w:themeFill="background1"/>
        <w:spacing w:line="360" w:lineRule="auto"/>
        <w:jc w:val="right"/>
        <w:rPr>
          <w:rFonts w:cs="Times New Roman"/>
          <w:i/>
          <w:sz w:val="28"/>
          <w:szCs w:val="28"/>
          <w:shd w:val="clear" w:color="auto" w:fill="FFFFFF" w:themeFill="background1"/>
          <w:lang w:val="uk-UA"/>
        </w:rPr>
      </w:pPr>
      <w:r w:rsidRPr="00645C9F">
        <w:rPr>
          <w:rFonts w:cs="Times New Roman"/>
          <w:i/>
          <w:sz w:val="28"/>
          <w:szCs w:val="28"/>
          <w:shd w:val="clear" w:color="auto" w:fill="FFFFFF" w:themeFill="background1"/>
          <w:lang w:val="uk-UA"/>
        </w:rPr>
        <w:t>Таблиця 5.10</w:t>
      </w:r>
    </w:p>
    <w:p w:rsidR="009D4631" w:rsidRPr="00645C9F" w:rsidRDefault="009D4631" w:rsidP="008E1D6A">
      <w:pPr>
        <w:shd w:val="clear" w:color="auto" w:fill="FFFFFF" w:themeFill="background1"/>
        <w:spacing w:line="360" w:lineRule="auto"/>
        <w:jc w:val="center"/>
        <w:rPr>
          <w:rFonts w:cs="Times New Roman"/>
          <w:b/>
          <w:sz w:val="28"/>
          <w:szCs w:val="28"/>
          <w:shd w:val="clear" w:color="auto" w:fill="FFFFFF" w:themeFill="background1"/>
          <w:lang w:val="uk-UA"/>
        </w:rPr>
      </w:pPr>
      <w:r w:rsidRPr="00645C9F">
        <w:rPr>
          <w:rFonts w:cs="Times New Roman"/>
          <w:b/>
          <w:sz w:val="28"/>
          <w:szCs w:val="28"/>
          <w:shd w:val="clear" w:color="auto" w:fill="FFFFFF" w:themeFill="background1"/>
          <w:lang w:val="uk-UA"/>
        </w:rPr>
        <w:t>Асоціації дослідженої патології дихальної системи вагітних із рівнями ендотеліальної NO-синтази порівняно із групою контролю</w:t>
      </w:r>
    </w:p>
    <w:tbl>
      <w:tblPr>
        <w:tblW w:w="9361" w:type="dxa"/>
        <w:tblInd w:w="-5" w:type="dxa"/>
        <w:tblLayout w:type="fixed"/>
        <w:tblCellMar>
          <w:left w:w="0" w:type="dxa"/>
          <w:right w:w="0" w:type="dxa"/>
        </w:tblCellMar>
        <w:tblLook w:val="0000" w:firstRow="0" w:lastRow="0" w:firstColumn="0" w:lastColumn="0" w:noHBand="0" w:noVBand="0"/>
      </w:tblPr>
      <w:tblGrid>
        <w:gridCol w:w="2271"/>
        <w:gridCol w:w="1700"/>
        <w:gridCol w:w="1700"/>
        <w:gridCol w:w="1845"/>
        <w:gridCol w:w="1845"/>
      </w:tblGrid>
      <w:tr w:rsidR="009D4631" w:rsidRPr="00645C9F" w:rsidTr="009D4631">
        <w:trPr>
          <w:cantSplit/>
        </w:trPr>
        <w:tc>
          <w:tcPr>
            <w:tcW w:w="2271" w:type="dxa"/>
            <w:vMerge w:val="restart"/>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7B36C4">
            <w:pPr>
              <w:shd w:val="clear" w:color="auto" w:fill="FFFFFF" w:themeFill="background1"/>
              <w:rPr>
                <w:rFonts w:cs="Times New Roman"/>
                <w:b/>
                <w:sz w:val="28"/>
                <w:szCs w:val="28"/>
                <w:shd w:val="clear" w:color="auto" w:fill="FFFFFF" w:themeFill="background1"/>
                <w:lang w:val="uk-UA"/>
              </w:rPr>
            </w:pPr>
            <w:r w:rsidRPr="00645C9F">
              <w:rPr>
                <w:rFonts w:cs="Times New Roman"/>
                <w:b/>
                <w:sz w:val="28"/>
                <w:szCs w:val="28"/>
                <w:shd w:val="clear" w:color="auto" w:fill="FFFFFF" w:themeFill="background1"/>
                <w:lang w:val="uk-UA"/>
              </w:rPr>
              <w:t>Показники</w:t>
            </w:r>
          </w:p>
        </w:tc>
        <w:tc>
          <w:tcPr>
            <w:tcW w:w="1700" w:type="dxa"/>
            <w:vMerge w:val="restart"/>
            <w:tcBorders>
              <w:top w:val="single" w:sz="4" w:space="0" w:color="000000"/>
              <w:left w:val="single" w:sz="4" w:space="0" w:color="000000"/>
            </w:tcBorders>
            <w:shd w:val="clear" w:color="auto" w:fill="FFFFFF"/>
            <w:vAlign w:val="center"/>
          </w:tcPr>
          <w:p w:rsidR="009D4631" w:rsidRPr="00645C9F" w:rsidRDefault="009D4631" w:rsidP="007B36C4">
            <w:pPr>
              <w:shd w:val="clear" w:color="auto" w:fill="FFFFFF" w:themeFill="background1"/>
              <w:jc w:val="center"/>
              <w:rPr>
                <w:rFonts w:cs="Times New Roman"/>
                <w:b/>
                <w:sz w:val="28"/>
                <w:szCs w:val="28"/>
                <w:shd w:val="clear" w:color="auto" w:fill="FFFFFF" w:themeFill="background1"/>
                <w:lang w:val="uk-UA"/>
              </w:rPr>
            </w:pPr>
            <w:r w:rsidRPr="00645C9F">
              <w:rPr>
                <w:rFonts w:cs="Times New Roman"/>
                <w:b/>
                <w:sz w:val="28"/>
                <w:szCs w:val="28"/>
                <w:shd w:val="clear" w:color="auto" w:fill="FFFFFF" w:themeFill="background1"/>
                <w:lang w:val="uk-UA"/>
              </w:rPr>
              <w:t>Коефіцієнт</w:t>
            </w:r>
          </w:p>
        </w:tc>
        <w:tc>
          <w:tcPr>
            <w:tcW w:w="1700" w:type="dxa"/>
            <w:vMerge w:val="restart"/>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7B36C4">
            <w:pPr>
              <w:shd w:val="clear" w:color="auto" w:fill="FFFFFF" w:themeFill="background1"/>
              <w:jc w:val="center"/>
              <w:rPr>
                <w:rFonts w:cs="Times New Roman"/>
                <w:b/>
                <w:sz w:val="28"/>
                <w:szCs w:val="28"/>
                <w:shd w:val="clear" w:color="auto" w:fill="FFFFFF" w:themeFill="background1"/>
                <w:lang w:val="uk-UA"/>
              </w:rPr>
            </w:pPr>
            <w:r w:rsidRPr="00645C9F">
              <w:rPr>
                <w:rFonts w:cs="Times New Roman"/>
                <w:b/>
                <w:sz w:val="28"/>
                <w:szCs w:val="28"/>
                <w:shd w:val="clear" w:color="auto" w:fill="FFFFFF" w:themeFill="background1"/>
                <w:lang w:val="uk-UA"/>
              </w:rPr>
              <w:t>р</w:t>
            </w:r>
          </w:p>
        </w:tc>
        <w:tc>
          <w:tcPr>
            <w:tcW w:w="369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7B36C4">
            <w:pPr>
              <w:shd w:val="clear" w:color="auto" w:fill="FFFFFF" w:themeFill="background1"/>
              <w:jc w:val="center"/>
              <w:rPr>
                <w:rFonts w:cs="Times New Roman"/>
                <w:b/>
                <w:sz w:val="28"/>
                <w:szCs w:val="28"/>
                <w:shd w:val="clear" w:color="auto" w:fill="FFFFFF" w:themeFill="background1"/>
                <w:lang w:val="uk-UA"/>
              </w:rPr>
            </w:pPr>
            <w:r w:rsidRPr="00645C9F">
              <w:rPr>
                <w:rFonts w:cs="Times New Roman"/>
                <w:b/>
                <w:sz w:val="28"/>
                <w:szCs w:val="28"/>
                <w:shd w:val="clear" w:color="auto" w:fill="FFFFFF" w:themeFill="background1"/>
                <w:lang w:val="uk-UA"/>
              </w:rPr>
              <w:t>95,0 % ДІ для коефіцієнтів</w:t>
            </w:r>
          </w:p>
        </w:tc>
      </w:tr>
      <w:tr w:rsidR="009D4631" w:rsidRPr="00645C9F" w:rsidTr="009D4631">
        <w:trPr>
          <w:cantSplit/>
        </w:trPr>
        <w:tc>
          <w:tcPr>
            <w:tcW w:w="2271" w:type="dxa"/>
            <w:vMerge/>
            <w:tcBorders>
              <w:top w:val="single" w:sz="4" w:space="0" w:color="000000"/>
              <w:left w:val="single" w:sz="4" w:space="0" w:color="000000"/>
              <w:bottom w:val="single" w:sz="4" w:space="0" w:color="000000"/>
            </w:tcBorders>
            <w:shd w:val="clear" w:color="auto" w:fill="FFFFFF"/>
            <w:vAlign w:val="bottom"/>
          </w:tcPr>
          <w:p w:rsidR="009D4631" w:rsidRPr="00645C9F" w:rsidRDefault="009D4631" w:rsidP="007B36C4">
            <w:pPr>
              <w:shd w:val="clear" w:color="auto" w:fill="FFFFFF" w:themeFill="background1"/>
              <w:rPr>
                <w:rFonts w:cs="Times New Roman"/>
                <w:b/>
                <w:sz w:val="28"/>
                <w:szCs w:val="28"/>
                <w:shd w:val="clear" w:color="auto" w:fill="FFFFFF" w:themeFill="background1"/>
                <w:lang w:val="uk-UA"/>
              </w:rPr>
            </w:pPr>
          </w:p>
        </w:tc>
        <w:tc>
          <w:tcPr>
            <w:tcW w:w="1700" w:type="dxa"/>
            <w:vMerge/>
            <w:tcBorders>
              <w:left w:val="single" w:sz="4" w:space="0" w:color="000000"/>
              <w:bottom w:val="single" w:sz="4" w:space="0" w:color="000000"/>
            </w:tcBorders>
            <w:shd w:val="clear" w:color="auto" w:fill="FFFFFF"/>
            <w:vAlign w:val="center"/>
          </w:tcPr>
          <w:p w:rsidR="009D4631" w:rsidRPr="00645C9F" w:rsidRDefault="009D4631" w:rsidP="007B36C4">
            <w:pPr>
              <w:shd w:val="clear" w:color="auto" w:fill="FFFFFF" w:themeFill="background1"/>
              <w:jc w:val="center"/>
              <w:rPr>
                <w:rFonts w:cs="Times New Roman"/>
                <w:b/>
                <w:sz w:val="28"/>
                <w:szCs w:val="28"/>
                <w:shd w:val="clear" w:color="auto" w:fill="FFFFFF" w:themeFill="background1"/>
                <w:lang w:val="uk-UA"/>
              </w:rPr>
            </w:pPr>
          </w:p>
        </w:tc>
        <w:tc>
          <w:tcPr>
            <w:tcW w:w="1700" w:type="dxa"/>
            <w:vMerge/>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7B36C4">
            <w:pPr>
              <w:shd w:val="clear" w:color="auto" w:fill="FFFFFF" w:themeFill="background1"/>
              <w:jc w:val="center"/>
              <w:rPr>
                <w:rFonts w:cs="Times New Roman"/>
                <w:b/>
                <w:sz w:val="28"/>
                <w:szCs w:val="28"/>
                <w:shd w:val="clear" w:color="auto" w:fill="FFFFFF" w:themeFill="background1"/>
                <w:lang w:val="uk-UA"/>
              </w:rPr>
            </w:pPr>
          </w:p>
        </w:tc>
        <w:tc>
          <w:tcPr>
            <w:tcW w:w="1845"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7B36C4">
            <w:pPr>
              <w:shd w:val="clear" w:color="auto" w:fill="FFFFFF" w:themeFill="background1"/>
              <w:jc w:val="center"/>
              <w:rPr>
                <w:rFonts w:cs="Times New Roman"/>
                <w:b/>
                <w:sz w:val="28"/>
                <w:szCs w:val="28"/>
                <w:shd w:val="clear" w:color="auto" w:fill="FFFFFF" w:themeFill="background1"/>
                <w:lang w:val="uk-UA"/>
              </w:rPr>
            </w:pPr>
            <w:r w:rsidRPr="00645C9F">
              <w:rPr>
                <w:rFonts w:cs="Times New Roman"/>
                <w:b/>
                <w:sz w:val="28"/>
                <w:szCs w:val="28"/>
                <w:shd w:val="clear" w:color="auto" w:fill="FFFFFF" w:themeFill="background1"/>
                <w:lang w:val="uk-UA"/>
              </w:rPr>
              <w:t>Нижня межа</w:t>
            </w:r>
          </w:p>
        </w:tc>
        <w:tc>
          <w:tcPr>
            <w:tcW w:w="184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7B36C4">
            <w:pPr>
              <w:shd w:val="clear" w:color="auto" w:fill="FFFFFF" w:themeFill="background1"/>
              <w:jc w:val="center"/>
              <w:rPr>
                <w:rFonts w:cs="Times New Roman"/>
                <w:b/>
                <w:sz w:val="28"/>
                <w:szCs w:val="28"/>
                <w:shd w:val="clear" w:color="auto" w:fill="FFFFFF" w:themeFill="background1"/>
                <w:lang w:val="uk-UA"/>
              </w:rPr>
            </w:pPr>
            <w:r w:rsidRPr="00645C9F">
              <w:rPr>
                <w:rFonts w:cs="Times New Roman"/>
                <w:b/>
                <w:sz w:val="28"/>
                <w:szCs w:val="28"/>
                <w:shd w:val="clear" w:color="auto" w:fill="FFFFFF" w:themeFill="background1"/>
                <w:lang w:val="uk-UA"/>
              </w:rPr>
              <w:t>Верхня межа</w:t>
            </w:r>
          </w:p>
        </w:tc>
      </w:tr>
      <w:tr w:rsidR="009D4631" w:rsidRPr="00645C9F" w:rsidTr="009D4631">
        <w:trPr>
          <w:cantSplit/>
        </w:trPr>
        <w:tc>
          <w:tcPr>
            <w:tcW w:w="2271" w:type="dxa"/>
            <w:tcBorders>
              <w:top w:val="single" w:sz="4" w:space="0" w:color="000000"/>
              <w:left w:val="single" w:sz="4" w:space="0" w:color="000000"/>
              <w:bottom w:val="single" w:sz="4" w:space="0" w:color="000000"/>
            </w:tcBorders>
            <w:shd w:val="clear" w:color="auto" w:fill="FFFFFF"/>
          </w:tcPr>
          <w:p w:rsidR="009D4631" w:rsidRPr="00645C9F" w:rsidRDefault="009D4631" w:rsidP="007B36C4">
            <w:pPr>
              <w:shd w:val="clear" w:color="auto" w:fill="FFFFFF" w:themeFill="background1"/>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Константа</w:t>
            </w:r>
          </w:p>
        </w:tc>
        <w:tc>
          <w:tcPr>
            <w:tcW w:w="170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7B36C4">
            <w:pPr>
              <w:shd w:val="clear" w:color="auto" w:fill="FFFFFF" w:themeFill="background1"/>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86,878</w:t>
            </w:r>
          </w:p>
        </w:tc>
        <w:tc>
          <w:tcPr>
            <w:tcW w:w="170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7B36C4">
            <w:pPr>
              <w:shd w:val="clear" w:color="auto" w:fill="FFFFFF" w:themeFill="background1"/>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&lt;0,001</w:t>
            </w:r>
          </w:p>
        </w:tc>
        <w:tc>
          <w:tcPr>
            <w:tcW w:w="1845"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7B36C4">
            <w:pPr>
              <w:shd w:val="clear" w:color="auto" w:fill="FFFFFF" w:themeFill="background1"/>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86,057</w:t>
            </w:r>
          </w:p>
        </w:tc>
        <w:tc>
          <w:tcPr>
            <w:tcW w:w="184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7B36C4">
            <w:pPr>
              <w:shd w:val="clear" w:color="auto" w:fill="FFFFFF" w:themeFill="background1"/>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87,698</w:t>
            </w:r>
          </w:p>
        </w:tc>
      </w:tr>
      <w:tr w:rsidR="009D4631" w:rsidRPr="00645C9F" w:rsidTr="009D4631">
        <w:trPr>
          <w:cantSplit/>
        </w:trPr>
        <w:tc>
          <w:tcPr>
            <w:tcW w:w="2271" w:type="dxa"/>
            <w:tcBorders>
              <w:top w:val="single" w:sz="4" w:space="0" w:color="000000"/>
              <w:left w:val="single" w:sz="4" w:space="0" w:color="000000"/>
              <w:bottom w:val="single" w:sz="4" w:space="0" w:color="000000"/>
            </w:tcBorders>
            <w:shd w:val="clear" w:color="auto" w:fill="FFFFFF"/>
          </w:tcPr>
          <w:p w:rsidR="009D4631" w:rsidRPr="00645C9F" w:rsidRDefault="009D4631" w:rsidP="007B36C4">
            <w:pPr>
              <w:shd w:val="clear" w:color="auto" w:fill="FFFFFF" w:themeFill="background1"/>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БА та ПД</w:t>
            </w:r>
          </w:p>
        </w:tc>
        <w:tc>
          <w:tcPr>
            <w:tcW w:w="170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7B36C4">
            <w:pPr>
              <w:shd w:val="clear" w:color="auto" w:fill="FFFFFF" w:themeFill="background1"/>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4,732</w:t>
            </w:r>
          </w:p>
        </w:tc>
        <w:tc>
          <w:tcPr>
            <w:tcW w:w="170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7B36C4">
            <w:pPr>
              <w:shd w:val="clear" w:color="auto" w:fill="FFFFFF" w:themeFill="background1"/>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0,001</w:t>
            </w:r>
          </w:p>
        </w:tc>
        <w:tc>
          <w:tcPr>
            <w:tcW w:w="1845"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7B36C4">
            <w:pPr>
              <w:shd w:val="clear" w:color="auto" w:fill="FFFFFF" w:themeFill="background1"/>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2,079</w:t>
            </w:r>
          </w:p>
        </w:tc>
        <w:tc>
          <w:tcPr>
            <w:tcW w:w="184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7B36C4">
            <w:pPr>
              <w:shd w:val="clear" w:color="auto" w:fill="FFFFFF" w:themeFill="background1"/>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7,386</w:t>
            </w:r>
          </w:p>
        </w:tc>
      </w:tr>
      <w:tr w:rsidR="009D4631" w:rsidRPr="00645C9F" w:rsidTr="009D4631">
        <w:trPr>
          <w:cantSplit/>
        </w:trPr>
        <w:tc>
          <w:tcPr>
            <w:tcW w:w="2271" w:type="dxa"/>
            <w:tcBorders>
              <w:top w:val="single" w:sz="4" w:space="0" w:color="000000"/>
              <w:left w:val="single" w:sz="4" w:space="0" w:color="000000"/>
              <w:bottom w:val="single" w:sz="4" w:space="0" w:color="000000"/>
            </w:tcBorders>
            <w:shd w:val="clear" w:color="auto" w:fill="FFFFFF"/>
          </w:tcPr>
          <w:p w:rsidR="009D4631" w:rsidRPr="00645C9F" w:rsidRDefault="009D4631" w:rsidP="007B36C4">
            <w:pPr>
              <w:shd w:val="clear" w:color="auto" w:fill="FFFFFF" w:themeFill="background1"/>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ХБ та ПД</w:t>
            </w:r>
          </w:p>
        </w:tc>
        <w:tc>
          <w:tcPr>
            <w:tcW w:w="170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7B36C4">
            <w:pPr>
              <w:shd w:val="clear" w:color="auto" w:fill="FFFFFF" w:themeFill="background1"/>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3,158</w:t>
            </w:r>
          </w:p>
        </w:tc>
        <w:tc>
          <w:tcPr>
            <w:tcW w:w="1700"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7B36C4">
            <w:pPr>
              <w:shd w:val="clear" w:color="auto" w:fill="FFFFFF" w:themeFill="background1"/>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0,058</w:t>
            </w:r>
          </w:p>
        </w:tc>
        <w:tc>
          <w:tcPr>
            <w:tcW w:w="1845"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7B36C4">
            <w:pPr>
              <w:shd w:val="clear" w:color="auto" w:fill="FFFFFF" w:themeFill="background1"/>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-0,110</w:t>
            </w:r>
          </w:p>
        </w:tc>
        <w:tc>
          <w:tcPr>
            <w:tcW w:w="184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7B36C4">
            <w:pPr>
              <w:shd w:val="clear" w:color="auto" w:fill="FFFFFF" w:themeFill="background1"/>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6,426</w:t>
            </w:r>
          </w:p>
        </w:tc>
      </w:tr>
    </w:tbl>
    <w:p w:rsidR="009D4631" w:rsidRPr="00645C9F" w:rsidRDefault="009D4631" w:rsidP="007B36C4">
      <w:pPr>
        <w:shd w:val="clear" w:color="auto" w:fill="FFFFFF" w:themeFill="background1"/>
        <w:spacing w:before="120" w:line="360" w:lineRule="auto"/>
        <w:ind w:firstLine="709"/>
        <w:jc w:val="both"/>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Так, показники функції зовнішнього дихання жінок із БА та ПД не показали достовірного зв’язку зі зміною рівнів eNOS. Водночас у жінок із ХБ та ПД було отримано достовірний прямий зв'язок між ОФВ</w:t>
      </w:r>
      <w:r w:rsidRPr="00645C9F">
        <w:rPr>
          <w:rFonts w:cs="Times New Roman"/>
          <w:sz w:val="28"/>
          <w:szCs w:val="28"/>
          <w:shd w:val="clear" w:color="auto" w:fill="FFFFFF" w:themeFill="background1"/>
          <w:vertAlign w:val="subscript"/>
          <w:lang w:val="uk-UA"/>
        </w:rPr>
        <w:t>1</w:t>
      </w:r>
      <w:r w:rsidRPr="00645C9F">
        <w:rPr>
          <w:rFonts w:cs="Times New Roman"/>
          <w:sz w:val="28"/>
          <w:szCs w:val="28"/>
          <w:shd w:val="clear" w:color="auto" w:fill="FFFFFF" w:themeFill="background1"/>
          <w:lang w:val="uk-UA"/>
        </w:rPr>
        <w:t xml:space="preserve"> та рівнями даного маркера. Збільшення ОФВ</w:t>
      </w:r>
      <w:r w:rsidRPr="00645C9F">
        <w:rPr>
          <w:rFonts w:cs="Times New Roman"/>
          <w:sz w:val="28"/>
          <w:szCs w:val="28"/>
          <w:shd w:val="clear" w:color="auto" w:fill="FFFFFF" w:themeFill="background1"/>
          <w:vertAlign w:val="subscript"/>
          <w:lang w:val="uk-UA"/>
        </w:rPr>
        <w:t>1</w:t>
      </w:r>
      <w:r w:rsidRPr="00645C9F">
        <w:rPr>
          <w:rFonts w:cs="Times New Roman"/>
          <w:sz w:val="28"/>
          <w:szCs w:val="28"/>
          <w:shd w:val="clear" w:color="auto" w:fill="FFFFFF" w:themeFill="background1"/>
          <w:lang w:val="uk-UA"/>
        </w:rPr>
        <w:t xml:space="preserve"> на 1,0 % достовірно асоціювалося зі збільшенням рівня eNOS в середньому на 0,333 [95,0 % ДІ 0,044–0,622] нг/мл (р = 0,033) (табл. 5.11).</w:t>
      </w:r>
    </w:p>
    <w:p w:rsidR="009D4631" w:rsidRPr="00645C9F" w:rsidRDefault="009D4631" w:rsidP="00684164">
      <w:pPr>
        <w:shd w:val="clear" w:color="auto" w:fill="FFFFFF" w:themeFill="background1"/>
        <w:spacing w:line="360" w:lineRule="auto"/>
        <w:jc w:val="right"/>
        <w:rPr>
          <w:rFonts w:cs="Times New Roman"/>
          <w:i/>
          <w:sz w:val="28"/>
          <w:szCs w:val="28"/>
          <w:shd w:val="clear" w:color="auto" w:fill="FFFFFF" w:themeFill="background1"/>
          <w:lang w:val="uk-UA"/>
        </w:rPr>
      </w:pPr>
      <w:r w:rsidRPr="00645C9F">
        <w:rPr>
          <w:rFonts w:cs="Times New Roman"/>
          <w:i/>
          <w:sz w:val="28"/>
          <w:szCs w:val="28"/>
          <w:shd w:val="clear" w:color="auto" w:fill="FFFFFF" w:themeFill="background1"/>
          <w:lang w:val="uk-UA"/>
        </w:rPr>
        <w:t>Таблиця 5.11</w:t>
      </w:r>
    </w:p>
    <w:p w:rsidR="009D4631" w:rsidRPr="00645C9F" w:rsidRDefault="009D4631" w:rsidP="008E1D6A">
      <w:pPr>
        <w:shd w:val="clear" w:color="auto" w:fill="FFFFFF" w:themeFill="background1"/>
        <w:spacing w:line="360" w:lineRule="auto"/>
        <w:jc w:val="center"/>
        <w:rPr>
          <w:rFonts w:cs="Times New Roman"/>
          <w:b/>
          <w:sz w:val="28"/>
          <w:szCs w:val="28"/>
          <w:shd w:val="clear" w:color="auto" w:fill="FFFFFF" w:themeFill="background1"/>
          <w:lang w:val="uk-UA"/>
        </w:rPr>
      </w:pPr>
      <w:r w:rsidRPr="00645C9F">
        <w:rPr>
          <w:rFonts w:cs="Times New Roman"/>
          <w:b/>
          <w:sz w:val="28"/>
          <w:szCs w:val="28"/>
          <w:shd w:val="clear" w:color="auto" w:fill="FFFFFF" w:themeFill="background1"/>
          <w:lang w:val="uk-UA"/>
        </w:rPr>
        <w:t>Асоціація показників функції зовнішнього дихання з рівнями eNOS у жінок із плацентарною дисфункцією та супутньою ХРП</w:t>
      </w:r>
    </w:p>
    <w:tbl>
      <w:tblPr>
        <w:tblW w:w="9351" w:type="dxa"/>
        <w:tblLayout w:type="fixed"/>
        <w:tblLook w:val="0000" w:firstRow="0" w:lastRow="0" w:firstColumn="0" w:lastColumn="0" w:noHBand="0" w:noVBand="0"/>
      </w:tblPr>
      <w:tblGrid>
        <w:gridCol w:w="1869"/>
        <w:gridCol w:w="1869"/>
        <w:gridCol w:w="1869"/>
        <w:gridCol w:w="1870"/>
        <w:gridCol w:w="1874"/>
      </w:tblGrid>
      <w:tr w:rsidR="009D4631" w:rsidRPr="00645C9F" w:rsidTr="009D4631">
        <w:tc>
          <w:tcPr>
            <w:tcW w:w="186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D4631" w:rsidRPr="00645C9F" w:rsidRDefault="009D4631" w:rsidP="007B36C4">
            <w:pPr>
              <w:shd w:val="clear" w:color="auto" w:fill="FFFFFF" w:themeFill="background1"/>
              <w:rPr>
                <w:rFonts w:eastAsia="Times New Roman" w:cs="Times New Roman"/>
                <w:b/>
                <w:sz w:val="28"/>
                <w:szCs w:val="28"/>
                <w:shd w:val="clear" w:color="auto" w:fill="FFFFFF" w:themeFill="background1"/>
                <w:lang w:val="uk-UA"/>
              </w:rPr>
            </w:pPr>
            <w:r w:rsidRPr="00645C9F">
              <w:rPr>
                <w:rFonts w:eastAsia="Times New Roman" w:cs="Times New Roman"/>
                <w:b/>
                <w:sz w:val="28"/>
                <w:szCs w:val="28"/>
                <w:shd w:val="clear" w:color="auto" w:fill="FFFFFF" w:themeFill="background1"/>
                <w:lang w:val="uk-UA"/>
              </w:rPr>
              <w:t>Показник</w:t>
            </w:r>
          </w:p>
        </w:tc>
        <w:tc>
          <w:tcPr>
            <w:tcW w:w="186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D4631" w:rsidRPr="00645C9F" w:rsidRDefault="009D4631" w:rsidP="007B36C4">
            <w:pPr>
              <w:shd w:val="clear" w:color="auto" w:fill="FFFFFF" w:themeFill="background1"/>
              <w:jc w:val="center"/>
              <w:rPr>
                <w:rFonts w:eastAsia="Times New Roman" w:cs="Times New Roman"/>
                <w:b/>
                <w:sz w:val="28"/>
                <w:szCs w:val="28"/>
                <w:shd w:val="clear" w:color="auto" w:fill="FFFFFF" w:themeFill="background1"/>
                <w:lang w:val="uk-UA"/>
              </w:rPr>
            </w:pPr>
            <w:r w:rsidRPr="00645C9F">
              <w:rPr>
                <w:rFonts w:eastAsia="Times New Roman" w:cs="Times New Roman"/>
                <w:b/>
                <w:sz w:val="28"/>
                <w:szCs w:val="28"/>
                <w:shd w:val="clear" w:color="auto" w:fill="FFFFFF" w:themeFill="background1"/>
                <w:lang w:val="uk-UA"/>
              </w:rPr>
              <w:t>Коефіцієнт</w:t>
            </w:r>
          </w:p>
        </w:tc>
        <w:tc>
          <w:tcPr>
            <w:tcW w:w="186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D4631" w:rsidRPr="00645C9F" w:rsidRDefault="009D4631" w:rsidP="007B36C4">
            <w:pPr>
              <w:shd w:val="clear" w:color="auto" w:fill="FFFFFF" w:themeFill="background1"/>
              <w:jc w:val="center"/>
              <w:rPr>
                <w:rFonts w:eastAsia="Times New Roman" w:cs="Times New Roman"/>
                <w:b/>
                <w:sz w:val="28"/>
                <w:szCs w:val="28"/>
                <w:shd w:val="clear" w:color="auto" w:fill="FFFFFF" w:themeFill="background1"/>
                <w:lang w:val="uk-UA"/>
              </w:rPr>
            </w:pPr>
            <w:r w:rsidRPr="00645C9F">
              <w:rPr>
                <w:rFonts w:eastAsia="Times New Roman" w:cs="Times New Roman"/>
                <w:b/>
                <w:sz w:val="28"/>
                <w:szCs w:val="28"/>
                <w:shd w:val="clear" w:color="auto" w:fill="FFFFFF" w:themeFill="background1"/>
                <w:lang w:val="uk-UA"/>
              </w:rPr>
              <w:t>р</w:t>
            </w:r>
          </w:p>
        </w:tc>
        <w:tc>
          <w:tcPr>
            <w:tcW w:w="374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D4631" w:rsidRPr="00645C9F" w:rsidRDefault="009D4631" w:rsidP="007B36C4">
            <w:pPr>
              <w:shd w:val="clear" w:color="auto" w:fill="FFFFFF" w:themeFill="background1"/>
              <w:jc w:val="center"/>
              <w:rPr>
                <w:rFonts w:eastAsia="Times New Roman" w:cs="Times New Roman"/>
                <w:b/>
                <w:sz w:val="28"/>
                <w:szCs w:val="28"/>
                <w:shd w:val="clear" w:color="auto" w:fill="FFFFFF" w:themeFill="background1"/>
                <w:lang w:val="uk-UA"/>
              </w:rPr>
            </w:pPr>
            <w:r w:rsidRPr="00645C9F">
              <w:rPr>
                <w:rFonts w:eastAsia="Times New Roman" w:cs="Times New Roman"/>
                <w:b/>
                <w:sz w:val="28"/>
                <w:szCs w:val="28"/>
                <w:shd w:val="clear" w:color="auto" w:fill="FFFFFF" w:themeFill="background1"/>
                <w:lang w:val="uk-UA"/>
              </w:rPr>
              <w:t>95,0 % ДІ для коефіцієнтів</w:t>
            </w:r>
          </w:p>
        </w:tc>
      </w:tr>
      <w:tr w:rsidR="009D4631" w:rsidRPr="00645C9F" w:rsidTr="009D4631">
        <w:tc>
          <w:tcPr>
            <w:tcW w:w="186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D4631" w:rsidRPr="00645C9F" w:rsidRDefault="009D4631" w:rsidP="007B36C4">
            <w:pPr>
              <w:shd w:val="clear" w:color="auto" w:fill="FFFFFF" w:themeFill="background1"/>
              <w:rPr>
                <w:rFonts w:eastAsia="Times New Roman" w:cs="Times New Roman"/>
                <w:b/>
                <w:sz w:val="28"/>
                <w:szCs w:val="28"/>
                <w:shd w:val="clear" w:color="auto" w:fill="FFFFFF" w:themeFill="background1"/>
                <w:lang w:val="uk-UA"/>
              </w:rPr>
            </w:pPr>
          </w:p>
        </w:tc>
        <w:tc>
          <w:tcPr>
            <w:tcW w:w="186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D4631" w:rsidRPr="00645C9F" w:rsidRDefault="009D4631" w:rsidP="007B36C4">
            <w:pPr>
              <w:shd w:val="clear" w:color="auto" w:fill="FFFFFF" w:themeFill="background1"/>
              <w:jc w:val="center"/>
              <w:rPr>
                <w:rFonts w:eastAsia="Times New Roman" w:cs="Times New Roman"/>
                <w:b/>
                <w:sz w:val="28"/>
                <w:szCs w:val="28"/>
                <w:shd w:val="clear" w:color="auto" w:fill="FFFFFF" w:themeFill="background1"/>
                <w:lang w:val="uk-UA"/>
              </w:rPr>
            </w:pPr>
          </w:p>
        </w:tc>
        <w:tc>
          <w:tcPr>
            <w:tcW w:w="186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D4631" w:rsidRPr="00645C9F" w:rsidRDefault="009D4631" w:rsidP="007B36C4">
            <w:pPr>
              <w:shd w:val="clear" w:color="auto" w:fill="FFFFFF" w:themeFill="background1"/>
              <w:jc w:val="center"/>
              <w:rPr>
                <w:rFonts w:eastAsia="Times New Roman" w:cs="Times New Roman"/>
                <w:b/>
                <w:sz w:val="28"/>
                <w:szCs w:val="28"/>
                <w:shd w:val="clear" w:color="auto" w:fill="FFFFFF" w:themeFill="background1"/>
                <w:lang w:val="uk-UA"/>
              </w:rPr>
            </w:pPr>
          </w:p>
        </w:tc>
        <w:tc>
          <w:tcPr>
            <w:tcW w:w="1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631" w:rsidRPr="00645C9F" w:rsidRDefault="009D4631" w:rsidP="007B36C4">
            <w:pPr>
              <w:shd w:val="clear" w:color="auto" w:fill="FFFFFF" w:themeFill="background1"/>
              <w:jc w:val="center"/>
              <w:rPr>
                <w:rFonts w:eastAsia="Times New Roman" w:cs="Times New Roman"/>
                <w:b/>
                <w:sz w:val="28"/>
                <w:szCs w:val="28"/>
                <w:shd w:val="clear" w:color="auto" w:fill="FFFFFF" w:themeFill="background1"/>
                <w:lang w:val="uk-UA"/>
              </w:rPr>
            </w:pPr>
            <w:r w:rsidRPr="00645C9F">
              <w:rPr>
                <w:rFonts w:eastAsia="Times New Roman" w:cs="Times New Roman"/>
                <w:b/>
                <w:sz w:val="28"/>
                <w:szCs w:val="28"/>
                <w:shd w:val="clear" w:color="auto" w:fill="FFFFFF" w:themeFill="background1"/>
                <w:lang w:val="uk-UA"/>
              </w:rPr>
              <w:t>Нижня межа</w:t>
            </w:r>
          </w:p>
        </w:tc>
        <w:tc>
          <w:tcPr>
            <w:tcW w:w="18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631" w:rsidRPr="00645C9F" w:rsidRDefault="009D4631" w:rsidP="007B36C4">
            <w:pPr>
              <w:shd w:val="clear" w:color="auto" w:fill="FFFFFF" w:themeFill="background1"/>
              <w:jc w:val="center"/>
              <w:rPr>
                <w:rFonts w:eastAsia="Times New Roman" w:cs="Times New Roman"/>
                <w:b/>
                <w:sz w:val="28"/>
                <w:szCs w:val="28"/>
                <w:shd w:val="clear" w:color="auto" w:fill="FFFFFF" w:themeFill="background1"/>
                <w:lang w:val="uk-UA"/>
              </w:rPr>
            </w:pPr>
            <w:r w:rsidRPr="00645C9F">
              <w:rPr>
                <w:rFonts w:eastAsia="Times New Roman" w:cs="Times New Roman"/>
                <w:b/>
                <w:sz w:val="28"/>
                <w:szCs w:val="28"/>
                <w:shd w:val="clear" w:color="auto" w:fill="FFFFFF" w:themeFill="background1"/>
                <w:lang w:val="uk-UA"/>
              </w:rPr>
              <w:t>Нижня межа</w:t>
            </w:r>
          </w:p>
        </w:tc>
      </w:tr>
      <w:tr w:rsidR="009D4631" w:rsidRPr="00645C9F" w:rsidTr="009D4631">
        <w:tc>
          <w:tcPr>
            <w:tcW w:w="9351"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9D4631" w:rsidRPr="00645C9F" w:rsidRDefault="009D4631" w:rsidP="007B36C4">
            <w:pPr>
              <w:shd w:val="clear" w:color="auto" w:fill="FFFFFF" w:themeFill="background1"/>
              <w:jc w:val="center"/>
              <w:rPr>
                <w:rFonts w:eastAsia="Times New Roman" w:cs="Times New Roman"/>
                <w:i/>
                <w:sz w:val="28"/>
                <w:szCs w:val="28"/>
                <w:shd w:val="clear" w:color="auto" w:fill="FFFFFF" w:themeFill="background1"/>
                <w:lang w:val="uk-UA"/>
              </w:rPr>
            </w:pPr>
            <w:r w:rsidRPr="00645C9F">
              <w:rPr>
                <w:rFonts w:eastAsia="Times New Roman" w:cs="Times New Roman"/>
                <w:i/>
                <w:sz w:val="28"/>
                <w:szCs w:val="28"/>
                <w:shd w:val="clear" w:color="auto" w:fill="FFFFFF" w:themeFill="background1"/>
                <w:lang w:val="uk-UA"/>
              </w:rPr>
              <w:t>Бронхіальна астма та ПД</w:t>
            </w:r>
          </w:p>
        </w:tc>
      </w:tr>
      <w:tr w:rsidR="009D4631" w:rsidRPr="00645C9F" w:rsidTr="009D4631">
        <w:tc>
          <w:tcPr>
            <w:tcW w:w="18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631" w:rsidRPr="00645C9F" w:rsidRDefault="009D4631" w:rsidP="007B36C4">
            <w:pPr>
              <w:shd w:val="clear" w:color="auto" w:fill="FFFFFF" w:themeFill="background1"/>
              <w:rPr>
                <w:rFonts w:eastAsia="Times New Roman" w:cs="Times New Roman"/>
                <w:sz w:val="28"/>
                <w:szCs w:val="28"/>
                <w:shd w:val="clear" w:color="auto" w:fill="FFFFFF" w:themeFill="background1"/>
                <w:lang w:val="uk-UA"/>
              </w:rPr>
            </w:pPr>
            <w:r w:rsidRPr="00645C9F">
              <w:rPr>
                <w:rFonts w:eastAsia="Times New Roman" w:cs="Times New Roman"/>
                <w:sz w:val="28"/>
                <w:szCs w:val="28"/>
                <w:shd w:val="clear" w:color="auto" w:fill="FFFFFF" w:themeFill="background1"/>
                <w:lang w:val="uk-UA"/>
              </w:rPr>
              <w:t>Константа</w:t>
            </w:r>
          </w:p>
        </w:tc>
        <w:tc>
          <w:tcPr>
            <w:tcW w:w="18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631" w:rsidRPr="00645C9F" w:rsidRDefault="009D4631" w:rsidP="007B36C4">
            <w:pPr>
              <w:shd w:val="clear" w:color="auto" w:fill="FFFFFF" w:themeFill="background1"/>
              <w:jc w:val="center"/>
              <w:rPr>
                <w:rFonts w:eastAsia="Times New Roman" w:cs="Times New Roman"/>
                <w:sz w:val="28"/>
                <w:szCs w:val="28"/>
                <w:shd w:val="clear" w:color="auto" w:fill="FFFFFF" w:themeFill="background1"/>
                <w:lang w:val="uk-UA"/>
              </w:rPr>
            </w:pPr>
            <w:r w:rsidRPr="00645C9F">
              <w:rPr>
                <w:rFonts w:eastAsia="Times New Roman" w:cs="Times New Roman"/>
                <w:sz w:val="28"/>
                <w:szCs w:val="28"/>
                <w:shd w:val="clear" w:color="auto" w:fill="FFFFFF" w:themeFill="background1"/>
                <w:lang w:val="uk-UA"/>
              </w:rPr>
              <w:t>102,493</w:t>
            </w:r>
          </w:p>
        </w:tc>
        <w:tc>
          <w:tcPr>
            <w:tcW w:w="18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631" w:rsidRPr="00645C9F" w:rsidRDefault="009D4631" w:rsidP="007B36C4">
            <w:pPr>
              <w:shd w:val="clear" w:color="auto" w:fill="FFFFFF" w:themeFill="background1"/>
              <w:jc w:val="center"/>
              <w:rPr>
                <w:rFonts w:eastAsia="Times New Roman" w:cs="Times New Roman"/>
                <w:sz w:val="28"/>
                <w:szCs w:val="28"/>
                <w:shd w:val="clear" w:color="auto" w:fill="FFFFFF" w:themeFill="background1"/>
                <w:lang w:val="uk-UA"/>
              </w:rPr>
            </w:pPr>
            <w:r w:rsidRPr="00645C9F">
              <w:rPr>
                <w:rFonts w:eastAsia="Times New Roman" w:cs="Times New Roman"/>
                <w:sz w:val="28"/>
                <w:szCs w:val="28"/>
                <w:shd w:val="clear" w:color="auto" w:fill="FFFFFF" w:themeFill="background1"/>
                <w:lang w:val="uk-UA"/>
              </w:rPr>
              <w:t> &lt; 0,001</w:t>
            </w:r>
          </w:p>
        </w:tc>
        <w:tc>
          <w:tcPr>
            <w:tcW w:w="1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631" w:rsidRPr="00645C9F" w:rsidRDefault="009D4631" w:rsidP="007B36C4">
            <w:pPr>
              <w:shd w:val="clear" w:color="auto" w:fill="FFFFFF" w:themeFill="background1"/>
              <w:jc w:val="center"/>
              <w:rPr>
                <w:rFonts w:eastAsia="Times New Roman" w:cs="Times New Roman"/>
                <w:sz w:val="28"/>
                <w:szCs w:val="28"/>
                <w:shd w:val="clear" w:color="auto" w:fill="FFFFFF" w:themeFill="background1"/>
                <w:lang w:val="uk-UA"/>
              </w:rPr>
            </w:pPr>
            <w:r w:rsidRPr="00645C9F">
              <w:rPr>
                <w:rFonts w:eastAsia="Times New Roman" w:cs="Times New Roman"/>
                <w:sz w:val="28"/>
                <w:szCs w:val="28"/>
                <w:shd w:val="clear" w:color="auto" w:fill="FFFFFF" w:themeFill="background1"/>
                <w:lang w:val="uk-UA"/>
              </w:rPr>
              <w:t>70,817</w:t>
            </w:r>
          </w:p>
        </w:tc>
        <w:tc>
          <w:tcPr>
            <w:tcW w:w="18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631" w:rsidRPr="00645C9F" w:rsidRDefault="009D4631" w:rsidP="007B36C4">
            <w:pPr>
              <w:shd w:val="clear" w:color="auto" w:fill="FFFFFF" w:themeFill="background1"/>
              <w:jc w:val="center"/>
              <w:rPr>
                <w:rFonts w:eastAsia="Times New Roman" w:cs="Times New Roman"/>
                <w:sz w:val="28"/>
                <w:szCs w:val="28"/>
                <w:shd w:val="clear" w:color="auto" w:fill="FFFFFF" w:themeFill="background1"/>
                <w:lang w:val="uk-UA"/>
              </w:rPr>
            </w:pPr>
            <w:r w:rsidRPr="00645C9F">
              <w:rPr>
                <w:rFonts w:eastAsia="Times New Roman" w:cs="Times New Roman"/>
                <w:sz w:val="28"/>
                <w:szCs w:val="28"/>
                <w:shd w:val="clear" w:color="auto" w:fill="FFFFFF" w:themeFill="background1"/>
                <w:lang w:val="uk-UA"/>
              </w:rPr>
              <w:t>134,169</w:t>
            </w:r>
          </w:p>
        </w:tc>
      </w:tr>
      <w:tr w:rsidR="009D4631" w:rsidRPr="00645C9F" w:rsidTr="009D4631">
        <w:tc>
          <w:tcPr>
            <w:tcW w:w="18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631" w:rsidRPr="00645C9F" w:rsidRDefault="009D4631" w:rsidP="007B36C4">
            <w:pPr>
              <w:shd w:val="clear" w:color="auto" w:fill="FFFFFF" w:themeFill="background1"/>
              <w:rPr>
                <w:rFonts w:eastAsia="Times New Roman" w:cs="Times New Roman"/>
                <w:sz w:val="28"/>
                <w:szCs w:val="28"/>
                <w:shd w:val="clear" w:color="auto" w:fill="FFFFFF" w:themeFill="background1"/>
                <w:lang w:val="uk-UA"/>
              </w:rPr>
            </w:pPr>
            <w:r w:rsidRPr="00645C9F">
              <w:rPr>
                <w:rFonts w:eastAsia="Times New Roman" w:cs="Times New Roman"/>
                <w:sz w:val="28"/>
                <w:szCs w:val="28"/>
                <w:shd w:val="clear" w:color="auto" w:fill="FFFFFF" w:themeFill="background1"/>
                <w:lang w:val="uk-UA"/>
              </w:rPr>
              <w:t>ОФВ</w:t>
            </w:r>
            <w:r w:rsidRPr="00645C9F">
              <w:rPr>
                <w:rFonts w:eastAsia="Times New Roman" w:cs="Times New Roman"/>
                <w:sz w:val="28"/>
                <w:szCs w:val="28"/>
                <w:shd w:val="clear" w:color="auto" w:fill="FFFFFF" w:themeFill="background1"/>
                <w:vertAlign w:val="subscript"/>
                <w:lang w:val="uk-UA"/>
              </w:rPr>
              <w:t>1</w:t>
            </w:r>
            <w:r w:rsidRPr="00645C9F">
              <w:rPr>
                <w:rFonts w:eastAsia="Times New Roman" w:cs="Times New Roman"/>
                <w:sz w:val="28"/>
                <w:szCs w:val="28"/>
                <w:shd w:val="clear" w:color="auto" w:fill="FFFFFF" w:themeFill="background1"/>
                <w:lang w:val="uk-UA"/>
              </w:rPr>
              <w:t>, %</w:t>
            </w:r>
          </w:p>
        </w:tc>
        <w:tc>
          <w:tcPr>
            <w:tcW w:w="18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631" w:rsidRPr="00645C9F" w:rsidRDefault="009D4631" w:rsidP="007B36C4">
            <w:pPr>
              <w:shd w:val="clear" w:color="auto" w:fill="FFFFFF" w:themeFill="background1"/>
              <w:jc w:val="center"/>
              <w:rPr>
                <w:rFonts w:eastAsia="Times New Roman" w:cs="Times New Roman"/>
                <w:sz w:val="28"/>
                <w:szCs w:val="28"/>
                <w:shd w:val="clear" w:color="auto" w:fill="FFFFFF" w:themeFill="background1"/>
                <w:lang w:val="uk-UA"/>
              </w:rPr>
            </w:pPr>
            <w:r w:rsidRPr="00645C9F">
              <w:rPr>
                <w:rFonts w:eastAsia="Times New Roman" w:cs="Times New Roman"/>
                <w:sz w:val="28"/>
                <w:szCs w:val="28"/>
                <w:shd w:val="clear" w:color="auto" w:fill="FFFFFF" w:themeFill="background1"/>
                <w:lang w:val="uk-UA"/>
              </w:rPr>
              <w:t>-0,001</w:t>
            </w:r>
          </w:p>
        </w:tc>
        <w:tc>
          <w:tcPr>
            <w:tcW w:w="18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631" w:rsidRPr="00645C9F" w:rsidRDefault="009D4631" w:rsidP="007B36C4">
            <w:pPr>
              <w:shd w:val="clear" w:color="auto" w:fill="FFFFFF" w:themeFill="background1"/>
              <w:jc w:val="center"/>
              <w:rPr>
                <w:rFonts w:eastAsia="Times New Roman" w:cs="Times New Roman"/>
                <w:sz w:val="28"/>
                <w:szCs w:val="28"/>
                <w:shd w:val="clear" w:color="auto" w:fill="FFFFFF" w:themeFill="background1"/>
                <w:lang w:val="uk-UA"/>
              </w:rPr>
            </w:pPr>
            <w:r w:rsidRPr="00645C9F">
              <w:rPr>
                <w:rFonts w:eastAsia="Times New Roman" w:cs="Times New Roman"/>
                <w:sz w:val="28"/>
                <w:szCs w:val="28"/>
                <w:shd w:val="clear" w:color="auto" w:fill="FFFFFF" w:themeFill="background1"/>
                <w:lang w:val="uk-UA"/>
              </w:rPr>
              <w:t>0,997</w:t>
            </w:r>
          </w:p>
        </w:tc>
        <w:tc>
          <w:tcPr>
            <w:tcW w:w="1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631" w:rsidRPr="00645C9F" w:rsidRDefault="009D4631" w:rsidP="007B36C4">
            <w:pPr>
              <w:shd w:val="clear" w:color="auto" w:fill="FFFFFF" w:themeFill="background1"/>
              <w:jc w:val="center"/>
              <w:rPr>
                <w:rFonts w:eastAsia="Times New Roman" w:cs="Times New Roman"/>
                <w:sz w:val="28"/>
                <w:szCs w:val="28"/>
                <w:shd w:val="clear" w:color="auto" w:fill="FFFFFF" w:themeFill="background1"/>
                <w:lang w:val="uk-UA"/>
              </w:rPr>
            </w:pPr>
            <w:r w:rsidRPr="00645C9F">
              <w:rPr>
                <w:rFonts w:eastAsia="Times New Roman" w:cs="Times New Roman"/>
                <w:sz w:val="28"/>
                <w:szCs w:val="28"/>
                <w:shd w:val="clear" w:color="auto" w:fill="FFFFFF" w:themeFill="background1"/>
                <w:lang w:val="uk-UA"/>
              </w:rPr>
              <w:t>-0,306</w:t>
            </w:r>
          </w:p>
        </w:tc>
        <w:tc>
          <w:tcPr>
            <w:tcW w:w="18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631" w:rsidRPr="00645C9F" w:rsidRDefault="009D4631" w:rsidP="007B36C4">
            <w:pPr>
              <w:shd w:val="clear" w:color="auto" w:fill="FFFFFF" w:themeFill="background1"/>
              <w:jc w:val="center"/>
              <w:rPr>
                <w:rFonts w:eastAsia="Times New Roman" w:cs="Times New Roman"/>
                <w:sz w:val="28"/>
                <w:szCs w:val="28"/>
                <w:shd w:val="clear" w:color="auto" w:fill="FFFFFF" w:themeFill="background1"/>
                <w:lang w:val="uk-UA"/>
              </w:rPr>
            </w:pPr>
            <w:r w:rsidRPr="00645C9F">
              <w:rPr>
                <w:rFonts w:eastAsia="Times New Roman" w:cs="Times New Roman"/>
                <w:sz w:val="28"/>
                <w:szCs w:val="28"/>
                <w:shd w:val="clear" w:color="auto" w:fill="FFFFFF" w:themeFill="background1"/>
                <w:lang w:val="uk-UA"/>
              </w:rPr>
              <w:t>0,305</w:t>
            </w:r>
          </w:p>
        </w:tc>
      </w:tr>
      <w:tr w:rsidR="009D4631" w:rsidRPr="00645C9F" w:rsidTr="009D4631">
        <w:tc>
          <w:tcPr>
            <w:tcW w:w="18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631" w:rsidRPr="00645C9F" w:rsidRDefault="009D4631" w:rsidP="007B36C4">
            <w:pPr>
              <w:shd w:val="clear" w:color="auto" w:fill="FFFFFF" w:themeFill="background1"/>
              <w:rPr>
                <w:rFonts w:eastAsia="Times New Roman" w:cs="Times New Roman"/>
                <w:sz w:val="28"/>
                <w:szCs w:val="28"/>
                <w:shd w:val="clear" w:color="auto" w:fill="FFFFFF" w:themeFill="background1"/>
                <w:lang w:val="uk-UA"/>
              </w:rPr>
            </w:pPr>
            <w:r w:rsidRPr="00645C9F">
              <w:rPr>
                <w:rFonts w:eastAsia="Times New Roman" w:cs="Times New Roman"/>
                <w:sz w:val="28"/>
                <w:szCs w:val="28"/>
                <w:shd w:val="clear" w:color="auto" w:fill="FFFFFF" w:themeFill="background1"/>
                <w:lang w:val="uk-UA"/>
              </w:rPr>
              <w:t>ПОШ, л/с</w:t>
            </w:r>
          </w:p>
        </w:tc>
        <w:tc>
          <w:tcPr>
            <w:tcW w:w="18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631" w:rsidRPr="00645C9F" w:rsidRDefault="009D4631" w:rsidP="007B36C4">
            <w:pPr>
              <w:shd w:val="clear" w:color="auto" w:fill="FFFFFF" w:themeFill="background1"/>
              <w:jc w:val="center"/>
              <w:rPr>
                <w:rFonts w:eastAsia="Times New Roman" w:cs="Times New Roman"/>
                <w:sz w:val="28"/>
                <w:szCs w:val="28"/>
                <w:shd w:val="clear" w:color="auto" w:fill="FFFFFF" w:themeFill="background1"/>
                <w:lang w:val="uk-UA"/>
              </w:rPr>
            </w:pPr>
            <w:r w:rsidRPr="00645C9F">
              <w:rPr>
                <w:rFonts w:eastAsia="Times New Roman" w:cs="Times New Roman"/>
                <w:sz w:val="28"/>
                <w:szCs w:val="28"/>
                <w:shd w:val="clear" w:color="auto" w:fill="FFFFFF" w:themeFill="background1"/>
                <w:lang w:val="uk-UA"/>
              </w:rPr>
              <w:t>-0,130</w:t>
            </w:r>
          </w:p>
        </w:tc>
        <w:tc>
          <w:tcPr>
            <w:tcW w:w="18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631" w:rsidRPr="00645C9F" w:rsidRDefault="009D4631" w:rsidP="007B36C4">
            <w:pPr>
              <w:shd w:val="clear" w:color="auto" w:fill="FFFFFF" w:themeFill="background1"/>
              <w:jc w:val="center"/>
              <w:rPr>
                <w:rFonts w:eastAsia="Times New Roman" w:cs="Times New Roman"/>
                <w:sz w:val="28"/>
                <w:szCs w:val="28"/>
                <w:shd w:val="clear" w:color="auto" w:fill="FFFFFF" w:themeFill="background1"/>
                <w:lang w:val="uk-UA"/>
              </w:rPr>
            </w:pPr>
            <w:r w:rsidRPr="00645C9F">
              <w:rPr>
                <w:rFonts w:eastAsia="Times New Roman" w:cs="Times New Roman"/>
                <w:sz w:val="28"/>
                <w:szCs w:val="28"/>
                <w:shd w:val="clear" w:color="auto" w:fill="FFFFFF" w:themeFill="background1"/>
                <w:lang w:val="uk-UA"/>
              </w:rPr>
              <w:t>0,395</w:t>
            </w:r>
          </w:p>
        </w:tc>
        <w:tc>
          <w:tcPr>
            <w:tcW w:w="1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631" w:rsidRPr="00645C9F" w:rsidRDefault="009D4631" w:rsidP="007B36C4">
            <w:pPr>
              <w:shd w:val="clear" w:color="auto" w:fill="FFFFFF" w:themeFill="background1"/>
              <w:jc w:val="center"/>
              <w:rPr>
                <w:rFonts w:eastAsia="Times New Roman" w:cs="Times New Roman"/>
                <w:sz w:val="28"/>
                <w:szCs w:val="28"/>
                <w:shd w:val="clear" w:color="auto" w:fill="FFFFFF" w:themeFill="background1"/>
                <w:lang w:val="uk-UA"/>
              </w:rPr>
            </w:pPr>
            <w:r w:rsidRPr="00645C9F">
              <w:rPr>
                <w:rFonts w:eastAsia="Times New Roman" w:cs="Times New Roman"/>
                <w:sz w:val="28"/>
                <w:szCs w:val="28"/>
                <w:shd w:val="clear" w:color="auto" w:fill="FFFFFF" w:themeFill="background1"/>
                <w:lang w:val="uk-UA"/>
              </w:rPr>
              <w:t>-0,465</w:t>
            </w:r>
          </w:p>
        </w:tc>
        <w:tc>
          <w:tcPr>
            <w:tcW w:w="18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631" w:rsidRPr="00645C9F" w:rsidRDefault="009D4631" w:rsidP="007B36C4">
            <w:pPr>
              <w:shd w:val="clear" w:color="auto" w:fill="FFFFFF" w:themeFill="background1"/>
              <w:jc w:val="center"/>
              <w:rPr>
                <w:rFonts w:eastAsia="Times New Roman" w:cs="Times New Roman"/>
                <w:sz w:val="28"/>
                <w:szCs w:val="28"/>
                <w:shd w:val="clear" w:color="auto" w:fill="FFFFFF" w:themeFill="background1"/>
                <w:lang w:val="uk-UA"/>
              </w:rPr>
            </w:pPr>
            <w:r w:rsidRPr="00645C9F">
              <w:rPr>
                <w:rFonts w:eastAsia="Times New Roman" w:cs="Times New Roman"/>
                <w:sz w:val="28"/>
                <w:szCs w:val="28"/>
                <w:shd w:val="clear" w:color="auto" w:fill="FFFFFF" w:themeFill="background1"/>
                <w:lang w:val="uk-UA"/>
              </w:rPr>
              <w:t>0,204</w:t>
            </w:r>
          </w:p>
        </w:tc>
      </w:tr>
      <w:tr w:rsidR="009D4631" w:rsidRPr="00645C9F" w:rsidTr="009D4631">
        <w:tc>
          <w:tcPr>
            <w:tcW w:w="9351"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9D4631" w:rsidRPr="00645C9F" w:rsidRDefault="009D4631" w:rsidP="007B36C4">
            <w:pPr>
              <w:shd w:val="clear" w:color="auto" w:fill="FFFFFF" w:themeFill="background1"/>
              <w:jc w:val="center"/>
              <w:rPr>
                <w:rFonts w:eastAsia="Times New Roman" w:cs="Times New Roman"/>
                <w:i/>
                <w:sz w:val="28"/>
                <w:szCs w:val="28"/>
                <w:shd w:val="clear" w:color="auto" w:fill="FFFFFF" w:themeFill="background1"/>
                <w:lang w:val="uk-UA"/>
              </w:rPr>
            </w:pPr>
            <w:r w:rsidRPr="00645C9F">
              <w:rPr>
                <w:rFonts w:eastAsia="Times New Roman" w:cs="Times New Roman"/>
                <w:i/>
                <w:sz w:val="28"/>
                <w:szCs w:val="28"/>
                <w:shd w:val="clear" w:color="auto" w:fill="FFFFFF" w:themeFill="background1"/>
                <w:lang w:val="uk-UA"/>
              </w:rPr>
              <w:t>Хронічний бронхіт та ПД</w:t>
            </w:r>
          </w:p>
        </w:tc>
      </w:tr>
      <w:tr w:rsidR="009D4631" w:rsidRPr="00645C9F" w:rsidTr="009D4631">
        <w:tc>
          <w:tcPr>
            <w:tcW w:w="18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631" w:rsidRPr="00645C9F" w:rsidRDefault="009D4631" w:rsidP="007B36C4">
            <w:pPr>
              <w:shd w:val="clear" w:color="auto" w:fill="FFFFFF" w:themeFill="background1"/>
              <w:rPr>
                <w:rFonts w:eastAsia="Times New Roman" w:cs="Times New Roman"/>
                <w:sz w:val="28"/>
                <w:szCs w:val="28"/>
                <w:shd w:val="clear" w:color="auto" w:fill="FFFFFF" w:themeFill="background1"/>
                <w:lang w:val="uk-UA"/>
              </w:rPr>
            </w:pPr>
            <w:r w:rsidRPr="00645C9F">
              <w:rPr>
                <w:rFonts w:eastAsia="Times New Roman" w:cs="Times New Roman"/>
                <w:sz w:val="28"/>
                <w:szCs w:val="28"/>
                <w:shd w:val="clear" w:color="auto" w:fill="FFFFFF" w:themeFill="background1"/>
                <w:lang w:val="uk-UA"/>
              </w:rPr>
              <w:t>Константа</w:t>
            </w:r>
          </w:p>
        </w:tc>
        <w:tc>
          <w:tcPr>
            <w:tcW w:w="18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631" w:rsidRPr="00645C9F" w:rsidRDefault="009D4631" w:rsidP="007B36C4">
            <w:pPr>
              <w:shd w:val="clear" w:color="auto" w:fill="FFFFFF" w:themeFill="background1"/>
              <w:jc w:val="center"/>
              <w:rPr>
                <w:rFonts w:eastAsia="Times New Roman" w:cs="Times New Roman"/>
                <w:sz w:val="28"/>
                <w:szCs w:val="28"/>
                <w:shd w:val="clear" w:color="auto" w:fill="FFFFFF" w:themeFill="background1"/>
                <w:lang w:val="uk-UA"/>
              </w:rPr>
            </w:pPr>
            <w:r w:rsidRPr="00645C9F">
              <w:rPr>
                <w:rFonts w:eastAsia="Times New Roman" w:cs="Times New Roman"/>
                <w:sz w:val="28"/>
                <w:szCs w:val="28"/>
                <w:shd w:val="clear" w:color="auto" w:fill="FFFFFF" w:themeFill="background1"/>
                <w:lang w:val="uk-UA"/>
              </w:rPr>
              <w:t>69,763</w:t>
            </w:r>
          </w:p>
        </w:tc>
        <w:tc>
          <w:tcPr>
            <w:tcW w:w="18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631" w:rsidRPr="00645C9F" w:rsidRDefault="009D4631" w:rsidP="007B36C4">
            <w:pPr>
              <w:shd w:val="clear" w:color="auto" w:fill="FFFFFF" w:themeFill="background1"/>
              <w:jc w:val="center"/>
              <w:rPr>
                <w:rFonts w:eastAsia="Times New Roman" w:cs="Times New Roman"/>
                <w:sz w:val="28"/>
                <w:szCs w:val="28"/>
                <w:shd w:val="clear" w:color="auto" w:fill="FFFFFF" w:themeFill="background1"/>
                <w:lang w:val="uk-UA"/>
              </w:rPr>
            </w:pPr>
            <w:r w:rsidRPr="00645C9F">
              <w:rPr>
                <w:rFonts w:eastAsia="Times New Roman" w:cs="Times New Roman"/>
                <w:sz w:val="28"/>
                <w:szCs w:val="28"/>
                <w:shd w:val="clear" w:color="auto" w:fill="FFFFFF" w:themeFill="background1"/>
                <w:lang w:val="uk-UA"/>
              </w:rPr>
              <w:t>0,001</w:t>
            </w:r>
          </w:p>
        </w:tc>
        <w:tc>
          <w:tcPr>
            <w:tcW w:w="1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631" w:rsidRPr="00645C9F" w:rsidRDefault="009D4631" w:rsidP="007B36C4">
            <w:pPr>
              <w:shd w:val="clear" w:color="auto" w:fill="FFFFFF" w:themeFill="background1"/>
              <w:jc w:val="center"/>
              <w:rPr>
                <w:rFonts w:eastAsia="Times New Roman" w:cs="Times New Roman"/>
                <w:sz w:val="28"/>
                <w:szCs w:val="28"/>
                <w:shd w:val="clear" w:color="auto" w:fill="FFFFFF" w:themeFill="background1"/>
                <w:lang w:val="uk-UA"/>
              </w:rPr>
            </w:pPr>
            <w:r w:rsidRPr="00645C9F">
              <w:rPr>
                <w:rFonts w:eastAsia="Times New Roman" w:cs="Times New Roman"/>
                <w:sz w:val="28"/>
                <w:szCs w:val="28"/>
                <w:shd w:val="clear" w:color="auto" w:fill="FFFFFF" w:themeFill="background1"/>
                <w:lang w:val="uk-UA"/>
              </w:rPr>
              <w:t>46,070</w:t>
            </w:r>
          </w:p>
        </w:tc>
        <w:tc>
          <w:tcPr>
            <w:tcW w:w="18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631" w:rsidRPr="00645C9F" w:rsidRDefault="009D4631" w:rsidP="007B36C4">
            <w:pPr>
              <w:shd w:val="clear" w:color="auto" w:fill="FFFFFF" w:themeFill="background1"/>
              <w:jc w:val="center"/>
              <w:rPr>
                <w:rFonts w:eastAsia="Times New Roman" w:cs="Times New Roman"/>
                <w:sz w:val="28"/>
                <w:szCs w:val="28"/>
                <w:shd w:val="clear" w:color="auto" w:fill="FFFFFF" w:themeFill="background1"/>
                <w:lang w:val="uk-UA"/>
              </w:rPr>
            </w:pPr>
            <w:r w:rsidRPr="00645C9F">
              <w:rPr>
                <w:rFonts w:eastAsia="Times New Roman" w:cs="Times New Roman"/>
                <w:sz w:val="28"/>
                <w:szCs w:val="28"/>
                <w:shd w:val="clear" w:color="auto" w:fill="FFFFFF" w:themeFill="background1"/>
                <w:lang w:val="uk-UA"/>
              </w:rPr>
              <w:t>93,457</w:t>
            </w:r>
          </w:p>
        </w:tc>
      </w:tr>
      <w:tr w:rsidR="009D4631" w:rsidRPr="00645C9F" w:rsidTr="009D4631">
        <w:tc>
          <w:tcPr>
            <w:tcW w:w="18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631" w:rsidRPr="00645C9F" w:rsidRDefault="009D4631" w:rsidP="007B36C4">
            <w:pPr>
              <w:shd w:val="clear" w:color="auto" w:fill="FFFFFF" w:themeFill="background1"/>
              <w:rPr>
                <w:rFonts w:eastAsia="Times New Roman" w:cs="Times New Roman"/>
                <w:sz w:val="28"/>
                <w:szCs w:val="28"/>
                <w:shd w:val="clear" w:color="auto" w:fill="FFFFFF" w:themeFill="background1"/>
                <w:lang w:val="uk-UA"/>
              </w:rPr>
            </w:pPr>
            <w:r w:rsidRPr="00645C9F">
              <w:rPr>
                <w:rFonts w:eastAsia="Times New Roman" w:cs="Times New Roman"/>
                <w:sz w:val="28"/>
                <w:szCs w:val="28"/>
                <w:shd w:val="clear" w:color="auto" w:fill="FFFFFF" w:themeFill="background1"/>
                <w:lang w:val="uk-UA"/>
              </w:rPr>
              <w:t>ОФВ</w:t>
            </w:r>
            <w:r w:rsidRPr="00645C9F">
              <w:rPr>
                <w:rFonts w:eastAsia="Times New Roman" w:cs="Times New Roman"/>
                <w:sz w:val="28"/>
                <w:szCs w:val="28"/>
                <w:shd w:val="clear" w:color="auto" w:fill="FFFFFF" w:themeFill="background1"/>
                <w:vertAlign w:val="subscript"/>
                <w:lang w:val="uk-UA"/>
              </w:rPr>
              <w:t>1</w:t>
            </w:r>
            <w:r w:rsidRPr="00645C9F">
              <w:rPr>
                <w:rFonts w:eastAsia="Times New Roman" w:cs="Times New Roman"/>
                <w:sz w:val="28"/>
                <w:szCs w:val="28"/>
                <w:shd w:val="clear" w:color="auto" w:fill="FFFFFF" w:themeFill="background1"/>
                <w:lang w:val="uk-UA"/>
              </w:rPr>
              <w:t>, %</w:t>
            </w:r>
          </w:p>
        </w:tc>
        <w:tc>
          <w:tcPr>
            <w:tcW w:w="18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631" w:rsidRPr="00645C9F" w:rsidRDefault="009D4631" w:rsidP="007B36C4">
            <w:pPr>
              <w:shd w:val="clear" w:color="auto" w:fill="FFFFFF" w:themeFill="background1"/>
              <w:jc w:val="center"/>
              <w:rPr>
                <w:rFonts w:eastAsia="Times New Roman" w:cs="Times New Roman"/>
                <w:sz w:val="28"/>
                <w:szCs w:val="28"/>
                <w:shd w:val="clear" w:color="auto" w:fill="FFFFFF" w:themeFill="background1"/>
                <w:lang w:val="uk-UA"/>
              </w:rPr>
            </w:pPr>
            <w:r w:rsidRPr="00645C9F">
              <w:rPr>
                <w:rFonts w:eastAsia="Times New Roman" w:cs="Times New Roman"/>
                <w:sz w:val="28"/>
                <w:szCs w:val="28"/>
                <w:shd w:val="clear" w:color="auto" w:fill="FFFFFF" w:themeFill="background1"/>
                <w:lang w:val="uk-UA"/>
              </w:rPr>
              <w:t>0,333</w:t>
            </w:r>
          </w:p>
        </w:tc>
        <w:tc>
          <w:tcPr>
            <w:tcW w:w="18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631" w:rsidRPr="00645C9F" w:rsidRDefault="009D4631" w:rsidP="007B36C4">
            <w:pPr>
              <w:shd w:val="clear" w:color="auto" w:fill="FFFFFF" w:themeFill="background1"/>
              <w:jc w:val="center"/>
              <w:rPr>
                <w:rFonts w:eastAsia="Times New Roman" w:cs="Times New Roman"/>
                <w:sz w:val="28"/>
                <w:szCs w:val="28"/>
                <w:shd w:val="clear" w:color="auto" w:fill="FFFFFF" w:themeFill="background1"/>
                <w:lang w:val="uk-UA"/>
              </w:rPr>
            </w:pPr>
            <w:r w:rsidRPr="00645C9F">
              <w:rPr>
                <w:rFonts w:eastAsia="Times New Roman" w:cs="Times New Roman"/>
                <w:sz w:val="28"/>
                <w:szCs w:val="28"/>
                <w:shd w:val="clear" w:color="auto" w:fill="FFFFFF" w:themeFill="background1"/>
                <w:lang w:val="uk-UA"/>
              </w:rPr>
              <w:t>0,033</w:t>
            </w:r>
          </w:p>
        </w:tc>
        <w:tc>
          <w:tcPr>
            <w:tcW w:w="1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631" w:rsidRPr="00645C9F" w:rsidRDefault="009D4631" w:rsidP="007B36C4">
            <w:pPr>
              <w:shd w:val="clear" w:color="auto" w:fill="FFFFFF" w:themeFill="background1"/>
              <w:jc w:val="center"/>
              <w:rPr>
                <w:rFonts w:eastAsia="Times New Roman" w:cs="Times New Roman"/>
                <w:sz w:val="28"/>
                <w:szCs w:val="28"/>
                <w:shd w:val="clear" w:color="auto" w:fill="FFFFFF" w:themeFill="background1"/>
                <w:lang w:val="uk-UA"/>
              </w:rPr>
            </w:pPr>
            <w:r w:rsidRPr="00645C9F">
              <w:rPr>
                <w:rFonts w:eastAsia="Times New Roman" w:cs="Times New Roman"/>
                <w:sz w:val="28"/>
                <w:szCs w:val="28"/>
                <w:shd w:val="clear" w:color="auto" w:fill="FFFFFF" w:themeFill="background1"/>
                <w:lang w:val="uk-UA"/>
              </w:rPr>
              <w:t>0,044</w:t>
            </w:r>
          </w:p>
        </w:tc>
        <w:tc>
          <w:tcPr>
            <w:tcW w:w="18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631" w:rsidRPr="00645C9F" w:rsidRDefault="009D4631" w:rsidP="007B36C4">
            <w:pPr>
              <w:shd w:val="clear" w:color="auto" w:fill="FFFFFF" w:themeFill="background1"/>
              <w:jc w:val="center"/>
              <w:rPr>
                <w:rFonts w:eastAsia="Times New Roman" w:cs="Times New Roman"/>
                <w:sz w:val="28"/>
                <w:szCs w:val="28"/>
                <w:shd w:val="clear" w:color="auto" w:fill="FFFFFF" w:themeFill="background1"/>
                <w:lang w:val="uk-UA"/>
              </w:rPr>
            </w:pPr>
            <w:r w:rsidRPr="00645C9F">
              <w:rPr>
                <w:rFonts w:eastAsia="Times New Roman" w:cs="Times New Roman"/>
                <w:sz w:val="28"/>
                <w:szCs w:val="28"/>
                <w:shd w:val="clear" w:color="auto" w:fill="FFFFFF" w:themeFill="background1"/>
                <w:lang w:val="uk-UA"/>
              </w:rPr>
              <w:t>0,622</w:t>
            </w:r>
          </w:p>
        </w:tc>
      </w:tr>
      <w:tr w:rsidR="009D4631" w:rsidRPr="00645C9F" w:rsidTr="009D4631">
        <w:tc>
          <w:tcPr>
            <w:tcW w:w="18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631" w:rsidRPr="00645C9F" w:rsidRDefault="009D4631" w:rsidP="007B36C4">
            <w:pPr>
              <w:shd w:val="clear" w:color="auto" w:fill="FFFFFF" w:themeFill="background1"/>
              <w:rPr>
                <w:rFonts w:eastAsia="Times New Roman" w:cs="Times New Roman"/>
                <w:sz w:val="28"/>
                <w:szCs w:val="28"/>
                <w:shd w:val="clear" w:color="auto" w:fill="FFFFFF" w:themeFill="background1"/>
                <w:lang w:val="uk-UA"/>
              </w:rPr>
            </w:pPr>
            <w:r w:rsidRPr="00645C9F">
              <w:rPr>
                <w:rFonts w:eastAsia="Times New Roman" w:cs="Times New Roman"/>
                <w:sz w:val="28"/>
                <w:szCs w:val="28"/>
                <w:shd w:val="clear" w:color="auto" w:fill="FFFFFF" w:themeFill="background1"/>
                <w:lang w:val="uk-UA"/>
              </w:rPr>
              <w:t>ПОШ, л/с</w:t>
            </w:r>
          </w:p>
        </w:tc>
        <w:tc>
          <w:tcPr>
            <w:tcW w:w="18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631" w:rsidRPr="00645C9F" w:rsidRDefault="009D4631" w:rsidP="007B36C4">
            <w:pPr>
              <w:shd w:val="clear" w:color="auto" w:fill="FFFFFF" w:themeFill="background1"/>
              <w:jc w:val="center"/>
              <w:rPr>
                <w:rFonts w:eastAsia="Times New Roman" w:cs="Times New Roman"/>
                <w:sz w:val="28"/>
                <w:szCs w:val="28"/>
                <w:shd w:val="clear" w:color="auto" w:fill="FFFFFF" w:themeFill="background1"/>
                <w:lang w:val="uk-UA"/>
              </w:rPr>
            </w:pPr>
            <w:r w:rsidRPr="00645C9F">
              <w:rPr>
                <w:rFonts w:eastAsia="Times New Roman" w:cs="Times New Roman"/>
                <w:sz w:val="28"/>
                <w:szCs w:val="28"/>
                <w:shd w:val="clear" w:color="auto" w:fill="FFFFFF" w:themeFill="background1"/>
                <w:lang w:val="uk-UA"/>
              </w:rPr>
              <w:t>-0,035</w:t>
            </w:r>
          </w:p>
        </w:tc>
        <w:tc>
          <w:tcPr>
            <w:tcW w:w="18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631" w:rsidRPr="00645C9F" w:rsidRDefault="009D4631" w:rsidP="007B36C4">
            <w:pPr>
              <w:shd w:val="clear" w:color="auto" w:fill="FFFFFF" w:themeFill="background1"/>
              <w:jc w:val="center"/>
              <w:rPr>
                <w:rFonts w:eastAsia="Times New Roman" w:cs="Times New Roman"/>
                <w:sz w:val="28"/>
                <w:szCs w:val="28"/>
                <w:shd w:val="clear" w:color="auto" w:fill="FFFFFF" w:themeFill="background1"/>
                <w:lang w:val="uk-UA"/>
              </w:rPr>
            </w:pPr>
            <w:r w:rsidRPr="00645C9F">
              <w:rPr>
                <w:rFonts w:eastAsia="Times New Roman" w:cs="Times New Roman"/>
                <w:sz w:val="28"/>
                <w:szCs w:val="28"/>
                <w:shd w:val="clear" w:color="auto" w:fill="FFFFFF" w:themeFill="background1"/>
                <w:lang w:val="uk-UA"/>
              </w:rPr>
              <w:t>0,619</w:t>
            </w:r>
          </w:p>
        </w:tc>
        <w:tc>
          <w:tcPr>
            <w:tcW w:w="1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631" w:rsidRPr="00645C9F" w:rsidRDefault="009D4631" w:rsidP="007B36C4">
            <w:pPr>
              <w:shd w:val="clear" w:color="auto" w:fill="FFFFFF" w:themeFill="background1"/>
              <w:jc w:val="center"/>
              <w:rPr>
                <w:rFonts w:eastAsia="Times New Roman" w:cs="Times New Roman"/>
                <w:sz w:val="28"/>
                <w:szCs w:val="28"/>
                <w:shd w:val="clear" w:color="auto" w:fill="FFFFFF" w:themeFill="background1"/>
                <w:lang w:val="uk-UA"/>
              </w:rPr>
            </w:pPr>
            <w:r w:rsidRPr="00645C9F">
              <w:rPr>
                <w:rFonts w:eastAsia="Times New Roman" w:cs="Times New Roman"/>
                <w:sz w:val="28"/>
                <w:szCs w:val="28"/>
                <w:shd w:val="clear" w:color="auto" w:fill="FFFFFF" w:themeFill="background1"/>
                <w:lang w:val="uk-UA"/>
              </w:rPr>
              <w:t>-0,216</w:t>
            </w:r>
          </w:p>
        </w:tc>
        <w:tc>
          <w:tcPr>
            <w:tcW w:w="18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631" w:rsidRPr="00645C9F" w:rsidRDefault="009D4631" w:rsidP="007B36C4">
            <w:pPr>
              <w:shd w:val="clear" w:color="auto" w:fill="FFFFFF" w:themeFill="background1"/>
              <w:jc w:val="center"/>
              <w:rPr>
                <w:rFonts w:eastAsia="Times New Roman" w:cs="Times New Roman"/>
                <w:sz w:val="28"/>
                <w:szCs w:val="28"/>
                <w:shd w:val="clear" w:color="auto" w:fill="FFFFFF" w:themeFill="background1"/>
                <w:lang w:val="uk-UA"/>
              </w:rPr>
            </w:pPr>
            <w:r w:rsidRPr="00645C9F">
              <w:rPr>
                <w:rFonts w:eastAsia="Times New Roman" w:cs="Times New Roman"/>
                <w:sz w:val="28"/>
                <w:szCs w:val="28"/>
                <w:shd w:val="clear" w:color="auto" w:fill="FFFFFF" w:themeFill="background1"/>
                <w:lang w:val="uk-UA"/>
              </w:rPr>
              <w:t>0,146</w:t>
            </w:r>
          </w:p>
        </w:tc>
      </w:tr>
    </w:tbl>
    <w:p w:rsidR="009D4631" w:rsidRPr="00645C9F" w:rsidRDefault="009D4631" w:rsidP="00684164">
      <w:pPr>
        <w:shd w:val="clear" w:color="auto" w:fill="FFFFFF" w:themeFill="background1"/>
        <w:spacing w:line="360" w:lineRule="auto"/>
        <w:ind w:firstLine="709"/>
        <w:jc w:val="both"/>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lastRenderedPageBreak/>
        <w:t>Наявність гіпертонічної хвороби в анамнезі зворотно асоціювалася зі зниженням рівнів еNOS (-2,654 [</w:t>
      </w:r>
      <w:r w:rsidR="00A91FB0" w:rsidRPr="00645C9F">
        <w:rPr>
          <w:rFonts w:cs="Times New Roman"/>
          <w:sz w:val="28"/>
          <w:szCs w:val="28"/>
          <w:shd w:val="clear" w:color="auto" w:fill="FFFFFF" w:themeFill="background1"/>
          <w:lang w:val="uk-UA"/>
        </w:rPr>
        <w:t>95,0 %</w:t>
      </w:r>
      <w:r w:rsidRPr="00645C9F">
        <w:rPr>
          <w:rFonts w:cs="Times New Roman"/>
          <w:sz w:val="28"/>
          <w:szCs w:val="28"/>
          <w:shd w:val="clear" w:color="auto" w:fill="FFFFFF" w:themeFill="background1"/>
          <w:lang w:val="uk-UA"/>
        </w:rPr>
        <w:t> ДІ -5,583–0,275], р = 0,075). Водночас анамнез патології ЩЗ навпаки асоціювався зі збільшеними рівнями еNOS (2,999 [</w:t>
      </w:r>
      <w:r w:rsidR="00A91FB0" w:rsidRPr="00645C9F">
        <w:rPr>
          <w:rFonts w:cs="Times New Roman"/>
          <w:sz w:val="28"/>
          <w:szCs w:val="28"/>
          <w:shd w:val="clear" w:color="auto" w:fill="FFFFFF" w:themeFill="background1"/>
          <w:lang w:val="uk-UA"/>
        </w:rPr>
        <w:t>95,0 %</w:t>
      </w:r>
      <w:r w:rsidRPr="00645C9F">
        <w:rPr>
          <w:rFonts w:cs="Times New Roman"/>
          <w:sz w:val="28"/>
          <w:szCs w:val="28"/>
          <w:shd w:val="clear" w:color="auto" w:fill="FFFFFF" w:themeFill="background1"/>
          <w:lang w:val="uk-UA"/>
        </w:rPr>
        <w:t xml:space="preserve"> ДІ -0,242–6,240], р = 0,069) (табл. 5.12). </w:t>
      </w:r>
    </w:p>
    <w:p w:rsidR="009D4631" w:rsidRPr="00645C9F" w:rsidRDefault="009D4631" w:rsidP="00684164">
      <w:pPr>
        <w:shd w:val="clear" w:color="auto" w:fill="FFFFFF" w:themeFill="background1"/>
        <w:spacing w:line="360" w:lineRule="auto"/>
        <w:jc w:val="right"/>
        <w:rPr>
          <w:rFonts w:cs="Times New Roman"/>
          <w:i/>
          <w:sz w:val="28"/>
          <w:szCs w:val="28"/>
          <w:shd w:val="clear" w:color="auto" w:fill="FFFFFF" w:themeFill="background1"/>
          <w:lang w:val="uk-UA"/>
        </w:rPr>
      </w:pPr>
      <w:r w:rsidRPr="00645C9F">
        <w:rPr>
          <w:rFonts w:cs="Times New Roman"/>
          <w:i/>
          <w:sz w:val="28"/>
          <w:szCs w:val="28"/>
          <w:shd w:val="clear" w:color="auto" w:fill="FFFFFF" w:themeFill="background1"/>
          <w:lang w:val="uk-UA"/>
        </w:rPr>
        <w:t>Таблиця 5.12</w:t>
      </w:r>
    </w:p>
    <w:p w:rsidR="00411F46" w:rsidRDefault="009D4631" w:rsidP="002D2381">
      <w:pPr>
        <w:shd w:val="clear" w:color="auto" w:fill="FFFFFF" w:themeFill="background1"/>
        <w:jc w:val="center"/>
        <w:rPr>
          <w:rFonts w:cs="Times New Roman"/>
          <w:b/>
          <w:sz w:val="28"/>
          <w:szCs w:val="28"/>
          <w:shd w:val="clear" w:color="auto" w:fill="FFFFFF" w:themeFill="background1"/>
          <w:lang w:val="uk-UA"/>
        </w:rPr>
      </w:pPr>
      <w:r w:rsidRPr="00645C9F">
        <w:rPr>
          <w:rFonts w:cs="Times New Roman"/>
          <w:b/>
          <w:sz w:val="28"/>
          <w:szCs w:val="28"/>
          <w:shd w:val="clear" w:color="auto" w:fill="FFFFFF" w:themeFill="background1"/>
          <w:lang w:val="uk-UA"/>
        </w:rPr>
        <w:t xml:space="preserve">Асоціації </w:t>
      </w:r>
      <w:r w:rsidR="00411F46">
        <w:rPr>
          <w:rFonts w:cs="Times New Roman"/>
          <w:b/>
          <w:sz w:val="28"/>
          <w:szCs w:val="28"/>
          <w:shd w:val="clear" w:color="auto" w:fill="FFFFFF" w:themeFill="background1"/>
          <w:lang w:val="uk-UA"/>
        </w:rPr>
        <w:t>екстрагентітальної патології</w:t>
      </w:r>
      <w:r w:rsidRPr="00645C9F">
        <w:rPr>
          <w:rFonts w:cs="Times New Roman"/>
          <w:b/>
          <w:sz w:val="28"/>
          <w:szCs w:val="28"/>
          <w:shd w:val="clear" w:color="auto" w:fill="FFFFFF" w:themeFill="background1"/>
          <w:lang w:val="uk-UA"/>
        </w:rPr>
        <w:t xml:space="preserve"> з рівнями ендотеліальної </w:t>
      </w:r>
    </w:p>
    <w:p w:rsidR="009D4631" w:rsidRPr="00645C9F" w:rsidRDefault="009D4631" w:rsidP="002D2381">
      <w:pPr>
        <w:shd w:val="clear" w:color="auto" w:fill="FFFFFF" w:themeFill="background1"/>
        <w:jc w:val="center"/>
        <w:rPr>
          <w:rFonts w:cs="Times New Roman"/>
          <w:b/>
          <w:sz w:val="28"/>
          <w:szCs w:val="28"/>
          <w:shd w:val="clear" w:color="auto" w:fill="FFFFFF" w:themeFill="background1"/>
          <w:lang w:val="uk-UA"/>
        </w:rPr>
      </w:pPr>
      <w:r w:rsidRPr="00645C9F">
        <w:rPr>
          <w:rFonts w:cs="Times New Roman"/>
          <w:b/>
          <w:sz w:val="28"/>
          <w:szCs w:val="28"/>
          <w:shd w:val="clear" w:color="auto" w:fill="FFFFFF" w:themeFill="background1"/>
          <w:lang w:val="uk-UA"/>
        </w:rPr>
        <w:t>NO-синтази в обстежених вагітних</w:t>
      </w:r>
    </w:p>
    <w:tbl>
      <w:tblPr>
        <w:tblW w:w="9346" w:type="dxa"/>
        <w:tblInd w:w="10" w:type="dxa"/>
        <w:tblLayout w:type="fixed"/>
        <w:tblCellMar>
          <w:left w:w="0" w:type="dxa"/>
          <w:right w:w="0" w:type="dxa"/>
        </w:tblCellMar>
        <w:tblLook w:val="0000" w:firstRow="0" w:lastRow="0" w:firstColumn="0" w:lastColumn="0" w:noHBand="0" w:noVBand="0"/>
      </w:tblPr>
      <w:tblGrid>
        <w:gridCol w:w="2399"/>
        <w:gridCol w:w="1417"/>
        <w:gridCol w:w="1134"/>
        <w:gridCol w:w="2196"/>
        <w:gridCol w:w="2200"/>
      </w:tblGrid>
      <w:tr w:rsidR="009D4631" w:rsidRPr="00645C9F" w:rsidTr="009D4631">
        <w:trPr>
          <w:cantSplit/>
        </w:trPr>
        <w:tc>
          <w:tcPr>
            <w:tcW w:w="2399"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684164">
            <w:pPr>
              <w:shd w:val="clear" w:color="auto" w:fill="FFFFFF" w:themeFill="background1"/>
              <w:spacing w:line="360" w:lineRule="auto"/>
              <w:rPr>
                <w:rFonts w:cs="Times New Roman"/>
                <w:b/>
                <w:sz w:val="28"/>
                <w:szCs w:val="20"/>
                <w:shd w:val="clear" w:color="auto" w:fill="FFFFFF" w:themeFill="background1"/>
                <w:lang w:val="uk-UA"/>
              </w:rPr>
            </w:pPr>
            <w:r w:rsidRPr="00645C9F">
              <w:rPr>
                <w:rFonts w:cs="Times New Roman"/>
                <w:b/>
                <w:sz w:val="28"/>
                <w:szCs w:val="20"/>
                <w:shd w:val="clear" w:color="auto" w:fill="FFFFFF" w:themeFill="background1"/>
                <w:lang w:val="uk-UA"/>
              </w:rPr>
              <w:t>Показники</w:t>
            </w:r>
          </w:p>
        </w:tc>
        <w:tc>
          <w:tcPr>
            <w:tcW w:w="141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684164">
            <w:pPr>
              <w:shd w:val="clear" w:color="auto" w:fill="FFFFFF" w:themeFill="background1"/>
              <w:spacing w:line="360" w:lineRule="auto"/>
              <w:jc w:val="center"/>
              <w:rPr>
                <w:rFonts w:cs="Times New Roman"/>
                <w:b/>
                <w:sz w:val="28"/>
                <w:szCs w:val="20"/>
                <w:shd w:val="clear" w:color="auto" w:fill="FFFFFF" w:themeFill="background1"/>
                <w:lang w:val="uk-UA"/>
              </w:rPr>
            </w:pPr>
            <w:r w:rsidRPr="00645C9F">
              <w:rPr>
                <w:rFonts w:cs="Times New Roman"/>
                <w:b/>
                <w:sz w:val="28"/>
                <w:szCs w:val="20"/>
                <w:shd w:val="clear" w:color="auto" w:fill="FFFFFF" w:themeFill="background1"/>
                <w:lang w:val="uk-UA"/>
              </w:rPr>
              <w:t>Коефіцієнт</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684164">
            <w:pPr>
              <w:shd w:val="clear" w:color="auto" w:fill="FFFFFF" w:themeFill="background1"/>
              <w:spacing w:line="360" w:lineRule="auto"/>
              <w:jc w:val="center"/>
              <w:rPr>
                <w:rFonts w:cs="Times New Roman"/>
                <w:b/>
                <w:sz w:val="28"/>
                <w:szCs w:val="20"/>
                <w:shd w:val="clear" w:color="auto" w:fill="FFFFFF" w:themeFill="background1"/>
                <w:lang w:val="uk-UA"/>
              </w:rPr>
            </w:pPr>
            <w:r w:rsidRPr="00645C9F">
              <w:rPr>
                <w:rFonts w:cs="Times New Roman"/>
                <w:b/>
                <w:sz w:val="28"/>
                <w:szCs w:val="20"/>
                <w:shd w:val="clear" w:color="auto" w:fill="FFFFFF" w:themeFill="background1"/>
                <w:lang w:val="uk-UA"/>
              </w:rPr>
              <w:t>р</w:t>
            </w:r>
          </w:p>
        </w:tc>
        <w:tc>
          <w:tcPr>
            <w:tcW w:w="4391"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684164">
            <w:pPr>
              <w:shd w:val="clear" w:color="auto" w:fill="FFFFFF" w:themeFill="background1"/>
              <w:spacing w:line="360" w:lineRule="auto"/>
              <w:jc w:val="center"/>
              <w:rPr>
                <w:rFonts w:cs="Times New Roman"/>
                <w:b/>
                <w:sz w:val="28"/>
                <w:szCs w:val="20"/>
                <w:shd w:val="clear" w:color="auto" w:fill="FFFFFF" w:themeFill="background1"/>
                <w:lang w:val="uk-UA"/>
              </w:rPr>
            </w:pPr>
            <w:r w:rsidRPr="00645C9F">
              <w:rPr>
                <w:rFonts w:cs="Times New Roman"/>
                <w:b/>
                <w:sz w:val="28"/>
                <w:szCs w:val="20"/>
                <w:shd w:val="clear" w:color="auto" w:fill="FFFFFF" w:themeFill="background1"/>
                <w:lang w:val="uk-UA"/>
              </w:rPr>
              <w:t>95,0 % ДІ для коефіцієнтів</w:t>
            </w:r>
          </w:p>
        </w:tc>
      </w:tr>
      <w:tr w:rsidR="009D4631" w:rsidRPr="00645C9F" w:rsidTr="009D4631">
        <w:trPr>
          <w:cantSplit/>
        </w:trPr>
        <w:tc>
          <w:tcPr>
            <w:tcW w:w="2399" w:type="dxa"/>
            <w:vMerge/>
            <w:tcBorders>
              <w:top w:val="single" w:sz="4" w:space="0" w:color="000000"/>
              <w:left w:val="single" w:sz="4" w:space="0" w:color="000000"/>
              <w:bottom w:val="single" w:sz="4" w:space="0" w:color="000000"/>
              <w:right w:val="single" w:sz="4" w:space="0" w:color="000000"/>
            </w:tcBorders>
            <w:shd w:val="clear" w:color="auto" w:fill="FFFFFF"/>
            <w:vAlign w:val="bottom"/>
          </w:tcPr>
          <w:p w:rsidR="009D4631" w:rsidRPr="00645C9F" w:rsidRDefault="009D4631" w:rsidP="00684164">
            <w:pPr>
              <w:shd w:val="clear" w:color="auto" w:fill="FFFFFF" w:themeFill="background1"/>
              <w:spacing w:line="360" w:lineRule="auto"/>
              <w:rPr>
                <w:rFonts w:cs="Times New Roman"/>
                <w:b/>
                <w:sz w:val="28"/>
                <w:szCs w:val="20"/>
                <w:shd w:val="clear" w:color="auto" w:fill="FFFFFF" w:themeFill="background1"/>
                <w:lang w:val="uk-UA"/>
              </w:rPr>
            </w:pPr>
          </w:p>
        </w:tc>
        <w:tc>
          <w:tcPr>
            <w:tcW w:w="141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684164">
            <w:pPr>
              <w:shd w:val="clear" w:color="auto" w:fill="FFFFFF" w:themeFill="background1"/>
              <w:spacing w:line="360" w:lineRule="auto"/>
              <w:jc w:val="center"/>
              <w:rPr>
                <w:rFonts w:cs="Times New Roman"/>
                <w:b/>
                <w:sz w:val="28"/>
                <w:szCs w:val="20"/>
                <w:shd w:val="clear" w:color="auto" w:fill="FFFFFF" w:themeFill="background1"/>
                <w:lang w:val="uk-UA"/>
              </w:rPr>
            </w:pPr>
          </w:p>
        </w:tc>
        <w:tc>
          <w:tcPr>
            <w:tcW w:w="113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684164">
            <w:pPr>
              <w:shd w:val="clear" w:color="auto" w:fill="FFFFFF" w:themeFill="background1"/>
              <w:spacing w:line="360" w:lineRule="auto"/>
              <w:jc w:val="center"/>
              <w:rPr>
                <w:rFonts w:cs="Times New Roman"/>
                <w:b/>
                <w:sz w:val="28"/>
                <w:szCs w:val="20"/>
                <w:shd w:val="clear" w:color="auto" w:fill="FFFFFF" w:themeFill="background1"/>
                <w:lang w:val="uk-UA"/>
              </w:rPr>
            </w:pPr>
          </w:p>
        </w:tc>
        <w:tc>
          <w:tcPr>
            <w:tcW w:w="21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684164">
            <w:pPr>
              <w:shd w:val="clear" w:color="auto" w:fill="FFFFFF" w:themeFill="background1"/>
              <w:spacing w:line="360" w:lineRule="auto"/>
              <w:jc w:val="center"/>
              <w:rPr>
                <w:rFonts w:cs="Times New Roman"/>
                <w:b/>
                <w:sz w:val="28"/>
                <w:szCs w:val="20"/>
                <w:shd w:val="clear" w:color="auto" w:fill="FFFFFF" w:themeFill="background1"/>
                <w:lang w:val="uk-UA"/>
              </w:rPr>
            </w:pPr>
            <w:r w:rsidRPr="00645C9F">
              <w:rPr>
                <w:rFonts w:cs="Times New Roman"/>
                <w:b/>
                <w:sz w:val="28"/>
                <w:szCs w:val="20"/>
                <w:shd w:val="clear" w:color="auto" w:fill="FFFFFF" w:themeFill="background1"/>
                <w:lang w:val="uk-UA"/>
              </w:rPr>
              <w:t>Нижня межа</w:t>
            </w:r>
          </w:p>
        </w:tc>
        <w:tc>
          <w:tcPr>
            <w:tcW w:w="22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684164">
            <w:pPr>
              <w:shd w:val="clear" w:color="auto" w:fill="FFFFFF" w:themeFill="background1"/>
              <w:spacing w:line="360" w:lineRule="auto"/>
              <w:jc w:val="center"/>
              <w:rPr>
                <w:rFonts w:cs="Times New Roman"/>
                <w:b/>
                <w:sz w:val="28"/>
                <w:szCs w:val="20"/>
                <w:shd w:val="clear" w:color="auto" w:fill="FFFFFF" w:themeFill="background1"/>
                <w:lang w:val="uk-UA"/>
              </w:rPr>
            </w:pPr>
            <w:r w:rsidRPr="00645C9F">
              <w:rPr>
                <w:rFonts w:cs="Times New Roman"/>
                <w:b/>
                <w:sz w:val="28"/>
                <w:szCs w:val="20"/>
                <w:shd w:val="clear" w:color="auto" w:fill="FFFFFF" w:themeFill="background1"/>
                <w:lang w:val="uk-UA"/>
              </w:rPr>
              <w:t>Верхня межа</w:t>
            </w:r>
          </w:p>
        </w:tc>
      </w:tr>
      <w:tr w:rsidR="009D4631" w:rsidRPr="00645C9F" w:rsidTr="009D4631">
        <w:trPr>
          <w:cantSplit/>
        </w:trPr>
        <w:tc>
          <w:tcPr>
            <w:tcW w:w="2399" w:type="dxa"/>
            <w:tcBorders>
              <w:top w:val="single" w:sz="4" w:space="0" w:color="000000"/>
              <w:left w:val="single" w:sz="4" w:space="0" w:color="000000"/>
              <w:bottom w:val="single" w:sz="4" w:space="0" w:color="000000"/>
              <w:right w:val="single" w:sz="4" w:space="0" w:color="000000"/>
            </w:tcBorders>
            <w:shd w:val="clear" w:color="auto" w:fill="FFFFFF"/>
          </w:tcPr>
          <w:p w:rsidR="009D4631" w:rsidRPr="00645C9F" w:rsidRDefault="009D4631" w:rsidP="00684164">
            <w:pPr>
              <w:shd w:val="clear" w:color="auto" w:fill="FFFFFF" w:themeFill="background1"/>
              <w:spacing w:line="360" w:lineRule="auto"/>
              <w:rPr>
                <w:rFonts w:cs="Times New Roman"/>
                <w:sz w:val="28"/>
                <w:szCs w:val="20"/>
                <w:shd w:val="clear" w:color="auto" w:fill="FFFFFF" w:themeFill="background1"/>
                <w:lang w:val="uk-UA"/>
              </w:rPr>
            </w:pPr>
            <w:r w:rsidRPr="00645C9F">
              <w:rPr>
                <w:rFonts w:cs="Times New Roman"/>
                <w:sz w:val="28"/>
                <w:szCs w:val="20"/>
                <w:shd w:val="clear" w:color="auto" w:fill="FFFFFF" w:themeFill="background1"/>
                <w:lang w:val="uk-UA"/>
              </w:rPr>
              <w:t>Константа</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Pr>
          <w:p w:rsidR="009D4631" w:rsidRPr="00645C9F" w:rsidRDefault="009D4631" w:rsidP="00684164">
            <w:pPr>
              <w:shd w:val="clear" w:color="auto" w:fill="FFFFFF" w:themeFill="background1"/>
              <w:spacing w:line="360" w:lineRule="auto"/>
              <w:jc w:val="center"/>
              <w:rPr>
                <w:rFonts w:cs="Times New Roman"/>
                <w:sz w:val="28"/>
                <w:szCs w:val="20"/>
                <w:shd w:val="clear" w:color="auto" w:fill="FFFFFF" w:themeFill="background1"/>
                <w:lang w:val="uk-UA"/>
              </w:rPr>
            </w:pPr>
            <w:r w:rsidRPr="00645C9F">
              <w:rPr>
                <w:rFonts w:cs="Times New Roman"/>
                <w:sz w:val="28"/>
                <w:szCs w:val="20"/>
                <w:shd w:val="clear" w:color="auto" w:fill="FFFFFF" w:themeFill="background1"/>
                <w:lang w:val="uk-UA"/>
              </w:rPr>
              <w:t>87,532</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9D4631" w:rsidRPr="00645C9F" w:rsidRDefault="009D4631" w:rsidP="00684164">
            <w:pPr>
              <w:shd w:val="clear" w:color="auto" w:fill="FFFFFF" w:themeFill="background1"/>
              <w:spacing w:line="360" w:lineRule="auto"/>
              <w:jc w:val="center"/>
              <w:rPr>
                <w:rFonts w:cs="Times New Roman"/>
                <w:sz w:val="28"/>
                <w:szCs w:val="20"/>
                <w:shd w:val="clear" w:color="auto" w:fill="FFFFFF" w:themeFill="background1"/>
                <w:lang w:val="uk-UA"/>
              </w:rPr>
            </w:pPr>
            <w:r w:rsidRPr="00645C9F">
              <w:rPr>
                <w:rFonts w:cs="Times New Roman"/>
                <w:sz w:val="28"/>
                <w:szCs w:val="20"/>
                <w:shd w:val="clear" w:color="auto" w:fill="FFFFFF" w:themeFill="background1"/>
                <w:lang w:val="uk-UA"/>
              </w:rPr>
              <w:t>&lt;0,001</w:t>
            </w:r>
          </w:p>
        </w:tc>
        <w:tc>
          <w:tcPr>
            <w:tcW w:w="2196" w:type="dxa"/>
            <w:tcBorders>
              <w:top w:val="single" w:sz="4" w:space="0" w:color="000000"/>
              <w:left w:val="single" w:sz="4" w:space="0" w:color="000000"/>
              <w:bottom w:val="single" w:sz="4" w:space="0" w:color="000000"/>
              <w:right w:val="single" w:sz="4" w:space="0" w:color="000000"/>
            </w:tcBorders>
            <w:shd w:val="clear" w:color="auto" w:fill="FFFFFF"/>
          </w:tcPr>
          <w:p w:rsidR="009D4631" w:rsidRPr="00645C9F" w:rsidRDefault="009D4631" w:rsidP="00684164">
            <w:pPr>
              <w:shd w:val="clear" w:color="auto" w:fill="FFFFFF" w:themeFill="background1"/>
              <w:spacing w:line="360" w:lineRule="auto"/>
              <w:jc w:val="center"/>
              <w:rPr>
                <w:rFonts w:cs="Times New Roman"/>
                <w:sz w:val="28"/>
                <w:szCs w:val="20"/>
                <w:shd w:val="clear" w:color="auto" w:fill="FFFFFF" w:themeFill="background1"/>
                <w:lang w:val="uk-UA"/>
              </w:rPr>
            </w:pPr>
            <w:r w:rsidRPr="00645C9F">
              <w:rPr>
                <w:rFonts w:cs="Times New Roman"/>
                <w:sz w:val="28"/>
                <w:szCs w:val="20"/>
                <w:shd w:val="clear" w:color="auto" w:fill="FFFFFF" w:themeFill="background1"/>
                <w:lang w:val="uk-UA"/>
              </w:rPr>
              <w:t>86,315</w:t>
            </w:r>
          </w:p>
        </w:tc>
        <w:tc>
          <w:tcPr>
            <w:tcW w:w="2200" w:type="dxa"/>
            <w:tcBorders>
              <w:top w:val="single" w:sz="4" w:space="0" w:color="000000"/>
              <w:left w:val="single" w:sz="4" w:space="0" w:color="000000"/>
              <w:bottom w:val="single" w:sz="4" w:space="0" w:color="000000"/>
              <w:right w:val="single" w:sz="4" w:space="0" w:color="000000"/>
            </w:tcBorders>
            <w:shd w:val="clear" w:color="auto" w:fill="FFFFFF"/>
          </w:tcPr>
          <w:p w:rsidR="009D4631" w:rsidRPr="00645C9F" w:rsidRDefault="009D4631" w:rsidP="00684164">
            <w:pPr>
              <w:shd w:val="clear" w:color="auto" w:fill="FFFFFF" w:themeFill="background1"/>
              <w:spacing w:line="360" w:lineRule="auto"/>
              <w:jc w:val="center"/>
              <w:rPr>
                <w:rFonts w:cs="Times New Roman"/>
                <w:sz w:val="28"/>
                <w:szCs w:val="20"/>
                <w:shd w:val="clear" w:color="auto" w:fill="FFFFFF" w:themeFill="background1"/>
                <w:lang w:val="uk-UA"/>
              </w:rPr>
            </w:pPr>
            <w:r w:rsidRPr="00645C9F">
              <w:rPr>
                <w:rFonts w:cs="Times New Roman"/>
                <w:sz w:val="28"/>
                <w:szCs w:val="20"/>
                <w:shd w:val="clear" w:color="auto" w:fill="FFFFFF" w:themeFill="background1"/>
                <w:lang w:val="uk-UA"/>
              </w:rPr>
              <w:t>88,749</w:t>
            </w:r>
          </w:p>
        </w:tc>
      </w:tr>
      <w:tr w:rsidR="009D4631" w:rsidRPr="00645C9F" w:rsidTr="009D4631">
        <w:trPr>
          <w:cantSplit/>
        </w:trPr>
        <w:tc>
          <w:tcPr>
            <w:tcW w:w="2399" w:type="dxa"/>
            <w:tcBorders>
              <w:top w:val="single" w:sz="4" w:space="0" w:color="000000"/>
              <w:left w:val="single" w:sz="4" w:space="0" w:color="000000"/>
              <w:bottom w:val="single" w:sz="4" w:space="0" w:color="000000"/>
              <w:right w:val="single" w:sz="4" w:space="0" w:color="000000"/>
            </w:tcBorders>
            <w:shd w:val="clear" w:color="auto" w:fill="FFFFFF"/>
          </w:tcPr>
          <w:p w:rsidR="009D4631" w:rsidRPr="00645C9F" w:rsidRDefault="009D4631" w:rsidP="00684164">
            <w:pPr>
              <w:shd w:val="clear" w:color="auto" w:fill="FFFFFF" w:themeFill="background1"/>
              <w:spacing w:line="360" w:lineRule="auto"/>
              <w:rPr>
                <w:rFonts w:cs="Times New Roman"/>
                <w:sz w:val="28"/>
                <w:szCs w:val="20"/>
                <w:shd w:val="clear" w:color="auto" w:fill="FFFFFF" w:themeFill="background1"/>
                <w:lang w:val="uk-UA"/>
              </w:rPr>
            </w:pPr>
            <w:r w:rsidRPr="00645C9F">
              <w:rPr>
                <w:rFonts w:cs="Times New Roman"/>
                <w:sz w:val="28"/>
                <w:szCs w:val="20"/>
                <w:shd w:val="clear" w:color="auto" w:fill="FFFFFF" w:themeFill="background1"/>
                <w:lang w:val="uk-UA"/>
              </w:rPr>
              <w:t>Гіпертонія</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Pr>
          <w:p w:rsidR="009D4631" w:rsidRPr="00645C9F" w:rsidRDefault="009D4631" w:rsidP="00684164">
            <w:pPr>
              <w:shd w:val="clear" w:color="auto" w:fill="FFFFFF" w:themeFill="background1"/>
              <w:spacing w:line="360" w:lineRule="auto"/>
              <w:jc w:val="center"/>
              <w:rPr>
                <w:rFonts w:cs="Times New Roman"/>
                <w:sz w:val="28"/>
                <w:szCs w:val="20"/>
                <w:shd w:val="clear" w:color="auto" w:fill="FFFFFF" w:themeFill="background1"/>
                <w:lang w:val="uk-UA"/>
              </w:rPr>
            </w:pPr>
            <w:r w:rsidRPr="00645C9F">
              <w:rPr>
                <w:rFonts w:cs="Times New Roman"/>
                <w:sz w:val="28"/>
                <w:szCs w:val="20"/>
                <w:shd w:val="clear" w:color="auto" w:fill="FFFFFF" w:themeFill="background1"/>
                <w:lang w:val="uk-UA"/>
              </w:rPr>
              <w:t>-2,654</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9D4631" w:rsidRPr="00645C9F" w:rsidRDefault="009D4631" w:rsidP="00684164">
            <w:pPr>
              <w:shd w:val="clear" w:color="auto" w:fill="FFFFFF" w:themeFill="background1"/>
              <w:spacing w:line="360" w:lineRule="auto"/>
              <w:jc w:val="center"/>
              <w:rPr>
                <w:rFonts w:cs="Times New Roman"/>
                <w:sz w:val="28"/>
                <w:szCs w:val="20"/>
                <w:shd w:val="clear" w:color="auto" w:fill="FFFFFF" w:themeFill="background1"/>
                <w:lang w:val="uk-UA"/>
              </w:rPr>
            </w:pPr>
            <w:r w:rsidRPr="00645C9F">
              <w:rPr>
                <w:rFonts w:cs="Times New Roman"/>
                <w:sz w:val="28"/>
                <w:szCs w:val="20"/>
                <w:shd w:val="clear" w:color="auto" w:fill="FFFFFF" w:themeFill="background1"/>
                <w:lang w:val="uk-UA"/>
              </w:rPr>
              <w:t>0,075</w:t>
            </w:r>
          </w:p>
        </w:tc>
        <w:tc>
          <w:tcPr>
            <w:tcW w:w="2196" w:type="dxa"/>
            <w:tcBorders>
              <w:top w:val="single" w:sz="4" w:space="0" w:color="000000"/>
              <w:left w:val="single" w:sz="4" w:space="0" w:color="000000"/>
              <w:bottom w:val="single" w:sz="4" w:space="0" w:color="000000"/>
              <w:right w:val="single" w:sz="4" w:space="0" w:color="000000"/>
            </w:tcBorders>
            <w:shd w:val="clear" w:color="auto" w:fill="FFFFFF"/>
          </w:tcPr>
          <w:p w:rsidR="009D4631" w:rsidRPr="00645C9F" w:rsidRDefault="009D4631" w:rsidP="00684164">
            <w:pPr>
              <w:shd w:val="clear" w:color="auto" w:fill="FFFFFF" w:themeFill="background1"/>
              <w:spacing w:line="360" w:lineRule="auto"/>
              <w:jc w:val="center"/>
              <w:rPr>
                <w:rFonts w:cs="Times New Roman"/>
                <w:sz w:val="28"/>
                <w:szCs w:val="20"/>
                <w:shd w:val="clear" w:color="auto" w:fill="FFFFFF" w:themeFill="background1"/>
                <w:lang w:val="uk-UA"/>
              </w:rPr>
            </w:pPr>
            <w:r w:rsidRPr="00645C9F">
              <w:rPr>
                <w:rFonts w:cs="Times New Roman"/>
                <w:sz w:val="28"/>
                <w:szCs w:val="20"/>
                <w:shd w:val="clear" w:color="auto" w:fill="FFFFFF" w:themeFill="background1"/>
                <w:lang w:val="uk-UA"/>
              </w:rPr>
              <w:t>-5,583</w:t>
            </w:r>
          </w:p>
        </w:tc>
        <w:tc>
          <w:tcPr>
            <w:tcW w:w="2200" w:type="dxa"/>
            <w:tcBorders>
              <w:top w:val="single" w:sz="4" w:space="0" w:color="000000"/>
              <w:left w:val="single" w:sz="4" w:space="0" w:color="000000"/>
              <w:bottom w:val="single" w:sz="4" w:space="0" w:color="000000"/>
              <w:right w:val="single" w:sz="4" w:space="0" w:color="000000"/>
            </w:tcBorders>
            <w:shd w:val="clear" w:color="auto" w:fill="FFFFFF"/>
          </w:tcPr>
          <w:p w:rsidR="009D4631" w:rsidRPr="00645C9F" w:rsidRDefault="009D4631" w:rsidP="00684164">
            <w:pPr>
              <w:shd w:val="clear" w:color="auto" w:fill="FFFFFF" w:themeFill="background1"/>
              <w:spacing w:line="360" w:lineRule="auto"/>
              <w:jc w:val="center"/>
              <w:rPr>
                <w:rFonts w:cs="Times New Roman"/>
                <w:sz w:val="28"/>
                <w:szCs w:val="20"/>
                <w:shd w:val="clear" w:color="auto" w:fill="FFFFFF" w:themeFill="background1"/>
                <w:lang w:val="uk-UA"/>
              </w:rPr>
            </w:pPr>
            <w:r w:rsidRPr="00645C9F">
              <w:rPr>
                <w:rFonts w:cs="Times New Roman"/>
                <w:sz w:val="28"/>
                <w:szCs w:val="20"/>
                <w:shd w:val="clear" w:color="auto" w:fill="FFFFFF" w:themeFill="background1"/>
                <w:lang w:val="uk-UA"/>
              </w:rPr>
              <w:t>0,275</w:t>
            </w:r>
          </w:p>
        </w:tc>
      </w:tr>
      <w:tr w:rsidR="009D4631" w:rsidRPr="00645C9F" w:rsidTr="009D4631">
        <w:trPr>
          <w:cantSplit/>
        </w:trPr>
        <w:tc>
          <w:tcPr>
            <w:tcW w:w="2399" w:type="dxa"/>
            <w:tcBorders>
              <w:top w:val="single" w:sz="4" w:space="0" w:color="000000"/>
              <w:left w:val="single" w:sz="4" w:space="0" w:color="000000"/>
              <w:bottom w:val="single" w:sz="4" w:space="0" w:color="000000"/>
              <w:right w:val="single" w:sz="4" w:space="0" w:color="000000"/>
            </w:tcBorders>
            <w:shd w:val="clear" w:color="auto" w:fill="FFFFFF"/>
          </w:tcPr>
          <w:p w:rsidR="009D4631" w:rsidRPr="00645C9F" w:rsidRDefault="009D4631" w:rsidP="00684164">
            <w:pPr>
              <w:shd w:val="clear" w:color="auto" w:fill="FFFFFF" w:themeFill="background1"/>
              <w:spacing w:line="360" w:lineRule="auto"/>
              <w:rPr>
                <w:rFonts w:cs="Times New Roman"/>
                <w:sz w:val="28"/>
                <w:szCs w:val="20"/>
                <w:shd w:val="clear" w:color="auto" w:fill="FFFFFF" w:themeFill="background1"/>
                <w:lang w:val="uk-UA"/>
              </w:rPr>
            </w:pPr>
            <w:r w:rsidRPr="00645C9F">
              <w:rPr>
                <w:rFonts w:cs="Times New Roman"/>
                <w:sz w:val="28"/>
                <w:szCs w:val="20"/>
                <w:shd w:val="clear" w:color="auto" w:fill="FFFFFF" w:themeFill="background1"/>
                <w:lang w:val="uk-UA"/>
              </w:rPr>
              <w:t>Захворювання ЩЗ</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Pr>
          <w:p w:rsidR="009D4631" w:rsidRPr="00645C9F" w:rsidRDefault="009D4631" w:rsidP="00684164">
            <w:pPr>
              <w:shd w:val="clear" w:color="auto" w:fill="FFFFFF" w:themeFill="background1"/>
              <w:spacing w:line="360" w:lineRule="auto"/>
              <w:jc w:val="center"/>
              <w:rPr>
                <w:rFonts w:cs="Times New Roman"/>
                <w:sz w:val="28"/>
                <w:szCs w:val="20"/>
                <w:shd w:val="clear" w:color="auto" w:fill="FFFFFF" w:themeFill="background1"/>
                <w:lang w:val="uk-UA"/>
              </w:rPr>
            </w:pPr>
            <w:r w:rsidRPr="00645C9F">
              <w:rPr>
                <w:rFonts w:cs="Times New Roman"/>
                <w:sz w:val="28"/>
                <w:szCs w:val="20"/>
                <w:shd w:val="clear" w:color="auto" w:fill="FFFFFF" w:themeFill="background1"/>
                <w:lang w:val="uk-UA"/>
              </w:rPr>
              <w:t>2,999</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9D4631" w:rsidRPr="00645C9F" w:rsidRDefault="009D4631" w:rsidP="00684164">
            <w:pPr>
              <w:shd w:val="clear" w:color="auto" w:fill="FFFFFF" w:themeFill="background1"/>
              <w:spacing w:line="360" w:lineRule="auto"/>
              <w:jc w:val="center"/>
              <w:rPr>
                <w:rFonts w:cs="Times New Roman"/>
                <w:sz w:val="28"/>
                <w:szCs w:val="20"/>
                <w:shd w:val="clear" w:color="auto" w:fill="FFFFFF" w:themeFill="background1"/>
                <w:lang w:val="uk-UA"/>
              </w:rPr>
            </w:pPr>
            <w:r w:rsidRPr="00645C9F">
              <w:rPr>
                <w:rFonts w:cs="Times New Roman"/>
                <w:sz w:val="28"/>
                <w:szCs w:val="20"/>
                <w:shd w:val="clear" w:color="auto" w:fill="FFFFFF" w:themeFill="background1"/>
                <w:lang w:val="uk-UA"/>
              </w:rPr>
              <w:t>0,069</w:t>
            </w:r>
          </w:p>
        </w:tc>
        <w:tc>
          <w:tcPr>
            <w:tcW w:w="2196" w:type="dxa"/>
            <w:tcBorders>
              <w:top w:val="single" w:sz="4" w:space="0" w:color="000000"/>
              <w:left w:val="single" w:sz="4" w:space="0" w:color="000000"/>
              <w:bottom w:val="single" w:sz="4" w:space="0" w:color="000000"/>
              <w:right w:val="single" w:sz="4" w:space="0" w:color="000000"/>
            </w:tcBorders>
            <w:shd w:val="clear" w:color="auto" w:fill="FFFFFF"/>
          </w:tcPr>
          <w:p w:rsidR="009D4631" w:rsidRPr="00645C9F" w:rsidRDefault="009D4631" w:rsidP="00684164">
            <w:pPr>
              <w:shd w:val="clear" w:color="auto" w:fill="FFFFFF" w:themeFill="background1"/>
              <w:spacing w:line="360" w:lineRule="auto"/>
              <w:jc w:val="center"/>
              <w:rPr>
                <w:rFonts w:cs="Times New Roman"/>
                <w:sz w:val="28"/>
                <w:szCs w:val="20"/>
                <w:shd w:val="clear" w:color="auto" w:fill="FFFFFF" w:themeFill="background1"/>
                <w:lang w:val="uk-UA"/>
              </w:rPr>
            </w:pPr>
            <w:r w:rsidRPr="00645C9F">
              <w:rPr>
                <w:rFonts w:cs="Times New Roman"/>
                <w:sz w:val="28"/>
                <w:szCs w:val="20"/>
                <w:shd w:val="clear" w:color="auto" w:fill="FFFFFF" w:themeFill="background1"/>
                <w:lang w:val="uk-UA"/>
              </w:rPr>
              <w:t>-0,242</w:t>
            </w:r>
          </w:p>
        </w:tc>
        <w:tc>
          <w:tcPr>
            <w:tcW w:w="2200" w:type="dxa"/>
            <w:tcBorders>
              <w:top w:val="single" w:sz="4" w:space="0" w:color="000000"/>
              <w:left w:val="single" w:sz="4" w:space="0" w:color="000000"/>
              <w:bottom w:val="single" w:sz="4" w:space="0" w:color="000000"/>
              <w:right w:val="single" w:sz="4" w:space="0" w:color="000000"/>
            </w:tcBorders>
            <w:shd w:val="clear" w:color="auto" w:fill="FFFFFF"/>
          </w:tcPr>
          <w:p w:rsidR="009D4631" w:rsidRPr="00645C9F" w:rsidRDefault="009D4631" w:rsidP="00684164">
            <w:pPr>
              <w:shd w:val="clear" w:color="auto" w:fill="FFFFFF" w:themeFill="background1"/>
              <w:spacing w:line="360" w:lineRule="auto"/>
              <w:jc w:val="center"/>
              <w:rPr>
                <w:rFonts w:cs="Times New Roman"/>
                <w:sz w:val="28"/>
                <w:szCs w:val="20"/>
                <w:shd w:val="clear" w:color="auto" w:fill="FFFFFF" w:themeFill="background1"/>
                <w:lang w:val="uk-UA"/>
              </w:rPr>
            </w:pPr>
            <w:r w:rsidRPr="00645C9F">
              <w:rPr>
                <w:rFonts w:cs="Times New Roman"/>
                <w:sz w:val="28"/>
                <w:szCs w:val="20"/>
                <w:shd w:val="clear" w:color="auto" w:fill="FFFFFF" w:themeFill="background1"/>
                <w:lang w:val="uk-UA"/>
              </w:rPr>
              <w:t>6,240</w:t>
            </w:r>
          </w:p>
        </w:tc>
      </w:tr>
    </w:tbl>
    <w:p w:rsidR="009D4631" w:rsidRPr="00645C9F" w:rsidRDefault="009D4631" w:rsidP="002D2381">
      <w:pPr>
        <w:shd w:val="clear" w:color="auto" w:fill="FFFFFF" w:themeFill="background1"/>
        <w:spacing w:before="120" w:line="360" w:lineRule="auto"/>
        <w:ind w:firstLine="709"/>
        <w:jc w:val="both"/>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З усього спектру патологічних станів, які виникли протягом поточної вагітності обстеженої когорти вагітних, достовірну асоціацію зі зміною рівнів еNOS було отримано щодо наявності прееклампсії, гестаційного діабету й інфекції сечовивідних шляхів. Так, при прееклампсії рівні еNOS достовірно знижувалися на -4,133 [</w:t>
      </w:r>
      <w:r w:rsidR="00A91FB0" w:rsidRPr="00645C9F">
        <w:rPr>
          <w:rFonts w:cs="Times New Roman"/>
          <w:sz w:val="28"/>
          <w:szCs w:val="28"/>
          <w:shd w:val="clear" w:color="auto" w:fill="FFFFFF" w:themeFill="background1"/>
          <w:lang w:val="uk-UA"/>
        </w:rPr>
        <w:t>95,0 %</w:t>
      </w:r>
      <w:r w:rsidRPr="00645C9F">
        <w:rPr>
          <w:rFonts w:cs="Times New Roman"/>
          <w:sz w:val="28"/>
          <w:szCs w:val="28"/>
          <w:shd w:val="clear" w:color="auto" w:fill="FFFFFF" w:themeFill="background1"/>
          <w:lang w:val="uk-UA"/>
        </w:rPr>
        <w:t> ДІ -8,085–-0,181], р = 0,041. Подібна тенденція спостерігалася стосовно гестаційного діабету (-11,181 [</w:t>
      </w:r>
      <w:r w:rsidR="00A91FB0" w:rsidRPr="00645C9F">
        <w:rPr>
          <w:rFonts w:cs="Times New Roman"/>
          <w:sz w:val="28"/>
          <w:szCs w:val="28"/>
          <w:shd w:val="clear" w:color="auto" w:fill="FFFFFF" w:themeFill="background1"/>
          <w:lang w:val="uk-UA"/>
        </w:rPr>
        <w:t>95,0 %</w:t>
      </w:r>
      <w:r w:rsidRPr="00645C9F">
        <w:rPr>
          <w:rFonts w:cs="Times New Roman"/>
          <w:sz w:val="28"/>
          <w:szCs w:val="28"/>
          <w:shd w:val="clear" w:color="auto" w:fill="FFFFFF" w:themeFill="background1"/>
          <w:lang w:val="uk-UA"/>
        </w:rPr>
        <w:t> ДІ -21,119–-1,242], р = 0,028). Показник інфекцій сечовивідних шляхів демонстрував пряму асоціацію, проте не виявився достовірним (табл. 5.13).</w:t>
      </w:r>
    </w:p>
    <w:p w:rsidR="009D4631" w:rsidRPr="00645C9F" w:rsidRDefault="009D4631" w:rsidP="00684164">
      <w:pPr>
        <w:shd w:val="clear" w:color="auto" w:fill="FFFFFF" w:themeFill="background1"/>
        <w:spacing w:line="360" w:lineRule="auto"/>
        <w:jc w:val="right"/>
        <w:rPr>
          <w:rFonts w:cs="Times New Roman"/>
          <w:i/>
          <w:sz w:val="28"/>
          <w:szCs w:val="28"/>
          <w:shd w:val="clear" w:color="auto" w:fill="FFFFFF" w:themeFill="background1"/>
          <w:lang w:val="uk-UA"/>
        </w:rPr>
      </w:pPr>
      <w:r w:rsidRPr="00645C9F">
        <w:rPr>
          <w:rFonts w:cs="Times New Roman"/>
          <w:i/>
          <w:sz w:val="28"/>
          <w:szCs w:val="28"/>
          <w:shd w:val="clear" w:color="auto" w:fill="FFFFFF" w:themeFill="background1"/>
          <w:lang w:val="uk-UA"/>
        </w:rPr>
        <w:t>Таблиця 5.13</w:t>
      </w:r>
    </w:p>
    <w:p w:rsidR="009D4631" w:rsidRPr="00645C9F" w:rsidRDefault="009D4631" w:rsidP="002D2381">
      <w:pPr>
        <w:shd w:val="clear" w:color="auto" w:fill="FFFFFF" w:themeFill="background1"/>
        <w:spacing w:line="276" w:lineRule="auto"/>
        <w:jc w:val="center"/>
        <w:rPr>
          <w:rFonts w:cs="Times New Roman"/>
          <w:b/>
          <w:sz w:val="28"/>
          <w:szCs w:val="28"/>
          <w:shd w:val="clear" w:color="auto" w:fill="FFFFFF" w:themeFill="background1"/>
          <w:lang w:val="uk-UA"/>
        </w:rPr>
      </w:pPr>
      <w:r w:rsidRPr="00645C9F">
        <w:rPr>
          <w:rFonts w:cs="Times New Roman"/>
          <w:b/>
          <w:sz w:val="28"/>
          <w:szCs w:val="28"/>
          <w:shd w:val="clear" w:color="auto" w:fill="FFFFFF" w:themeFill="background1"/>
          <w:lang w:val="uk-UA"/>
        </w:rPr>
        <w:t>Асоціації антенатального анамнезу поточної вагітності з рівнями ендотеліальної NO-синтази</w:t>
      </w:r>
    </w:p>
    <w:tbl>
      <w:tblPr>
        <w:tblW w:w="9346" w:type="dxa"/>
        <w:tblInd w:w="10" w:type="dxa"/>
        <w:tblLayout w:type="fixed"/>
        <w:tblCellMar>
          <w:left w:w="0" w:type="dxa"/>
          <w:right w:w="0" w:type="dxa"/>
        </w:tblCellMar>
        <w:tblLook w:val="0000" w:firstRow="0" w:lastRow="0" w:firstColumn="0" w:lastColumn="0" w:noHBand="0" w:noVBand="0"/>
      </w:tblPr>
      <w:tblGrid>
        <w:gridCol w:w="3391"/>
        <w:gridCol w:w="1418"/>
        <w:gridCol w:w="992"/>
        <w:gridCol w:w="1772"/>
        <w:gridCol w:w="1773"/>
      </w:tblGrid>
      <w:tr w:rsidR="009D4631" w:rsidRPr="00645C9F" w:rsidTr="009D4631">
        <w:trPr>
          <w:cantSplit/>
        </w:trPr>
        <w:tc>
          <w:tcPr>
            <w:tcW w:w="3391" w:type="dxa"/>
            <w:vMerge w:val="restart"/>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2D2381">
            <w:pPr>
              <w:shd w:val="clear" w:color="auto" w:fill="FFFFFF" w:themeFill="background1"/>
              <w:rPr>
                <w:rFonts w:cs="Times New Roman"/>
                <w:b/>
                <w:sz w:val="28"/>
                <w:szCs w:val="20"/>
                <w:shd w:val="clear" w:color="auto" w:fill="FFFFFF" w:themeFill="background1"/>
                <w:lang w:val="uk-UA"/>
              </w:rPr>
            </w:pPr>
            <w:r w:rsidRPr="00645C9F">
              <w:rPr>
                <w:rFonts w:cs="Times New Roman"/>
                <w:b/>
                <w:sz w:val="28"/>
                <w:szCs w:val="20"/>
                <w:shd w:val="clear" w:color="auto" w:fill="FFFFFF" w:themeFill="background1"/>
                <w:lang w:val="uk-UA"/>
              </w:rPr>
              <w:t>Показники</w:t>
            </w:r>
          </w:p>
        </w:tc>
        <w:tc>
          <w:tcPr>
            <w:tcW w:w="1418" w:type="dxa"/>
            <w:vMerge w:val="restart"/>
            <w:tcBorders>
              <w:top w:val="single" w:sz="4" w:space="0" w:color="000000"/>
              <w:left w:val="single" w:sz="4" w:space="0" w:color="000000"/>
            </w:tcBorders>
            <w:shd w:val="clear" w:color="auto" w:fill="FFFFFF"/>
            <w:vAlign w:val="center"/>
          </w:tcPr>
          <w:p w:rsidR="009D4631" w:rsidRPr="00645C9F" w:rsidRDefault="009D4631" w:rsidP="002D2381">
            <w:pPr>
              <w:shd w:val="clear" w:color="auto" w:fill="FFFFFF" w:themeFill="background1"/>
              <w:jc w:val="center"/>
              <w:rPr>
                <w:rFonts w:cs="Times New Roman"/>
                <w:b/>
                <w:sz w:val="28"/>
                <w:szCs w:val="20"/>
                <w:shd w:val="clear" w:color="auto" w:fill="FFFFFF" w:themeFill="background1"/>
                <w:lang w:val="uk-UA"/>
              </w:rPr>
            </w:pPr>
            <w:r w:rsidRPr="00645C9F">
              <w:rPr>
                <w:rFonts w:cs="Times New Roman"/>
                <w:b/>
                <w:sz w:val="28"/>
                <w:szCs w:val="20"/>
                <w:shd w:val="clear" w:color="auto" w:fill="FFFFFF" w:themeFill="background1"/>
                <w:lang w:val="uk-UA"/>
              </w:rPr>
              <w:t>Коефіцієнт</w:t>
            </w:r>
          </w:p>
        </w:tc>
        <w:tc>
          <w:tcPr>
            <w:tcW w:w="992" w:type="dxa"/>
            <w:vMerge w:val="restart"/>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2D2381">
            <w:pPr>
              <w:shd w:val="clear" w:color="auto" w:fill="FFFFFF" w:themeFill="background1"/>
              <w:jc w:val="center"/>
              <w:rPr>
                <w:rFonts w:cs="Times New Roman"/>
                <w:b/>
                <w:sz w:val="28"/>
                <w:szCs w:val="20"/>
                <w:shd w:val="clear" w:color="auto" w:fill="FFFFFF" w:themeFill="background1"/>
                <w:lang w:val="uk-UA"/>
              </w:rPr>
            </w:pPr>
            <w:r w:rsidRPr="00645C9F">
              <w:rPr>
                <w:rFonts w:cs="Times New Roman"/>
                <w:b/>
                <w:sz w:val="28"/>
                <w:szCs w:val="20"/>
                <w:shd w:val="clear" w:color="auto" w:fill="FFFFFF" w:themeFill="background1"/>
                <w:lang w:val="uk-UA"/>
              </w:rPr>
              <w:t>р</w:t>
            </w:r>
          </w:p>
        </w:tc>
        <w:tc>
          <w:tcPr>
            <w:tcW w:w="3545"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2D2381">
            <w:pPr>
              <w:shd w:val="clear" w:color="auto" w:fill="FFFFFF" w:themeFill="background1"/>
              <w:jc w:val="center"/>
              <w:rPr>
                <w:rFonts w:cs="Times New Roman"/>
                <w:b/>
                <w:sz w:val="28"/>
                <w:szCs w:val="20"/>
                <w:shd w:val="clear" w:color="auto" w:fill="FFFFFF" w:themeFill="background1"/>
                <w:lang w:val="uk-UA"/>
              </w:rPr>
            </w:pPr>
            <w:r w:rsidRPr="00645C9F">
              <w:rPr>
                <w:rFonts w:cs="Times New Roman"/>
                <w:b/>
                <w:sz w:val="28"/>
                <w:szCs w:val="20"/>
                <w:shd w:val="clear" w:color="auto" w:fill="FFFFFF" w:themeFill="background1"/>
                <w:lang w:val="uk-UA"/>
              </w:rPr>
              <w:t>95,0 % ДІ для коефіцієнтів</w:t>
            </w:r>
          </w:p>
        </w:tc>
      </w:tr>
      <w:tr w:rsidR="009D4631" w:rsidRPr="00645C9F" w:rsidTr="009D4631">
        <w:trPr>
          <w:cantSplit/>
        </w:trPr>
        <w:tc>
          <w:tcPr>
            <w:tcW w:w="3391" w:type="dxa"/>
            <w:vMerge/>
            <w:tcBorders>
              <w:top w:val="single" w:sz="4" w:space="0" w:color="000000"/>
              <w:left w:val="single" w:sz="4" w:space="0" w:color="000000"/>
              <w:bottom w:val="single" w:sz="4" w:space="0" w:color="000000"/>
            </w:tcBorders>
            <w:shd w:val="clear" w:color="auto" w:fill="FFFFFF"/>
            <w:vAlign w:val="bottom"/>
          </w:tcPr>
          <w:p w:rsidR="009D4631" w:rsidRPr="00645C9F" w:rsidRDefault="009D4631" w:rsidP="002D2381">
            <w:pPr>
              <w:shd w:val="clear" w:color="auto" w:fill="FFFFFF" w:themeFill="background1"/>
              <w:rPr>
                <w:rFonts w:cs="Times New Roman"/>
                <w:b/>
                <w:sz w:val="28"/>
                <w:szCs w:val="20"/>
                <w:shd w:val="clear" w:color="auto" w:fill="FFFFFF" w:themeFill="background1"/>
                <w:lang w:val="uk-UA"/>
              </w:rPr>
            </w:pPr>
          </w:p>
        </w:tc>
        <w:tc>
          <w:tcPr>
            <w:tcW w:w="1418" w:type="dxa"/>
            <w:vMerge/>
            <w:tcBorders>
              <w:left w:val="single" w:sz="4" w:space="0" w:color="000000"/>
              <w:bottom w:val="single" w:sz="4" w:space="0" w:color="000000"/>
            </w:tcBorders>
            <w:shd w:val="clear" w:color="auto" w:fill="FFFFFF"/>
            <w:vAlign w:val="center"/>
          </w:tcPr>
          <w:p w:rsidR="009D4631" w:rsidRPr="00645C9F" w:rsidRDefault="009D4631" w:rsidP="002D2381">
            <w:pPr>
              <w:shd w:val="clear" w:color="auto" w:fill="FFFFFF" w:themeFill="background1"/>
              <w:jc w:val="center"/>
              <w:rPr>
                <w:rFonts w:cs="Times New Roman"/>
                <w:b/>
                <w:sz w:val="28"/>
                <w:szCs w:val="20"/>
                <w:shd w:val="clear" w:color="auto" w:fill="FFFFFF" w:themeFill="background1"/>
                <w:lang w:val="uk-UA"/>
              </w:rPr>
            </w:pPr>
          </w:p>
        </w:tc>
        <w:tc>
          <w:tcPr>
            <w:tcW w:w="992" w:type="dxa"/>
            <w:vMerge/>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2D2381">
            <w:pPr>
              <w:shd w:val="clear" w:color="auto" w:fill="FFFFFF" w:themeFill="background1"/>
              <w:jc w:val="center"/>
              <w:rPr>
                <w:rFonts w:cs="Times New Roman"/>
                <w:b/>
                <w:sz w:val="28"/>
                <w:szCs w:val="20"/>
                <w:shd w:val="clear" w:color="auto" w:fill="FFFFFF" w:themeFill="background1"/>
                <w:lang w:val="uk-UA"/>
              </w:rPr>
            </w:pPr>
          </w:p>
        </w:tc>
        <w:tc>
          <w:tcPr>
            <w:tcW w:w="1772"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2D2381">
            <w:pPr>
              <w:shd w:val="clear" w:color="auto" w:fill="FFFFFF" w:themeFill="background1"/>
              <w:jc w:val="center"/>
              <w:rPr>
                <w:rFonts w:cs="Times New Roman"/>
                <w:b/>
                <w:sz w:val="28"/>
                <w:szCs w:val="20"/>
                <w:shd w:val="clear" w:color="auto" w:fill="FFFFFF" w:themeFill="background1"/>
                <w:lang w:val="uk-UA"/>
              </w:rPr>
            </w:pPr>
            <w:r w:rsidRPr="00645C9F">
              <w:rPr>
                <w:rFonts w:cs="Times New Roman"/>
                <w:b/>
                <w:sz w:val="28"/>
                <w:szCs w:val="20"/>
                <w:shd w:val="clear" w:color="auto" w:fill="FFFFFF" w:themeFill="background1"/>
                <w:lang w:val="uk-UA"/>
              </w:rPr>
              <w:t>Нижня межа</w:t>
            </w:r>
          </w:p>
        </w:tc>
        <w:tc>
          <w:tcPr>
            <w:tcW w:w="177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2D2381">
            <w:pPr>
              <w:shd w:val="clear" w:color="auto" w:fill="FFFFFF" w:themeFill="background1"/>
              <w:jc w:val="center"/>
              <w:rPr>
                <w:rFonts w:cs="Times New Roman"/>
                <w:b/>
                <w:sz w:val="28"/>
                <w:szCs w:val="20"/>
                <w:shd w:val="clear" w:color="auto" w:fill="FFFFFF" w:themeFill="background1"/>
                <w:lang w:val="uk-UA"/>
              </w:rPr>
            </w:pPr>
            <w:r w:rsidRPr="00645C9F">
              <w:rPr>
                <w:rFonts w:cs="Times New Roman"/>
                <w:b/>
                <w:sz w:val="28"/>
                <w:szCs w:val="20"/>
                <w:shd w:val="clear" w:color="auto" w:fill="FFFFFF" w:themeFill="background1"/>
                <w:lang w:val="uk-UA"/>
              </w:rPr>
              <w:t>Верхня межа</w:t>
            </w:r>
          </w:p>
        </w:tc>
      </w:tr>
      <w:tr w:rsidR="009D4631" w:rsidRPr="00645C9F" w:rsidTr="009D4631">
        <w:trPr>
          <w:cantSplit/>
        </w:trPr>
        <w:tc>
          <w:tcPr>
            <w:tcW w:w="3391" w:type="dxa"/>
            <w:tcBorders>
              <w:top w:val="single" w:sz="4" w:space="0" w:color="000000"/>
              <w:left w:val="single" w:sz="4" w:space="0" w:color="000000"/>
              <w:bottom w:val="single" w:sz="4" w:space="0" w:color="000000"/>
            </w:tcBorders>
            <w:shd w:val="clear" w:color="auto" w:fill="FFFFFF"/>
          </w:tcPr>
          <w:p w:rsidR="009D4631" w:rsidRPr="00645C9F" w:rsidRDefault="009D4631" w:rsidP="002D2381">
            <w:pPr>
              <w:shd w:val="clear" w:color="auto" w:fill="FFFFFF" w:themeFill="background1"/>
              <w:rPr>
                <w:rFonts w:cs="Times New Roman"/>
                <w:sz w:val="28"/>
                <w:szCs w:val="20"/>
                <w:shd w:val="clear" w:color="auto" w:fill="FFFFFF" w:themeFill="background1"/>
                <w:lang w:val="uk-UA"/>
              </w:rPr>
            </w:pPr>
            <w:r w:rsidRPr="00645C9F">
              <w:rPr>
                <w:rFonts w:cs="Times New Roman"/>
                <w:sz w:val="28"/>
                <w:szCs w:val="20"/>
                <w:shd w:val="clear" w:color="auto" w:fill="FFFFFF" w:themeFill="background1"/>
                <w:lang w:val="uk-UA"/>
              </w:rPr>
              <w:t>Константа</w:t>
            </w:r>
          </w:p>
        </w:tc>
        <w:tc>
          <w:tcPr>
            <w:tcW w:w="1418"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2D2381">
            <w:pPr>
              <w:shd w:val="clear" w:color="auto" w:fill="FFFFFF" w:themeFill="background1"/>
              <w:jc w:val="center"/>
              <w:rPr>
                <w:rFonts w:cs="Times New Roman"/>
                <w:sz w:val="28"/>
                <w:szCs w:val="20"/>
                <w:shd w:val="clear" w:color="auto" w:fill="FFFFFF" w:themeFill="background1"/>
                <w:lang w:val="uk-UA"/>
              </w:rPr>
            </w:pPr>
            <w:r w:rsidRPr="00645C9F">
              <w:rPr>
                <w:rFonts w:cs="Times New Roman"/>
                <w:sz w:val="28"/>
                <w:szCs w:val="20"/>
                <w:shd w:val="clear" w:color="auto" w:fill="FFFFFF" w:themeFill="background1"/>
                <w:lang w:val="uk-UA"/>
              </w:rPr>
              <w:t>87,761</w:t>
            </w:r>
          </w:p>
        </w:tc>
        <w:tc>
          <w:tcPr>
            <w:tcW w:w="992"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2D2381">
            <w:pPr>
              <w:shd w:val="clear" w:color="auto" w:fill="FFFFFF" w:themeFill="background1"/>
              <w:jc w:val="center"/>
              <w:rPr>
                <w:rFonts w:cs="Times New Roman"/>
                <w:sz w:val="28"/>
                <w:szCs w:val="20"/>
                <w:shd w:val="clear" w:color="auto" w:fill="FFFFFF" w:themeFill="background1"/>
                <w:lang w:val="uk-UA"/>
              </w:rPr>
            </w:pPr>
            <w:r w:rsidRPr="00645C9F">
              <w:rPr>
                <w:rFonts w:cs="Times New Roman"/>
                <w:sz w:val="28"/>
                <w:szCs w:val="20"/>
                <w:shd w:val="clear" w:color="auto" w:fill="FFFFFF" w:themeFill="background1"/>
                <w:lang w:val="uk-UA"/>
              </w:rPr>
              <w:t>&lt;0,001</w:t>
            </w:r>
          </w:p>
        </w:tc>
        <w:tc>
          <w:tcPr>
            <w:tcW w:w="1772"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2D2381">
            <w:pPr>
              <w:shd w:val="clear" w:color="auto" w:fill="FFFFFF" w:themeFill="background1"/>
              <w:jc w:val="center"/>
              <w:rPr>
                <w:rFonts w:cs="Times New Roman"/>
                <w:sz w:val="28"/>
                <w:szCs w:val="20"/>
                <w:shd w:val="clear" w:color="auto" w:fill="FFFFFF" w:themeFill="background1"/>
                <w:lang w:val="uk-UA"/>
              </w:rPr>
            </w:pPr>
            <w:r w:rsidRPr="00645C9F">
              <w:rPr>
                <w:rFonts w:cs="Times New Roman"/>
                <w:sz w:val="28"/>
                <w:szCs w:val="20"/>
                <w:shd w:val="clear" w:color="auto" w:fill="FFFFFF" w:themeFill="background1"/>
                <w:lang w:val="uk-UA"/>
              </w:rPr>
              <w:t>86,660</w:t>
            </w:r>
          </w:p>
        </w:tc>
        <w:tc>
          <w:tcPr>
            <w:tcW w:w="177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2D2381">
            <w:pPr>
              <w:shd w:val="clear" w:color="auto" w:fill="FFFFFF" w:themeFill="background1"/>
              <w:jc w:val="center"/>
              <w:rPr>
                <w:rFonts w:cs="Times New Roman"/>
                <w:sz w:val="28"/>
                <w:szCs w:val="20"/>
                <w:shd w:val="clear" w:color="auto" w:fill="FFFFFF" w:themeFill="background1"/>
                <w:lang w:val="uk-UA"/>
              </w:rPr>
            </w:pPr>
            <w:r w:rsidRPr="00645C9F">
              <w:rPr>
                <w:rFonts w:cs="Times New Roman"/>
                <w:sz w:val="28"/>
                <w:szCs w:val="20"/>
                <w:shd w:val="clear" w:color="auto" w:fill="FFFFFF" w:themeFill="background1"/>
                <w:lang w:val="uk-UA"/>
              </w:rPr>
              <w:t>88,861</w:t>
            </w:r>
          </w:p>
        </w:tc>
      </w:tr>
      <w:tr w:rsidR="009D4631" w:rsidRPr="00645C9F" w:rsidTr="009D4631">
        <w:trPr>
          <w:cantSplit/>
        </w:trPr>
        <w:tc>
          <w:tcPr>
            <w:tcW w:w="3391" w:type="dxa"/>
            <w:tcBorders>
              <w:top w:val="single" w:sz="4" w:space="0" w:color="000000"/>
              <w:left w:val="single" w:sz="4" w:space="0" w:color="000000"/>
              <w:bottom w:val="single" w:sz="4" w:space="0" w:color="000000"/>
            </w:tcBorders>
            <w:shd w:val="clear" w:color="auto" w:fill="FFFFFF"/>
          </w:tcPr>
          <w:p w:rsidR="009D4631" w:rsidRPr="00645C9F" w:rsidRDefault="00411F46" w:rsidP="002D2381">
            <w:pPr>
              <w:shd w:val="clear" w:color="auto" w:fill="FFFFFF" w:themeFill="background1"/>
              <w:rPr>
                <w:rFonts w:cs="Times New Roman"/>
                <w:sz w:val="28"/>
                <w:szCs w:val="20"/>
                <w:shd w:val="clear" w:color="auto" w:fill="FFFFFF" w:themeFill="background1"/>
                <w:lang w:val="uk-UA"/>
              </w:rPr>
            </w:pPr>
            <w:r>
              <w:rPr>
                <w:rFonts w:cs="Times New Roman"/>
                <w:sz w:val="28"/>
                <w:szCs w:val="20"/>
                <w:shd w:val="clear" w:color="auto" w:fill="FFFFFF" w:themeFill="background1"/>
                <w:lang w:val="uk-UA"/>
              </w:rPr>
              <w:t>П</w:t>
            </w:r>
            <w:r w:rsidR="009D4631" w:rsidRPr="00645C9F">
              <w:rPr>
                <w:rFonts w:cs="Times New Roman"/>
                <w:sz w:val="28"/>
                <w:szCs w:val="20"/>
                <w:shd w:val="clear" w:color="auto" w:fill="FFFFFF" w:themeFill="background1"/>
                <w:lang w:val="uk-UA"/>
              </w:rPr>
              <w:t>рееклампсія</w:t>
            </w:r>
          </w:p>
        </w:tc>
        <w:tc>
          <w:tcPr>
            <w:tcW w:w="1418"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2D2381">
            <w:pPr>
              <w:shd w:val="clear" w:color="auto" w:fill="FFFFFF" w:themeFill="background1"/>
              <w:jc w:val="center"/>
              <w:rPr>
                <w:rFonts w:cs="Times New Roman"/>
                <w:sz w:val="28"/>
                <w:szCs w:val="20"/>
                <w:shd w:val="clear" w:color="auto" w:fill="FFFFFF" w:themeFill="background1"/>
                <w:lang w:val="uk-UA"/>
              </w:rPr>
            </w:pPr>
            <w:r w:rsidRPr="00645C9F">
              <w:rPr>
                <w:rFonts w:cs="Times New Roman"/>
                <w:sz w:val="28"/>
                <w:szCs w:val="20"/>
                <w:shd w:val="clear" w:color="auto" w:fill="FFFFFF" w:themeFill="background1"/>
                <w:lang w:val="uk-UA"/>
              </w:rPr>
              <w:t>-4,133</w:t>
            </w:r>
          </w:p>
        </w:tc>
        <w:tc>
          <w:tcPr>
            <w:tcW w:w="992"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2D2381">
            <w:pPr>
              <w:shd w:val="clear" w:color="auto" w:fill="FFFFFF" w:themeFill="background1"/>
              <w:jc w:val="center"/>
              <w:rPr>
                <w:rFonts w:cs="Times New Roman"/>
                <w:sz w:val="28"/>
                <w:szCs w:val="20"/>
                <w:shd w:val="clear" w:color="auto" w:fill="FFFFFF" w:themeFill="background1"/>
                <w:lang w:val="uk-UA"/>
              </w:rPr>
            </w:pPr>
            <w:r w:rsidRPr="00645C9F">
              <w:rPr>
                <w:rFonts w:cs="Times New Roman"/>
                <w:sz w:val="28"/>
                <w:szCs w:val="20"/>
                <w:shd w:val="clear" w:color="auto" w:fill="FFFFFF" w:themeFill="background1"/>
                <w:lang w:val="uk-UA"/>
              </w:rPr>
              <w:t>0,041</w:t>
            </w:r>
          </w:p>
        </w:tc>
        <w:tc>
          <w:tcPr>
            <w:tcW w:w="1772"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2D2381">
            <w:pPr>
              <w:shd w:val="clear" w:color="auto" w:fill="FFFFFF" w:themeFill="background1"/>
              <w:jc w:val="center"/>
              <w:rPr>
                <w:rFonts w:cs="Times New Roman"/>
                <w:sz w:val="28"/>
                <w:szCs w:val="20"/>
                <w:shd w:val="clear" w:color="auto" w:fill="FFFFFF" w:themeFill="background1"/>
                <w:lang w:val="uk-UA"/>
              </w:rPr>
            </w:pPr>
            <w:r w:rsidRPr="00645C9F">
              <w:rPr>
                <w:rFonts w:cs="Times New Roman"/>
                <w:sz w:val="28"/>
                <w:szCs w:val="20"/>
                <w:shd w:val="clear" w:color="auto" w:fill="FFFFFF" w:themeFill="background1"/>
                <w:lang w:val="uk-UA"/>
              </w:rPr>
              <w:t>-8,085</w:t>
            </w:r>
          </w:p>
        </w:tc>
        <w:tc>
          <w:tcPr>
            <w:tcW w:w="177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2D2381">
            <w:pPr>
              <w:shd w:val="clear" w:color="auto" w:fill="FFFFFF" w:themeFill="background1"/>
              <w:jc w:val="center"/>
              <w:rPr>
                <w:rFonts w:cs="Times New Roman"/>
                <w:sz w:val="28"/>
                <w:szCs w:val="20"/>
                <w:shd w:val="clear" w:color="auto" w:fill="FFFFFF" w:themeFill="background1"/>
                <w:lang w:val="uk-UA"/>
              </w:rPr>
            </w:pPr>
            <w:r w:rsidRPr="00645C9F">
              <w:rPr>
                <w:rFonts w:cs="Times New Roman"/>
                <w:sz w:val="28"/>
                <w:szCs w:val="20"/>
                <w:shd w:val="clear" w:color="auto" w:fill="FFFFFF" w:themeFill="background1"/>
                <w:lang w:val="uk-UA"/>
              </w:rPr>
              <w:t>-0,181</w:t>
            </w:r>
          </w:p>
        </w:tc>
      </w:tr>
      <w:tr w:rsidR="009D4631" w:rsidRPr="00645C9F" w:rsidTr="009D4631">
        <w:trPr>
          <w:cantSplit/>
        </w:trPr>
        <w:tc>
          <w:tcPr>
            <w:tcW w:w="3391" w:type="dxa"/>
            <w:tcBorders>
              <w:top w:val="single" w:sz="4" w:space="0" w:color="000000"/>
              <w:left w:val="single" w:sz="4" w:space="0" w:color="000000"/>
              <w:bottom w:val="single" w:sz="4" w:space="0" w:color="000000"/>
            </w:tcBorders>
            <w:shd w:val="clear" w:color="auto" w:fill="FFFFFF"/>
          </w:tcPr>
          <w:p w:rsidR="009D4631" w:rsidRPr="00645C9F" w:rsidRDefault="009D4631" w:rsidP="002D2381">
            <w:pPr>
              <w:shd w:val="clear" w:color="auto" w:fill="FFFFFF" w:themeFill="background1"/>
              <w:rPr>
                <w:rFonts w:cs="Times New Roman"/>
                <w:sz w:val="28"/>
                <w:szCs w:val="20"/>
                <w:shd w:val="clear" w:color="auto" w:fill="FFFFFF" w:themeFill="background1"/>
                <w:lang w:val="uk-UA"/>
              </w:rPr>
            </w:pPr>
            <w:r w:rsidRPr="00645C9F">
              <w:rPr>
                <w:rFonts w:cs="Times New Roman"/>
                <w:sz w:val="28"/>
                <w:szCs w:val="20"/>
                <w:shd w:val="clear" w:color="auto" w:fill="FFFFFF" w:themeFill="background1"/>
                <w:lang w:val="uk-UA"/>
              </w:rPr>
              <w:t>Гестаційний діабет</w:t>
            </w:r>
          </w:p>
        </w:tc>
        <w:tc>
          <w:tcPr>
            <w:tcW w:w="1418"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2D2381">
            <w:pPr>
              <w:shd w:val="clear" w:color="auto" w:fill="FFFFFF" w:themeFill="background1"/>
              <w:jc w:val="center"/>
              <w:rPr>
                <w:rFonts w:cs="Times New Roman"/>
                <w:sz w:val="28"/>
                <w:szCs w:val="20"/>
                <w:shd w:val="clear" w:color="auto" w:fill="FFFFFF" w:themeFill="background1"/>
                <w:lang w:val="uk-UA"/>
              </w:rPr>
            </w:pPr>
            <w:r w:rsidRPr="00645C9F">
              <w:rPr>
                <w:rFonts w:cs="Times New Roman"/>
                <w:sz w:val="28"/>
                <w:szCs w:val="20"/>
                <w:shd w:val="clear" w:color="auto" w:fill="FFFFFF" w:themeFill="background1"/>
                <w:lang w:val="uk-UA"/>
              </w:rPr>
              <w:t>-11,181</w:t>
            </w:r>
          </w:p>
        </w:tc>
        <w:tc>
          <w:tcPr>
            <w:tcW w:w="992"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2D2381">
            <w:pPr>
              <w:shd w:val="clear" w:color="auto" w:fill="FFFFFF" w:themeFill="background1"/>
              <w:jc w:val="center"/>
              <w:rPr>
                <w:rFonts w:cs="Times New Roman"/>
                <w:sz w:val="28"/>
                <w:szCs w:val="20"/>
                <w:shd w:val="clear" w:color="auto" w:fill="FFFFFF" w:themeFill="background1"/>
                <w:lang w:val="uk-UA"/>
              </w:rPr>
            </w:pPr>
            <w:r w:rsidRPr="00645C9F">
              <w:rPr>
                <w:rFonts w:cs="Times New Roman"/>
                <w:sz w:val="28"/>
                <w:szCs w:val="20"/>
                <w:shd w:val="clear" w:color="auto" w:fill="FFFFFF" w:themeFill="background1"/>
                <w:lang w:val="uk-UA"/>
              </w:rPr>
              <w:t>0,028</w:t>
            </w:r>
          </w:p>
        </w:tc>
        <w:tc>
          <w:tcPr>
            <w:tcW w:w="1772"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2D2381">
            <w:pPr>
              <w:shd w:val="clear" w:color="auto" w:fill="FFFFFF" w:themeFill="background1"/>
              <w:jc w:val="center"/>
              <w:rPr>
                <w:rFonts w:cs="Times New Roman"/>
                <w:sz w:val="28"/>
                <w:szCs w:val="20"/>
                <w:shd w:val="clear" w:color="auto" w:fill="FFFFFF" w:themeFill="background1"/>
                <w:lang w:val="uk-UA"/>
              </w:rPr>
            </w:pPr>
            <w:r w:rsidRPr="00645C9F">
              <w:rPr>
                <w:rFonts w:cs="Times New Roman"/>
                <w:sz w:val="28"/>
                <w:szCs w:val="20"/>
                <w:shd w:val="clear" w:color="auto" w:fill="FFFFFF" w:themeFill="background1"/>
                <w:lang w:val="uk-UA"/>
              </w:rPr>
              <w:t>-21,119</w:t>
            </w:r>
          </w:p>
        </w:tc>
        <w:tc>
          <w:tcPr>
            <w:tcW w:w="177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2D2381">
            <w:pPr>
              <w:shd w:val="clear" w:color="auto" w:fill="FFFFFF" w:themeFill="background1"/>
              <w:jc w:val="center"/>
              <w:rPr>
                <w:rFonts w:cs="Times New Roman"/>
                <w:sz w:val="28"/>
                <w:szCs w:val="20"/>
                <w:shd w:val="clear" w:color="auto" w:fill="FFFFFF" w:themeFill="background1"/>
                <w:lang w:val="uk-UA"/>
              </w:rPr>
            </w:pPr>
            <w:r w:rsidRPr="00645C9F">
              <w:rPr>
                <w:rFonts w:cs="Times New Roman"/>
                <w:sz w:val="28"/>
                <w:szCs w:val="20"/>
                <w:shd w:val="clear" w:color="auto" w:fill="FFFFFF" w:themeFill="background1"/>
                <w:lang w:val="uk-UA"/>
              </w:rPr>
              <w:t>-1,242</w:t>
            </w:r>
          </w:p>
        </w:tc>
      </w:tr>
      <w:tr w:rsidR="009D4631" w:rsidRPr="00645C9F" w:rsidTr="009D4631">
        <w:trPr>
          <w:cantSplit/>
        </w:trPr>
        <w:tc>
          <w:tcPr>
            <w:tcW w:w="3391" w:type="dxa"/>
            <w:tcBorders>
              <w:top w:val="single" w:sz="4" w:space="0" w:color="000000"/>
              <w:left w:val="single" w:sz="4" w:space="0" w:color="000000"/>
              <w:bottom w:val="single" w:sz="4" w:space="0" w:color="000000"/>
            </w:tcBorders>
            <w:shd w:val="clear" w:color="auto" w:fill="FFFFFF"/>
          </w:tcPr>
          <w:p w:rsidR="009D4631" w:rsidRPr="00645C9F" w:rsidRDefault="009D4631" w:rsidP="002D2381">
            <w:pPr>
              <w:shd w:val="clear" w:color="auto" w:fill="FFFFFF" w:themeFill="background1"/>
              <w:rPr>
                <w:rFonts w:cs="Times New Roman"/>
                <w:sz w:val="28"/>
                <w:szCs w:val="20"/>
                <w:shd w:val="clear" w:color="auto" w:fill="FFFFFF" w:themeFill="background1"/>
                <w:lang w:val="uk-UA"/>
              </w:rPr>
            </w:pPr>
            <w:r w:rsidRPr="00645C9F">
              <w:rPr>
                <w:rFonts w:cs="Times New Roman"/>
                <w:sz w:val="28"/>
                <w:szCs w:val="20"/>
                <w:shd w:val="clear" w:color="auto" w:fill="FFFFFF" w:themeFill="background1"/>
                <w:lang w:val="uk-UA"/>
              </w:rPr>
              <w:t>Інфекції сечовивідних шляхів</w:t>
            </w:r>
          </w:p>
        </w:tc>
        <w:tc>
          <w:tcPr>
            <w:tcW w:w="1418"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2D2381">
            <w:pPr>
              <w:shd w:val="clear" w:color="auto" w:fill="FFFFFF" w:themeFill="background1"/>
              <w:jc w:val="center"/>
              <w:rPr>
                <w:rFonts w:cs="Times New Roman"/>
                <w:sz w:val="28"/>
                <w:szCs w:val="20"/>
                <w:shd w:val="clear" w:color="auto" w:fill="FFFFFF" w:themeFill="background1"/>
                <w:lang w:val="uk-UA"/>
              </w:rPr>
            </w:pPr>
            <w:r w:rsidRPr="00645C9F">
              <w:rPr>
                <w:rFonts w:cs="Times New Roman"/>
                <w:sz w:val="28"/>
                <w:szCs w:val="20"/>
                <w:shd w:val="clear" w:color="auto" w:fill="FFFFFF" w:themeFill="background1"/>
                <w:lang w:val="uk-UA"/>
              </w:rPr>
              <w:t>5,117</w:t>
            </w:r>
          </w:p>
        </w:tc>
        <w:tc>
          <w:tcPr>
            <w:tcW w:w="992"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2D2381">
            <w:pPr>
              <w:shd w:val="clear" w:color="auto" w:fill="FFFFFF" w:themeFill="background1"/>
              <w:jc w:val="center"/>
              <w:rPr>
                <w:rFonts w:cs="Times New Roman"/>
                <w:sz w:val="28"/>
                <w:szCs w:val="20"/>
                <w:shd w:val="clear" w:color="auto" w:fill="FFFFFF" w:themeFill="background1"/>
                <w:lang w:val="uk-UA"/>
              </w:rPr>
            </w:pPr>
            <w:r w:rsidRPr="00645C9F">
              <w:rPr>
                <w:rFonts w:cs="Times New Roman"/>
                <w:sz w:val="28"/>
                <w:szCs w:val="20"/>
                <w:shd w:val="clear" w:color="auto" w:fill="FFFFFF" w:themeFill="background1"/>
                <w:lang w:val="uk-UA"/>
              </w:rPr>
              <w:t>0,088</w:t>
            </w:r>
          </w:p>
        </w:tc>
        <w:tc>
          <w:tcPr>
            <w:tcW w:w="1772"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2D2381">
            <w:pPr>
              <w:shd w:val="clear" w:color="auto" w:fill="FFFFFF" w:themeFill="background1"/>
              <w:jc w:val="center"/>
              <w:rPr>
                <w:rFonts w:cs="Times New Roman"/>
                <w:sz w:val="28"/>
                <w:szCs w:val="20"/>
                <w:shd w:val="clear" w:color="auto" w:fill="FFFFFF" w:themeFill="background1"/>
                <w:lang w:val="uk-UA"/>
              </w:rPr>
            </w:pPr>
            <w:r w:rsidRPr="00645C9F">
              <w:rPr>
                <w:rFonts w:cs="Times New Roman"/>
                <w:sz w:val="28"/>
                <w:szCs w:val="20"/>
                <w:shd w:val="clear" w:color="auto" w:fill="FFFFFF" w:themeFill="background1"/>
                <w:lang w:val="uk-UA"/>
              </w:rPr>
              <w:t>-0,777</w:t>
            </w:r>
          </w:p>
        </w:tc>
        <w:tc>
          <w:tcPr>
            <w:tcW w:w="177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2D2381">
            <w:pPr>
              <w:shd w:val="clear" w:color="auto" w:fill="FFFFFF" w:themeFill="background1"/>
              <w:jc w:val="center"/>
              <w:rPr>
                <w:rFonts w:cs="Times New Roman"/>
                <w:sz w:val="28"/>
                <w:szCs w:val="20"/>
                <w:shd w:val="clear" w:color="auto" w:fill="FFFFFF" w:themeFill="background1"/>
                <w:lang w:val="uk-UA"/>
              </w:rPr>
            </w:pPr>
            <w:r w:rsidRPr="00645C9F">
              <w:rPr>
                <w:rFonts w:cs="Times New Roman"/>
                <w:sz w:val="28"/>
                <w:szCs w:val="20"/>
                <w:shd w:val="clear" w:color="auto" w:fill="FFFFFF" w:themeFill="background1"/>
                <w:lang w:val="uk-UA"/>
              </w:rPr>
              <w:t>11,011</w:t>
            </w:r>
          </w:p>
        </w:tc>
      </w:tr>
    </w:tbl>
    <w:p w:rsidR="009D4631" w:rsidRPr="00645C9F" w:rsidRDefault="009D4631" w:rsidP="00684164">
      <w:pPr>
        <w:shd w:val="clear" w:color="auto" w:fill="FFFFFF" w:themeFill="background1"/>
        <w:spacing w:line="360" w:lineRule="auto"/>
        <w:ind w:firstLine="709"/>
        <w:jc w:val="both"/>
        <w:rPr>
          <w:rFonts w:cs="Times New Roman"/>
          <w:shd w:val="clear" w:color="auto" w:fill="FFFFFF" w:themeFill="background1"/>
          <w:lang w:val="uk-UA"/>
        </w:rPr>
      </w:pPr>
    </w:p>
    <w:p w:rsidR="009D4631" w:rsidRPr="00645C9F" w:rsidRDefault="009D4631" w:rsidP="00684164">
      <w:pPr>
        <w:shd w:val="clear" w:color="auto" w:fill="FFFFFF" w:themeFill="background1"/>
        <w:spacing w:line="360" w:lineRule="auto"/>
        <w:ind w:firstLine="709"/>
        <w:jc w:val="both"/>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 xml:space="preserve">Усі показники, які здійснили достовірний вплив на концентрацію еNOS, були повторно проаналізовані з метою їх комплексної оцінки (табл. 5.14). </w:t>
      </w:r>
    </w:p>
    <w:p w:rsidR="009D4631" w:rsidRPr="00645C9F" w:rsidRDefault="009D4631" w:rsidP="00684164">
      <w:pPr>
        <w:shd w:val="clear" w:color="auto" w:fill="FFFFFF" w:themeFill="background1"/>
        <w:spacing w:line="360" w:lineRule="auto"/>
        <w:jc w:val="right"/>
        <w:rPr>
          <w:rFonts w:cs="Times New Roman"/>
          <w:i/>
          <w:sz w:val="28"/>
          <w:szCs w:val="28"/>
          <w:shd w:val="clear" w:color="auto" w:fill="FFFFFF" w:themeFill="background1"/>
          <w:lang w:val="uk-UA"/>
        </w:rPr>
      </w:pPr>
      <w:r w:rsidRPr="00645C9F">
        <w:rPr>
          <w:rFonts w:cs="Times New Roman"/>
          <w:i/>
          <w:sz w:val="28"/>
          <w:szCs w:val="28"/>
          <w:shd w:val="clear" w:color="auto" w:fill="FFFFFF" w:themeFill="background1"/>
          <w:lang w:val="uk-UA"/>
        </w:rPr>
        <w:lastRenderedPageBreak/>
        <w:t>Таблиця 5.14</w:t>
      </w:r>
    </w:p>
    <w:p w:rsidR="009D4631" w:rsidRPr="00645C9F" w:rsidRDefault="009D4631" w:rsidP="002D2381">
      <w:pPr>
        <w:shd w:val="clear" w:color="auto" w:fill="FFFFFF" w:themeFill="background1"/>
        <w:spacing w:line="276" w:lineRule="auto"/>
        <w:jc w:val="center"/>
        <w:rPr>
          <w:rFonts w:cs="Times New Roman"/>
          <w:b/>
          <w:sz w:val="28"/>
          <w:szCs w:val="28"/>
          <w:shd w:val="clear" w:color="auto" w:fill="FFFFFF" w:themeFill="background1"/>
          <w:lang w:val="uk-UA"/>
        </w:rPr>
      </w:pPr>
      <w:r w:rsidRPr="00645C9F">
        <w:rPr>
          <w:rFonts w:cs="Times New Roman"/>
          <w:b/>
          <w:sz w:val="28"/>
          <w:szCs w:val="28"/>
          <w:shd w:val="clear" w:color="auto" w:fill="FFFFFF" w:themeFill="background1"/>
          <w:lang w:val="uk-UA"/>
        </w:rPr>
        <w:t>Визначення фінальних асоціацій вивчених показників із рівнями eNOS у вагітних із плацентарною дисфункцією</w:t>
      </w:r>
    </w:p>
    <w:tbl>
      <w:tblPr>
        <w:tblW w:w="9346" w:type="dxa"/>
        <w:tblInd w:w="10" w:type="dxa"/>
        <w:tblLayout w:type="fixed"/>
        <w:tblCellMar>
          <w:left w:w="0" w:type="dxa"/>
          <w:right w:w="0" w:type="dxa"/>
        </w:tblCellMar>
        <w:tblLook w:val="0000" w:firstRow="0" w:lastRow="0" w:firstColumn="0" w:lastColumn="0" w:noHBand="0" w:noVBand="0"/>
      </w:tblPr>
      <w:tblGrid>
        <w:gridCol w:w="2542"/>
        <w:gridCol w:w="1700"/>
        <w:gridCol w:w="991"/>
        <w:gridCol w:w="2055"/>
        <w:gridCol w:w="2058"/>
      </w:tblGrid>
      <w:tr w:rsidR="009D4631" w:rsidRPr="00645C9F" w:rsidTr="002D2381">
        <w:trPr>
          <w:cantSplit/>
          <w:trHeight w:val="421"/>
        </w:trPr>
        <w:tc>
          <w:tcPr>
            <w:tcW w:w="2542"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2D2381">
            <w:pPr>
              <w:shd w:val="clear" w:color="auto" w:fill="FFFFFF" w:themeFill="background1"/>
              <w:rPr>
                <w:rFonts w:cs="Times New Roman"/>
                <w:b/>
                <w:sz w:val="28"/>
                <w:szCs w:val="28"/>
                <w:shd w:val="clear" w:color="auto" w:fill="FFFFFF" w:themeFill="background1"/>
                <w:lang w:val="uk-UA"/>
              </w:rPr>
            </w:pPr>
            <w:r w:rsidRPr="00645C9F">
              <w:rPr>
                <w:rFonts w:cs="Times New Roman"/>
                <w:b/>
                <w:sz w:val="28"/>
                <w:szCs w:val="28"/>
                <w:shd w:val="clear" w:color="auto" w:fill="FFFFFF" w:themeFill="background1"/>
                <w:lang w:val="uk-UA"/>
              </w:rPr>
              <w:t>Показники</w:t>
            </w:r>
          </w:p>
        </w:tc>
        <w:tc>
          <w:tcPr>
            <w:tcW w:w="170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2D2381">
            <w:pPr>
              <w:shd w:val="clear" w:color="auto" w:fill="FFFFFF" w:themeFill="background1"/>
              <w:jc w:val="center"/>
              <w:rPr>
                <w:rFonts w:cs="Times New Roman"/>
                <w:b/>
                <w:sz w:val="28"/>
                <w:szCs w:val="28"/>
                <w:shd w:val="clear" w:color="auto" w:fill="FFFFFF" w:themeFill="background1"/>
                <w:lang w:val="uk-UA"/>
              </w:rPr>
            </w:pPr>
            <w:r w:rsidRPr="00645C9F">
              <w:rPr>
                <w:rFonts w:cs="Times New Roman"/>
                <w:b/>
                <w:sz w:val="28"/>
                <w:szCs w:val="28"/>
                <w:shd w:val="clear" w:color="auto" w:fill="FFFFFF" w:themeFill="background1"/>
                <w:lang w:val="uk-UA"/>
              </w:rPr>
              <w:t>Коефіцієнт</w:t>
            </w:r>
          </w:p>
        </w:tc>
        <w:tc>
          <w:tcPr>
            <w:tcW w:w="991"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2D2381">
            <w:pPr>
              <w:shd w:val="clear" w:color="auto" w:fill="FFFFFF" w:themeFill="background1"/>
              <w:jc w:val="center"/>
              <w:rPr>
                <w:rFonts w:cs="Times New Roman"/>
                <w:b/>
                <w:sz w:val="28"/>
                <w:szCs w:val="28"/>
                <w:shd w:val="clear" w:color="auto" w:fill="FFFFFF" w:themeFill="background1"/>
                <w:lang w:val="uk-UA"/>
              </w:rPr>
            </w:pPr>
            <w:r w:rsidRPr="00645C9F">
              <w:rPr>
                <w:rFonts w:cs="Times New Roman"/>
                <w:b/>
                <w:sz w:val="28"/>
                <w:szCs w:val="28"/>
                <w:shd w:val="clear" w:color="auto" w:fill="FFFFFF" w:themeFill="background1"/>
                <w:lang w:val="uk-UA"/>
              </w:rPr>
              <w:t>р</w:t>
            </w:r>
          </w:p>
        </w:tc>
        <w:tc>
          <w:tcPr>
            <w:tcW w:w="4113"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2D2381">
            <w:pPr>
              <w:shd w:val="clear" w:color="auto" w:fill="FFFFFF" w:themeFill="background1"/>
              <w:jc w:val="center"/>
              <w:rPr>
                <w:rFonts w:cs="Times New Roman"/>
                <w:b/>
                <w:sz w:val="28"/>
                <w:szCs w:val="28"/>
                <w:shd w:val="clear" w:color="auto" w:fill="FFFFFF" w:themeFill="background1"/>
                <w:lang w:val="uk-UA"/>
              </w:rPr>
            </w:pPr>
            <w:r w:rsidRPr="00645C9F">
              <w:rPr>
                <w:rFonts w:cs="Times New Roman"/>
                <w:b/>
                <w:sz w:val="28"/>
                <w:szCs w:val="28"/>
                <w:shd w:val="clear" w:color="auto" w:fill="FFFFFF" w:themeFill="background1"/>
                <w:lang w:val="uk-UA"/>
              </w:rPr>
              <w:t>95,0 % ДІ для коефіцієнтів</w:t>
            </w:r>
          </w:p>
        </w:tc>
      </w:tr>
      <w:tr w:rsidR="009D4631" w:rsidRPr="00645C9F" w:rsidTr="009D4631">
        <w:trPr>
          <w:cantSplit/>
        </w:trPr>
        <w:tc>
          <w:tcPr>
            <w:tcW w:w="2542" w:type="dxa"/>
            <w:vMerge/>
            <w:tcBorders>
              <w:top w:val="single" w:sz="4" w:space="0" w:color="000000"/>
              <w:left w:val="single" w:sz="4" w:space="0" w:color="000000"/>
              <w:bottom w:val="single" w:sz="4" w:space="0" w:color="000000"/>
              <w:right w:val="single" w:sz="4" w:space="0" w:color="000000"/>
            </w:tcBorders>
            <w:shd w:val="clear" w:color="auto" w:fill="FFFFFF"/>
            <w:vAlign w:val="bottom"/>
          </w:tcPr>
          <w:p w:rsidR="009D4631" w:rsidRPr="00645C9F" w:rsidRDefault="009D4631" w:rsidP="002D2381">
            <w:pPr>
              <w:shd w:val="clear" w:color="auto" w:fill="FFFFFF" w:themeFill="background1"/>
              <w:rPr>
                <w:rFonts w:cs="Times New Roman"/>
                <w:b/>
                <w:sz w:val="28"/>
                <w:szCs w:val="28"/>
                <w:shd w:val="clear" w:color="auto" w:fill="FFFFFF" w:themeFill="background1"/>
                <w:lang w:val="uk-UA"/>
              </w:rPr>
            </w:pPr>
          </w:p>
        </w:tc>
        <w:tc>
          <w:tcPr>
            <w:tcW w:w="170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2D2381">
            <w:pPr>
              <w:shd w:val="clear" w:color="auto" w:fill="FFFFFF" w:themeFill="background1"/>
              <w:jc w:val="center"/>
              <w:rPr>
                <w:rFonts w:cs="Times New Roman"/>
                <w:b/>
                <w:sz w:val="28"/>
                <w:szCs w:val="28"/>
                <w:shd w:val="clear" w:color="auto" w:fill="FFFFFF" w:themeFill="background1"/>
                <w:lang w:val="uk-UA"/>
              </w:rPr>
            </w:pPr>
          </w:p>
        </w:tc>
        <w:tc>
          <w:tcPr>
            <w:tcW w:w="991"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2D2381">
            <w:pPr>
              <w:shd w:val="clear" w:color="auto" w:fill="FFFFFF" w:themeFill="background1"/>
              <w:jc w:val="center"/>
              <w:rPr>
                <w:rFonts w:cs="Times New Roman"/>
                <w:b/>
                <w:sz w:val="28"/>
                <w:szCs w:val="28"/>
                <w:shd w:val="clear" w:color="auto" w:fill="FFFFFF" w:themeFill="background1"/>
                <w:lang w:val="uk-UA"/>
              </w:rPr>
            </w:pPr>
          </w:p>
        </w:tc>
        <w:tc>
          <w:tcPr>
            <w:tcW w:w="20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2D2381">
            <w:pPr>
              <w:shd w:val="clear" w:color="auto" w:fill="FFFFFF" w:themeFill="background1"/>
              <w:jc w:val="center"/>
              <w:rPr>
                <w:rFonts w:cs="Times New Roman"/>
                <w:b/>
                <w:sz w:val="28"/>
                <w:szCs w:val="28"/>
                <w:shd w:val="clear" w:color="auto" w:fill="FFFFFF" w:themeFill="background1"/>
                <w:lang w:val="uk-UA"/>
              </w:rPr>
            </w:pPr>
            <w:r w:rsidRPr="00645C9F">
              <w:rPr>
                <w:rFonts w:cs="Times New Roman"/>
                <w:b/>
                <w:sz w:val="28"/>
                <w:szCs w:val="28"/>
                <w:shd w:val="clear" w:color="auto" w:fill="FFFFFF" w:themeFill="background1"/>
                <w:lang w:val="uk-UA"/>
              </w:rPr>
              <w:t>Нижня межа</w:t>
            </w:r>
          </w:p>
        </w:tc>
        <w:tc>
          <w:tcPr>
            <w:tcW w:w="205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2D2381">
            <w:pPr>
              <w:shd w:val="clear" w:color="auto" w:fill="FFFFFF" w:themeFill="background1"/>
              <w:jc w:val="center"/>
              <w:rPr>
                <w:rFonts w:cs="Times New Roman"/>
                <w:b/>
                <w:sz w:val="28"/>
                <w:szCs w:val="28"/>
                <w:shd w:val="clear" w:color="auto" w:fill="FFFFFF" w:themeFill="background1"/>
                <w:lang w:val="uk-UA"/>
              </w:rPr>
            </w:pPr>
            <w:r w:rsidRPr="00645C9F">
              <w:rPr>
                <w:rFonts w:cs="Times New Roman"/>
                <w:b/>
                <w:sz w:val="28"/>
                <w:szCs w:val="28"/>
                <w:shd w:val="clear" w:color="auto" w:fill="FFFFFF" w:themeFill="background1"/>
                <w:lang w:val="uk-UA"/>
              </w:rPr>
              <w:t>Верхня межа</w:t>
            </w:r>
          </w:p>
        </w:tc>
      </w:tr>
      <w:tr w:rsidR="009D4631" w:rsidRPr="00645C9F" w:rsidTr="009D4631">
        <w:trPr>
          <w:cantSplit/>
        </w:trPr>
        <w:tc>
          <w:tcPr>
            <w:tcW w:w="2542" w:type="dxa"/>
            <w:tcBorders>
              <w:top w:val="single" w:sz="4" w:space="0" w:color="000000"/>
              <w:left w:val="single" w:sz="4" w:space="0" w:color="000000"/>
              <w:bottom w:val="single" w:sz="4" w:space="0" w:color="000000"/>
              <w:right w:val="single" w:sz="4" w:space="0" w:color="000000"/>
            </w:tcBorders>
            <w:shd w:val="clear" w:color="auto" w:fill="FFFFFF"/>
          </w:tcPr>
          <w:p w:rsidR="009D4631" w:rsidRPr="00645C9F" w:rsidRDefault="009D4631" w:rsidP="002D2381">
            <w:pPr>
              <w:shd w:val="clear" w:color="auto" w:fill="FFFFFF" w:themeFill="background1"/>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Константа</w:t>
            </w:r>
          </w:p>
        </w:tc>
        <w:tc>
          <w:tcPr>
            <w:tcW w:w="17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2D2381">
            <w:pPr>
              <w:shd w:val="clear" w:color="auto" w:fill="FFFFFF" w:themeFill="background1"/>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183,504</w:t>
            </w:r>
          </w:p>
        </w:tc>
        <w:tc>
          <w:tcPr>
            <w:tcW w:w="99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2D2381">
            <w:pPr>
              <w:shd w:val="clear" w:color="auto" w:fill="FFFFFF" w:themeFill="background1"/>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&lt;0,001</w:t>
            </w:r>
          </w:p>
        </w:tc>
        <w:tc>
          <w:tcPr>
            <w:tcW w:w="20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2D2381">
            <w:pPr>
              <w:shd w:val="clear" w:color="auto" w:fill="FFFFFF" w:themeFill="background1"/>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122,026</w:t>
            </w:r>
          </w:p>
        </w:tc>
        <w:tc>
          <w:tcPr>
            <w:tcW w:w="205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2D2381">
            <w:pPr>
              <w:shd w:val="clear" w:color="auto" w:fill="FFFFFF" w:themeFill="background1"/>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244,981</w:t>
            </w:r>
          </w:p>
        </w:tc>
      </w:tr>
      <w:tr w:rsidR="009D4631" w:rsidRPr="00645C9F" w:rsidTr="009D4631">
        <w:trPr>
          <w:cantSplit/>
        </w:trPr>
        <w:tc>
          <w:tcPr>
            <w:tcW w:w="2542" w:type="dxa"/>
            <w:tcBorders>
              <w:top w:val="single" w:sz="4" w:space="0" w:color="000000"/>
              <w:left w:val="single" w:sz="4" w:space="0" w:color="000000"/>
              <w:bottom w:val="single" w:sz="4" w:space="0" w:color="000000"/>
              <w:right w:val="single" w:sz="4" w:space="0" w:color="000000"/>
            </w:tcBorders>
            <w:shd w:val="clear" w:color="auto" w:fill="FFFFFF"/>
          </w:tcPr>
          <w:p w:rsidR="009D4631" w:rsidRPr="00645C9F" w:rsidRDefault="009D4631" w:rsidP="002D2381">
            <w:pPr>
              <w:shd w:val="clear" w:color="auto" w:fill="FFFFFF" w:themeFill="background1"/>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Температура</w:t>
            </w:r>
          </w:p>
        </w:tc>
        <w:tc>
          <w:tcPr>
            <w:tcW w:w="17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2D2381">
            <w:pPr>
              <w:shd w:val="clear" w:color="auto" w:fill="FFFFFF" w:themeFill="background1"/>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-2,602</w:t>
            </w:r>
          </w:p>
        </w:tc>
        <w:tc>
          <w:tcPr>
            <w:tcW w:w="99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2D2381">
            <w:pPr>
              <w:shd w:val="clear" w:color="auto" w:fill="FFFFFF" w:themeFill="background1"/>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0,003</w:t>
            </w:r>
          </w:p>
        </w:tc>
        <w:tc>
          <w:tcPr>
            <w:tcW w:w="20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2D2381">
            <w:pPr>
              <w:shd w:val="clear" w:color="auto" w:fill="FFFFFF" w:themeFill="background1"/>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-4,271</w:t>
            </w:r>
          </w:p>
        </w:tc>
        <w:tc>
          <w:tcPr>
            <w:tcW w:w="205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2D2381">
            <w:pPr>
              <w:shd w:val="clear" w:color="auto" w:fill="FFFFFF" w:themeFill="background1"/>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-0,933</w:t>
            </w:r>
          </w:p>
        </w:tc>
      </w:tr>
      <w:tr w:rsidR="009D4631" w:rsidRPr="00645C9F" w:rsidTr="009D4631">
        <w:trPr>
          <w:cantSplit/>
        </w:trPr>
        <w:tc>
          <w:tcPr>
            <w:tcW w:w="2542" w:type="dxa"/>
            <w:tcBorders>
              <w:top w:val="single" w:sz="4" w:space="0" w:color="000000"/>
              <w:left w:val="single" w:sz="4" w:space="0" w:color="000000"/>
              <w:bottom w:val="single" w:sz="4" w:space="0" w:color="000000"/>
              <w:right w:val="single" w:sz="4" w:space="0" w:color="000000"/>
            </w:tcBorders>
            <w:shd w:val="clear" w:color="auto" w:fill="FFFFFF"/>
          </w:tcPr>
          <w:p w:rsidR="009D4631" w:rsidRPr="00645C9F" w:rsidRDefault="009D4631" w:rsidP="002D2381">
            <w:pPr>
              <w:shd w:val="clear" w:color="auto" w:fill="FFFFFF" w:themeFill="background1"/>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БА та ПД</w:t>
            </w:r>
          </w:p>
        </w:tc>
        <w:tc>
          <w:tcPr>
            <w:tcW w:w="17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2D2381">
            <w:pPr>
              <w:shd w:val="clear" w:color="auto" w:fill="FFFFFF" w:themeFill="background1"/>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4,135</w:t>
            </w:r>
          </w:p>
        </w:tc>
        <w:tc>
          <w:tcPr>
            <w:tcW w:w="99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2D2381">
            <w:pPr>
              <w:shd w:val="clear" w:color="auto" w:fill="FFFFFF" w:themeFill="background1"/>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0,002</w:t>
            </w:r>
          </w:p>
        </w:tc>
        <w:tc>
          <w:tcPr>
            <w:tcW w:w="20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2D2381">
            <w:pPr>
              <w:shd w:val="clear" w:color="auto" w:fill="FFFFFF" w:themeFill="background1"/>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1,614</w:t>
            </w:r>
          </w:p>
        </w:tc>
        <w:tc>
          <w:tcPr>
            <w:tcW w:w="205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2D2381">
            <w:pPr>
              <w:shd w:val="clear" w:color="auto" w:fill="FFFFFF" w:themeFill="background1"/>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6,656</w:t>
            </w:r>
          </w:p>
        </w:tc>
      </w:tr>
      <w:tr w:rsidR="009D4631" w:rsidRPr="00645C9F" w:rsidTr="009D4631">
        <w:trPr>
          <w:cantSplit/>
        </w:trPr>
        <w:tc>
          <w:tcPr>
            <w:tcW w:w="2542" w:type="dxa"/>
            <w:tcBorders>
              <w:top w:val="single" w:sz="4" w:space="0" w:color="000000"/>
              <w:left w:val="single" w:sz="4" w:space="0" w:color="000000"/>
              <w:bottom w:val="single" w:sz="4" w:space="0" w:color="000000"/>
              <w:right w:val="single" w:sz="4" w:space="0" w:color="000000"/>
            </w:tcBorders>
            <w:shd w:val="clear" w:color="auto" w:fill="FFFFFF"/>
          </w:tcPr>
          <w:p w:rsidR="009D4631" w:rsidRPr="00645C9F" w:rsidRDefault="009D4631" w:rsidP="002D2381">
            <w:pPr>
              <w:shd w:val="clear" w:color="auto" w:fill="FFFFFF" w:themeFill="background1"/>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Гіпертонія</w:t>
            </w:r>
          </w:p>
        </w:tc>
        <w:tc>
          <w:tcPr>
            <w:tcW w:w="17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2D2381">
            <w:pPr>
              <w:shd w:val="clear" w:color="auto" w:fill="FFFFFF" w:themeFill="background1"/>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-3,300</w:t>
            </w:r>
          </w:p>
        </w:tc>
        <w:tc>
          <w:tcPr>
            <w:tcW w:w="99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2D2381">
            <w:pPr>
              <w:shd w:val="clear" w:color="auto" w:fill="FFFFFF" w:themeFill="background1"/>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0,005</w:t>
            </w:r>
          </w:p>
        </w:tc>
        <w:tc>
          <w:tcPr>
            <w:tcW w:w="20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2D2381">
            <w:pPr>
              <w:shd w:val="clear" w:color="auto" w:fill="FFFFFF" w:themeFill="background1"/>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-5,586</w:t>
            </w:r>
          </w:p>
        </w:tc>
        <w:tc>
          <w:tcPr>
            <w:tcW w:w="205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2D2381">
            <w:pPr>
              <w:shd w:val="clear" w:color="auto" w:fill="FFFFFF" w:themeFill="background1"/>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-1,015</w:t>
            </w:r>
          </w:p>
        </w:tc>
      </w:tr>
      <w:tr w:rsidR="009D4631" w:rsidRPr="00645C9F" w:rsidTr="009D4631">
        <w:trPr>
          <w:cantSplit/>
        </w:trPr>
        <w:tc>
          <w:tcPr>
            <w:tcW w:w="2542" w:type="dxa"/>
            <w:tcBorders>
              <w:top w:val="single" w:sz="4" w:space="0" w:color="000000"/>
              <w:left w:val="single" w:sz="4" w:space="0" w:color="000000"/>
              <w:bottom w:val="single" w:sz="4" w:space="0" w:color="000000"/>
              <w:right w:val="single" w:sz="4" w:space="0" w:color="000000"/>
            </w:tcBorders>
            <w:shd w:val="clear" w:color="auto" w:fill="FFFFFF"/>
          </w:tcPr>
          <w:p w:rsidR="009D4631" w:rsidRPr="00645C9F" w:rsidRDefault="009D4631" w:rsidP="002D2381">
            <w:pPr>
              <w:shd w:val="clear" w:color="auto" w:fill="FFFFFF" w:themeFill="background1"/>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Гестаційний діабет</w:t>
            </w:r>
          </w:p>
        </w:tc>
        <w:tc>
          <w:tcPr>
            <w:tcW w:w="17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2D2381">
            <w:pPr>
              <w:shd w:val="clear" w:color="auto" w:fill="FFFFFF" w:themeFill="background1"/>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-10,007</w:t>
            </w:r>
          </w:p>
        </w:tc>
        <w:tc>
          <w:tcPr>
            <w:tcW w:w="99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2D2381">
            <w:pPr>
              <w:shd w:val="clear" w:color="auto" w:fill="FFFFFF" w:themeFill="background1"/>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0,013</w:t>
            </w:r>
          </w:p>
        </w:tc>
        <w:tc>
          <w:tcPr>
            <w:tcW w:w="20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2D2381">
            <w:pPr>
              <w:shd w:val="clear" w:color="auto" w:fill="FFFFFF" w:themeFill="background1"/>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-17,881</w:t>
            </w:r>
          </w:p>
        </w:tc>
        <w:tc>
          <w:tcPr>
            <w:tcW w:w="205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2D2381">
            <w:pPr>
              <w:shd w:val="clear" w:color="auto" w:fill="FFFFFF" w:themeFill="background1"/>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-2,133</w:t>
            </w:r>
          </w:p>
        </w:tc>
      </w:tr>
    </w:tbl>
    <w:p w:rsidR="009D4631" w:rsidRPr="00645C9F" w:rsidRDefault="002D2381" w:rsidP="002D2381">
      <w:pPr>
        <w:pStyle w:val="a7"/>
        <w:shd w:val="clear" w:color="auto" w:fill="FFFFFF" w:themeFill="background1"/>
        <w:spacing w:before="120"/>
        <w:rPr>
          <w:shd w:val="clear" w:color="auto" w:fill="FFFFFF" w:themeFill="background1"/>
        </w:rPr>
      </w:pPr>
      <w:r w:rsidRPr="00645C9F">
        <w:rPr>
          <w:rFonts w:cs="Times New Roman"/>
          <w:shd w:val="clear" w:color="auto" w:fill="FFFFFF" w:themeFill="background1"/>
        </w:rPr>
        <w:t>Як бачимо, достовірний зворотний вплив чинив показник температури тіла обстежених вагітних (-2,602 [95,0 % ДІ -4,271–-0,933], р = 0,003). Наявність супутньої БА та ПД достовірно збільшувала концентрації еNOS (4,135 [95,0 % ДІ 1,614–6,656], р = 0,002). Наявність гіпертонічних розладів і гестаційного діабету протягом вагітності асоціювалася з достовірним зниженням концентрацій еNOS у таких вагітних: відповідно -3,300 [95,0 % ДІ -5,586–-1,015], р = 0,005 та -10,007 [95,0 % ДІ -17,881–-2,133], р = 0,013.</w:t>
      </w:r>
    </w:p>
    <w:p w:rsidR="002C71A1" w:rsidRDefault="002C71A1" w:rsidP="002D2381">
      <w:pPr>
        <w:pStyle w:val="23"/>
        <w:shd w:val="clear" w:color="auto" w:fill="FFFFFF" w:themeFill="background1"/>
        <w:spacing w:before="240"/>
        <w:rPr>
          <w:shd w:val="clear" w:color="auto" w:fill="FFFFFF" w:themeFill="background1"/>
          <w:lang w:val="uk-UA"/>
        </w:rPr>
      </w:pPr>
      <w:bookmarkStart w:id="56" w:name="%252525D0%252525B0_00053_%252525D0%25252"/>
      <w:bookmarkStart w:id="57" w:name="_Toc74818385"/>
      <w:bookmarkStart w:id="58" w:name="_Toc74818995"/>
    </w:p>
    <w:p w:rsidR="009D4631" w:rsidRPr="00645C9F" w:rsidRDefault="009D4631" w:rsidP="002D2381">
      <w:pPr>
        <w:pStyle w:val="23"/>
        <w:shd w:val="clear" w:color="auto" w:fill="FFFFFF" w:themeFill="background1"/>
        <w:spacing w:before="240"/>
        <w:rPr>
          <w:shd w:val="clear" w:color="auto" w:fill="FFFFFF" w:themeFill="background1"/>
          <w:lang w:val="uk-UA"/>
        </w:rPr>
      </w:pPr>
      <w:r w:rsidRPr="00645C9F">
        <w:rPr>
          <w:shd w:val="clear" w:color="auto" w:fill="FFFFFF" w:themeFill="background1"/>
          <w:lang w:val="uk-UA"/>
        </w:rPr>
        <w:t>5.3. </w:t>
      </w:r>
      <w:bookmarkEnd w:id="56"/>
      <w:r w:rsidRPr="00645C9F">
        <w:rPr>
          <w:shd w:val="clear" w:color="auto" w:fill="FFFFFF" w:themeFill="background1"/>
          <w:lang w:val="uk-UA"/>
        </w:rPr>
        <w:t>Прогностичне значення рівня васкулоендотеліального фактора росту в обстежених вагітних</w:t>
      </w:r>
      <w:bookmarkEnd w:id="57"/>
      <w:bookmarkEnd w:id="58"/>
    </w:p>
    <w:p w:rsidR="009D4631" w:rsidRPr="00645C9F" w:rsidRDefault="009D4631" w:rsidP="00684164">
      <w:pPr>
        <w:shd w:val="clear" w:color="auto" w:fill="FFFFFF" w:themeFill="background1"/>
        <w:spacing w:line="360" w:lineRule="auto"/>
        <w:ind w:firstLine="709"/>
        <w:jc w:val="both"/>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Було визначено, що достовірно прямо впливає на збільшення концентрації VEGF збільшення пульсового тиску (4,670 [</w:t>
      </w:r>
      <w:r w:rsidR="00A91FB0" w:rsidRPr="00645C9F">
        <w:rPr>
          <w:rFonts w:cs="Times New Roman"/>
          <w:sz w:val="28"/>
          <w:szCs w:val="28"/>
          <w:shd w:val="clear" w:color="auto" w:fill="FFFFFF" w:themeFill="background1"/>
          <w:lang w:val="uk-UA"/>
        </w:rPr>
        <w:t>95,0 %</w:t>
      </w:r>
      <w:r w:rsidRPr="00645C9F">
        <w:rPr>
          <w:rFonts w:cs="Times New Roman"/>
          <w:sz w:val="28"/>
          <w:szCs w:val="28"/>
          <w:shd w:val="clear" w:color="auto" w:fill="FFFFFF" w:themeFill="background1"/>
          <w:lang w:val="uk-UA"/>
        </w:rPr>
        <w:t xml:space="preserve"> ДІ 1,459–7,882], р = 0,005), </w:t>
      </w:r>
      <w:r w:rsidR="00DD5DC6">
        <w:rPr>
          <w:rFonts w:cs="Times New Roman"/>
          <w:sz w:val="28"/>
          <w:szCs w:val="28"/>
          <w:shd w:val="clear" w:color="auto" w:fill="FFFFFF" w:themeFill="background1"/>
          <w:lang w:val="uk-UA"/>
        </w:rPr>
        <w:t>терміну</w:t>
      </w:r>
      <w:r w:rsidRPr="00645C9F">
        <w:rPr>
          <w:rFonts w:cs="Times New Roman"/>
          <w:sz w:val="28"/>
          <w:szCs w:val="28"/>
          <w:shd w:val="clear" w:color="auto" w:fill="FFFFFF" w:themeFill="background1"/>
          <w:lang w:val="uk-UA"/>
        </w:rPr>
        <w:t xml:space="preserve"> гестації (11,555 [</w:t>
      </w:r>
      <w:r w:rsidR="00A91FB0" w:rsidRPr="00645C9F">
        <w:rPr>
          <w:rFonts w:cs="Times New Roman"/>
          <w:sz w:val="28"/>
          <w:szCs w:val="28"/>
          <w:shd w:val="clear" w:color="auto" w:fill="FFFFFF" w:themeFill="background1"/>
          <w:lang w:val="uk-UA"/>
        </w:rPr>
        <w:t>95,0 %</w:t>
      </w:r>
      <w:r w:rsidRPr="00645C9F">
        <w:rPr>
          <w:rFonts w:cs="Times New Roman"/>
          <w:sz w:val="28"/>
          <w:szCs w:val="28"/>
          <w:shd w:val="clear" w:color="auto" w:fill="FFFFFF" w:themeFill="background1"/>
          <w:lang w:val="uk-UA"/>
        </w:rPr>
        <w:t> ДІ 3,624–19,485], р = 0,005) та пульсу (5,284 [</w:t>
      </w:r>
      <w:r w:rsidR="00A91FB0" w:rsidRPr="00645C9F">
        <w:rPr>
          <w:rFonts w:cs="Times New Roman"/>
          <w:sz w:val="28"/>
          <w:szCs w:val="28"/>
          <w:shd w:val="clear" w:color="auto" w:fill="FFFFFF" w:themeFill="background1"/>
          <w:lang w:val="uk-UA"/>
        </w:rPr>
        <w:t>95,0 %</w:t>
      </w:r>
      <w:r w:rsidRPr="00645C9F">
        <w:rPr>
          <w:rFonts w:cs="Times New Roman"/>
          <w:sz w:val="28"/>
          <w:szCs w:val="28"/>
          <w:shd w:val="clear" w:color="auto" w:fill="FFFFFF" w:themeFill="background1"/>
          <w:lang w:val="uk-UA"/>
        </w:rPr>
        <w:t> ДІ 0,331–10,237], р = 0,037) (табл. 5.15).</w:t>
      </w:r>
    </w:p>
    <w:p w:rsidR="009D4631" w:rsidRPr="00645C9F" w:rsidRDefault="009D4631" w:rsidP="00684164">
      <w:pPr>
        <w:shd w:val="clear" w:color="auto" w:fill="FFFFFF" w:themeFill="background1"/>
        <w:spacing w:line="360" w:lineRule="auto"/>
        <w:jc w:val="right"/>
        <w:rPr>
          <w:rFonts w:cs="Times New Roman"/>
          <w:i/>
          <w:sz w:val="28"/>
          <w:szCs w:val="28"/>
          <w:shd w:val="clear" w:color="auto" w:fill="FFFFFF" w:themeFill="background1"/>
          <w:lang w:val="uk-UA"/>
        </w:rPr>
      </w:pPr>
      <w:r w:rsidRPr="00645C9F">
        <w:rPr>
          <w:rFonts w:cs="Times New Roman"/>
          <w:i/>
          <w:sz w:val="28"/>
          <w:szCs w:val="28"/>
          <w:shd w:val="clear" w:color="auto" w:fill="FFFFFF" w:themeFill="background1"/>
          <w:lang w:val="uk-UA"/>
        </w:rPr>
        <w:t>Таблиця 5.15</w:t>
      </w:r>
    </w:p>
    <w:p w:rsidR="009D4631" w:rsidRPr="00645C9F" w:rsidRDefault="009D4631" w:rsidP="008E1D6A">
      <w:pPr>
        <w:shd w:val="clear" w:color="auto" w:fill="FFFFFF" w:themeFill="background1"/>
        <w:spacing w:line="360" w:lineRule="auto"/>
        <w:jc w:val="center"/>
        <w:rPr>
          <w:rFonts w:cs="Times New Roman"/>
          <w:b/>
          <w:sz w:val="28"/>
          <w:szCs w:val="28"/>
          <w:shd w:val="clear" w:color="auto" w:fill="FFFFFF" w:themeFill="background1"/>
          <w:lang w:val="uk-UA"/>
        </w:rPr>
      </w:pPr>
      <w:r w:rsidRPr="00645C9F">
        <w:rPr>
          <w:rFonts w:cs="Times New Roman"/>
          <w:b/>
          <w:sz w:val="28"/>
          <w:szCs w:val="28"/>
          <w:shd w:val="clear" w:color="auto" w:fill="FFFFFF" w:themeFill="background1"/>
          <w:lang w:val="uk-UA"/>
        </w:rPr>
        <w:t>Асоціації рівнів васкулоендотеліального фактора росту та фізикальних показників обстежених вагітних</w:t>
      </w:r>
    </w:p>
    <w:tbl>
      <w:tblPr>
        <w:tblW w:w="9346" w:type="dxa"/>
        <w:tblInd w:w="10" w:type="dxa"/>
        <w:tblLayout w:type="fixed"/>
        <w:tblCellMar>
          <w:left w:w="0" w:type="dxa"/>
          <w:right w:w="0" w:type="dxa"/>
        </w:tblCellMar>
        <w:tblLook w:val="0000" w:firstRow="0" w:lastRow="0" w:firstColumn="0" w:lastColumn="0" w:noHBand="0" w:noVBand="0"/>
      </w:tblPr>
      <w:tblGrid>
        <w:gridCol w:w="2966"/>
        <w:gridCol w:w="1418"/>
        <w:gridCol w:w="849"/>
        <w:gridCol w:w="2055"/>
        <w:gridCol w:w="2058"/>
      </w:tblGrid>
      <w:tr w:rsidR="009D4631" w:rsidRPr="00645C9F" w:rsidTr="009D4631">
        <w:trPr>
          <w:cantSplit/>
        </w:trPr>
        <w:tc>
          <w:tcPr>
            <w:tcW w:w="2966" w:type="dxa"/>
            <w:vMerge w:val="restart"/>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2D2381">
            <w:pPr>
              <w:shd w:val="clear" w:color="auto" w:fill="FFFFFF" w:themeFill="background1"/>
              <w:rPr>
                <w:rFonts w:cs="Times New Roman"/>
                <w:b/>
                <w:sz w:val="28"/>
                <w:szCs w:val="20"/>
                <w:shd w:val="clear" w:color="auto" w:fill="FFFFFF" w:themeFill="background1"/>
                <w:lang w:val="uk-UA"/>
              </w:rPr>
            </w:pPr>
            <w:r w:rsidRPr="00645C9F">
              <w:rPr>
                <w:rFonts w:cs="Times New Roman"/>
                <w:b/>
                <w:sz w:val="28"/>
                <w:szCs w:val="20"/>
                <w:shd w:val="clear" w:color="auto" w:fill="FFFFFF" w:themeFill="background1"/>
                <w:lang w:val="uk-UA"/>
              </w:rPr>
              <w:t>Показники</w:t>
            </w:r>
          </w:p>
        </w:tc>
        <w:tc>
          <w:tcPr>
            <w:tcW w:w="1418" w:type="dxa"/>
            <w:vMerge w:val="restart"/>
            <w:tcBorders>
              <w:top w:val="single" w:sz="4" w:space="0" w:color="000000"/>
              <w:left w:val="single" w:sz="4" w:space="0" w:color="000000"/>
            </w:tcBorders>
            <w:shd w:val="clear" w:color="auto" w:fill="FFFFFF"/>
            <w:vAlign w:val="center"/>
          </w:tcPr>
          <w:p w:rsidR="009D4631" w:rsidRPr="00645C9F" w:rsidRDefault="009D4631" w:rsidP="002D2381">
            <w:pPr>
              <w:shd w:val="clear" w:color="auto" w:fill="FFFFFF" w:themeFill="background1"/>
              <w:jc w:val="center"/>
              <w:rPr>
                <w:rFonts w:cs="Times New Roman"/>
                <w:b/>
                <w:sz w:val="28"/>
                <w:szCs w:val="20"/>
                <w:shd w:val="clear" w:color="auto" w:fill="FFFFFF" w:themeFill="background1"/>
                <w:lang w:val="uk-UA"/>
              </w:rPr>
            </w:pPr>
            <w:r w:rsidRPr="00645C9F">
              <w:rPr>
                <w:rFonts w:cs="Times New Roman"/>
                <w:b/>
                <w:sz w:val="28"/>
                <w:szCs w:val="20"/>
                <w:shd w:val="clear" w:color="auto" w:fill="FFFFFF" w:themeFill="background1"/>
                <w:lang w:val="uk-UA"/>
              </w:rPr>
              <w:t>Коефіцієнт</w:t>
            </w:r>
          </w:p>
        </w:tc>
        <w:tc>
          <w:tcPr>
            <w:tcW w:w="849" w:type="dxa"/>
            <w:vMerge w:val="restart"/>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2D2381">
            <w:pPr>
              <w:shd w:val="clear" w:color="auto" w:fill="FFFFFF" w:themeFill="background1"/>
              <w:jc w:val="center"/>
              <w:rPr>
                <w:rFonts w:cs="Times New Roman"/>
                <w:b/>
                <w:sz w:val="28"/>
                <w:szCs w:val="20"/>
                <w:shd w:val="clear" w:color="auto" w:fill="FFFFFF" w:themeFill="background1"/>
                <w:lang w:val="uk-UA"/>
              </w:rPr>
            </w:pPr>
            <w:r w:rsidRPr="00645C9F">
              <w:rPr>
                <w:rFonts w:cs="Times New Roman"/>
                <w:b/>
                <w:sz w:val="28"/>
                <w:szCs w:val="20"/>
                <w:shd w:val="clear" w:color="auto" w:fill="FFFFFF" w:themeFill="background1"/>
                <w:lang w:val="uk-UA"/>
              </w:rPr>
              <w:t>р</w:t>
            </w:r>
          </w:p>
        </w:tc>
        <w:tc>
          <w:tcPr>
            <w:tcW w:w="4108"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2D2381">
            <w:pPr>
              <w:shd w:val="clear" w:color="auto" w:fill="FFFFFF" w:themeFill="background1"/>
              <w:jc w:val="center"/>
              <w:rPr>
                <w:rFonts w:cs="Times New Roman"/>
                <w:b/>
                <w:sz w:val="28"/>
                <w:szCs w:val="20"/>
                <w:shd w:val="clear" w:color="auto" w:fill="FFFFFF" w:themeFill="background1"/>
                <w:lang w:val="uk-UA"/>
              </w:rPr>
            </w:pPr>
            <w:r w:rsidRPr="00645C9F">
              <w:rPr>
                <w:rFonts w:cs="Times New Roman"/>
                <w:b/>
                <w:sz w:val="28"/>
                <w:szCs w:val="20"/>
                <w:shd w:val="clear" w:color="auto" w:fill="FFFFFF" w:themeFill="background1"/>
                <w:lang w:val="uk-UA"/>
              </w:rPr>
              <w:t>95,0 % ДІ для коефіцієнтів</w:t>
            </w:r>
          </w:p>
        </w:tc>
      </w:tr>
      <w:tr w:rsidR="009D4631" w:rsidRPr="00645C9F" w:rsidTr="009D4631">
        <w:trPr>
          <w:cantSplit/>
        </w:trPr>
        <w:tc>
          <w:tcPr>
            <w:tcW w:w="2966" w:type="dxa"/>
            <w:vMerge/>
            <w:tcBorders>
              <w:top w:val="single" w:sz="4" w:space="0" w:color="000000"/>
              <w:left w:val="single" w:sz="4" w:space="0" w:color="000000"/>
              <w:bottom w:val="single" w:sz="4" w:space="0" w:color="000000"/>
            </w:tcBorders>
            <w:shd w:val="clear" w:color="auto" w:fill="FFFFFF"/>
            <w:vAlign w:val="bottom"/>
          </w:tcPr>
          <w:p w:rsidR="009D4631" w:rsidRPr="00645C9F" w:rsidRDefault="009D4631" w:rsidP="002D2381">
            <w:pPr>
              <w:shd w:val="clear" w:color="auto" w:fill="FFFFFF" w:themeFill="background1"/>
              <w:rPr>
                <w:rFonts w:cs="Times New Roman"/>
                <w:b/>
                <w:sz w:val="28"/>
                <w:szCs w:val="20"/>
                <w:shd w:val="clear" w:color="auto" w:fill="FFFFFF" w:themeFill="background1"/>
                <w:lang w:val="uk-UA"/>
              </w:rPr>
            </w:pPr>
          </w:p>
        </w:tc>
        <w:tc>
          <w:tcPr>
            <w:tcW w:w="1418" w:type="dxa"/>
            <w:vMerge/>
            <w:tcBorders>
              <w:left w:val="single" w:sz="4" w:space="0" w:color="000000"/>
              <w:bottom w:val="single" w:sz="4" w:space="0" w:color="000000"/>
            </w:tcBorders>
            <w:shd w:val="clear" w:color="auto" w:fill="FFFFFF"/>
            <w:vAlign w:val="center"/>
          </w:tcPr>
          <w:p w:rsidR="009D4631" w:rsidRPr="00645C9F" w:rsidRDefault="009D4631" w:rsidP="002D2381">
            <w:pPr>
              <w:shd w:val="clear" w:color="auto" w:fill="FFFFFF" w:themeFill="background1"/>
              <w:jc w:val="center"/>
              <w:rPr>
                <w:rFonts w:cs="Times New Roman"/>
                <w:b/>
                <w:sz w:val="28"/>
                <w:szCs w:val="20"/>
                <w:shd w:val="clear" w:color="auto" w:fill="FFFFFF" w:themeFill="background1"/>
                <w:lang w:val="uk-UA"/>
              </w:rPr>
            </w:pPr>
          </w:p>
        </w:tc>
        <w:tc>
          <w:tcPr>
            <w:tcW w:w="849" w:type="dxa"/>
            <w:vMerge/>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2D2381">
            <w:pPr>
              <w:shd w:val="clear" w:color="auto" w:fill="FFFFFF" w:themeFill="background1"/>
              <w:jc w:val="center"/>
              <w:rPr>
                <w:rFonts w:cs="Times New Roman"/>
                <w:b/>
                <w:sz w:val="28"/>
                <w:szCs w:val="20"/>
                <w:shd w:val="clear" w:color="auto" w:fill="FFFFFF" w:themeFill="background1"/>
                <w:lang w:val="uk-UA"/>
              </w:rPr>
            </w:pPr>
          </w:p>
        </w:tc>
        <w:tc>
          <w:tcPr>
            <w:tcW w:w="2055"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2D2381">
            <w:pPr>
              <w:shd w:val="clear" w:color="auto" w:fill="FFFFFF" w:themeFill="background1"/>
              <w:jc w:val="center"/>
              <w:rPr>
                <w:rFonts w:cs="Times New Roman"/>
                <w:b/>
                <w:sz w:val="28"/>
                <w:szCs w:val="20"/>
                <w:shd w:val="clear" w:color="auto" w:fill="FFFFFF" w:themeFill="background1"/>
                <w:lang w:val="uk-UA"/>
              </w:rPr>
            </w:pPr>
            <w:r w:rsidRPr="00645C9F">
              <w:rPr>
                <w:rFonts w:cs="Times New Roman"/>
                <w:b/>
                <w:sz w:val="28"/>
                <w:szCs w:val="20"/>
                <w:shd w:val="clear" w:color="auto" w:fill="FFFFFF" w:themeFill="background1"/>
                <w:lang w:val="uk-UA"/>
              </w:rPr>
              <w:t>Нижня межа</w:t>
            </w:r>
          </w:p>
        </w:tc>
        <w:tc>
          <w:tcPr>
            <w:tcW w:w="205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2D2381">
            <w:pPr>
              <w:shd w:val="clear" w:color="auto" w:fill="FFFFFF" w:themeFill="background1"/>
              <w:jc w:val="center"/>
              <w:rPr>
                <w:rFonts w:cs="Times New Roman"/>
                <w:b/>
                <w:sz w:val="28"/>
                <w:szCs w:val="20"/>
                <w:shd w:val="clear" w:color="auto" w:fill="FFFFFF" w:themeFill="background1"/>
                <w:lang w:val="uk-UA"/>
              </w:rPr>
            </w:pPr>
            <w:r w:rsidRPr="00645C9F">
              <w:rPr>
                <w:rFonts w:cs="Times New Roman"/>
                <w:b/>
                <w:sz w:val="28"/>
                <w:szCs w:val="20"/>
                <w:shd w:val="clear" w:color="auto" w:fill="FFFFFF" w:themeFill="background1"/>
                <w:lang w:val="uk-UA"/>
              </w:rPr>
              <w:t>Верхня межа</w:t>
            </w:r>
          </w:p>
        </w:tc>
      </w:tr>
      <w:tr w:rsidR="009D4631" w:rsidRPr="00645C9F" w:rsidTr="009D4631">
        <w:trPr>
          <w:cantSplit/>
        </w:trPr>
        <w:tc>
          <w:tcPr>
            <w:tcW w:w="2966" w:type="dxa"/>
            <w:tcBorders>
              <w:top w:val="single" w:sz="4" w:space="0" w:color="000000"/>
              <w:left w:val="single" w:sz="4" w:space="0" w:color="000000"/>
              <w:bottom w:val="single" w:sz="4" w:space="0" w:color="000000"/>
            </w:tcBorders>
            <w:shd w:val="clear" w:color="auto" w:fill="FFFFFF"/>
          </w:tcPr>
          <w:p w:rsidR="009D4631" w:rsidRPr="00645C9F" w:rsidRDefault="009D4631" w:rsidP="002D2381">
            <w:pPr>
              <w:shd w:val="clear" w:color="auto" w:fill="FFFFFF" w:themeFill="background1"/>
              <w:rPr>
                <w:rFonts w:cs="Times New Roman"/>
                <w:sz w:val="28"/>
                <w:szCs w:val="20"/>
                <w:shd w:val="clear" w:color="auto" w:fill="FFFFFF" w:themeFill="background1"/>
                <w:lang w:val="uk-UA"/>
              </w:rPr>
            </w:pPr>
            <w:r w:rsidRPr="00645C9F">
              <w:rPr>
                <w:rFonts w:cs="Times New Roman"/>
                <w:sz w:val="28"/>
                <w:szCs w:val="20"/>
                <w:shd w:val="clear" w:color="auto" w:fill="FFFFFF" w:themeFill="background1"/>
                <w:lang w:val="uk-UA"/>
              </w:rPr>
              <w:t>Константа</w:t>
            </w:r>
          </w:p>
        </w:tc>
        <w:tc>
          <w:tcPr>
            <w:tcW w:w="1418"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2D2381">
            <w:pPr>
              <w:shd w:val="clear" w:color="auto" w:fill="FFFFFF" w:themeFill="background1"/>
              <w:jc w:val="center"/>
              <w:rPr>
                <w:rFonts w:cs="Times New Roman"/>
                <w:sz w:val="28"/>
                <w:szCs w:val="20"/>
                <w:shd w:val="clear" w:color="auto" w:fill="FFFFFF" w:themeFill="background1"/>
                <w:lang w:val="uk-UA"/>
              </w:rPr>
            </w:pPr>
            <w:r w:rsidRPr="00645C9F">
              <w:rPr>
                <w:rFonts w:cs="Times New Roman"/>
                <w:sz w:val="28"/>
                <w:szCs w:val="20"/>
                <w:shd w:val="clear" w:color="auto" w:fill="FFFFFF" w:themeFill="background1"/>
                <w:lang w:val="uk-UA"/>
              </w:rPr>
              <w:t>-714,687</w:t>
            </w:r>
          </w:p>
        </w:tc>
        <w:tc>
          <w:tcPr>
            <w:tcW w:w="849"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2D2381">
            <w:pPr>
              <w:shd w:val="clear" w:color="auto" w:fill="FFFFFF" w:themeFill="background1"/>
              <w:jc w:val="center"/>
              <w:rPr>
                <w:rFonts w:cs="Times New Roman"/>
                <w:sz w:val="28"/>
                <w:szCs w:val="20"/>
                <w:shd w:val="clear" w:color="auto" w:fill="FFFFFF" w:themeFill="background1"/>
                <w:lang w:val="uk-UA"/>
              </w:rPr>
            </w:pPr>
            <w:r w:rsidRPr="00645C9F">
              <w:rPr>
                <w:rFonts w:cs="Times New Roman"/>
                <w:sz w:val="28"/>
                <w:szCs w:val="20"/>
                <w:shd w:val="clear" w:color="auto" w:fill="FFFFFF" w:themeFill="background1"/>
                <w:lang w:val="uk-UA"/>
              </w:rPr>
              <w:t>0,007</w:t>
            </w:r>
          </w:p>
        </w:tc>
        <w:tc>
          <w:tcPr>
            <w:tcW w:w="2055"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2D2381">
            <w:pPr>
              <w:shd w:val="clear" w:color="auto" w:fill="FFFFFF" w:themeFill="background1"/>
              <w:jc w:val="center"/>
              <w:rPr>
                <w:rFonts w:cs="Times New Roman"/>
                <w:sz w:val="28"/>
                <w:szCs w:val="20"/>
                <w:shd w:val="clear" w:color="auto" w:fill="FFFFFF" w:themeFill="background1"/>
                <w:lang w:val="uk-UA"/>
              </w:rPr>
            </w:pPr>
            <w:r w:rsidRPr="00645C9F">
              <w:rPr>
                <w:rFonts w:cs="Times New Roman"/>
                <w:sz w:val="28"/>
                <w:szCs w:val="20"/>
                <w:shd w:val="clear" w:color="auto" w:fill="FFFFFF" w:themeFill="background1"/>
                <w:lang w:val="uk-UA"/>
              </w:rPr>
              <w:t>-1226,129</w:t>
            </w:r>
          </w:p>
        </w:tc>
        <w:tc>
          <w:tcPr>
            <w:tcW w:w="205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2D2381">
            <w:pPr>
              <w:shd w:val="clear" w:color="auto" w:fill="FFFFFF" w:themeFill="background1"/>
              <w:jc w:val="center"/>
              <w:rPr>
                <w:rFonts w:cs="Times New Roman"/>
                <w:sz w:val="28"/>
                <w:szCs w:val="20"/>
                <w:shd w:val="clear" w:color="auto" w:fill="FFFFFF" w:themeFill="background1"/>
                <w:lang w:val="uk-UA"/>
              </w:rPr>
            </w:pPr>
            <w:r w:rsidRPr="00645C9F">
              <w:rPr>
                <w:rFonts w:cs="Times New Roman"/>
                <w:sz w:val="28"/>
                <w:szCs w:val="20"/>
                <w:shd w:val="clear" w:color="auto" w:fill="FFFFFF" w:themeFill="background1"/>
                <w:lang w:val="uk-UA"/>
              </w:rPr>
              <w:t>-203,244</w:t>
            </w:r>
          </w:p>
        </w:tc>
      </w:tr>
      <w:tr w:rsidR="009D4631" w:rsidRPr="00645C9F" w:rsidTr="009D4631">
        <w:trPr>
          <w:cantSplit/>
        </w:trPr>
        <w:tc>
          <w:tcPr>
            <w:tcW w:w="2966" w:type="dxa"/>
            <w:tcBorders>
              <w:top w:val="single" w:sz="4" w:space="0" w:color="000000"/>
              <w:left w:val="single" w:sz="4" w:space="0" w:color="000000"/>
              <w:bottom w:val="single" w:sz="4" w:space="0" w:color="000000"/>
            </w:tcBorders>
            <w:shd w:val="clear" w:color="auto" w:fill="FFFFFF"/>
          </w:tcPr>
          <w:p w:rsidR="009D4631" w:rsidRPr="00645C9F" w:rsidRDefault="009D4631" w:rsidP="002D2381">
            <w:pPr>
              <w:shd w:val="clear" w:color="auto" w:fill="FFFFFF" w:themeFill="background1"/>
              <w:rPr>
                <w:rFonts w:cs="Times New Roman"/>
                <w:sz w:val="28"/>
                <w:szCs w:val="20"/>
                <w:shd w:val="clear" w:color="auto" w:fill="FFFFFF" w:themeFill="background1"/>
                <w:lang w:val="uk-UA"/>
              </w:rPr>
            </w:pPr>
            <w:r w:rsidRPr="00645C9F">
              <w:rPr>
                <w:rFonts w:cs="Times New Roman"/>
                <w:sz w:val="28"/>
                <w:szCs w:val="20"/>
                <w:shd w:val="clear" w:color="auto" w:fill="FFFFFF" w:themeFill="background1"/>
                <w:lang w:val="uk-UA"/>
              </w:rPr>
              <w:t>АТ пульсовий, мм рт. ст.</w:t>
            </w:r>
          </w:p>
        </w:tc>
        <w:tc>
          <w:tcPr>
            <w:tcW w:w="1418"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2D2381">
            <w:pPr>
              <w:shd w:val="clear" w:color="auto" w:fill="FFFFFF" w:themeFill="background1"/>
              <w:jc w:val="center"/>
              <w:rPr>
                <w:rFonts w:cs="Times New Roman"/>
                <w:sz w:val="28"/>
                <w:szCs w:val="20"/>
                <w:shd w:val="clear" w:color="auto" w:fill="FFFFFF" w:themeFill="background1"/>
                <w:lang w:val="uk-UA"/>
              </w:rPr>
            </w:pPr>
            <w:r w:rsidRPr="00645C9F">
              <w:rPr>
                <w:rFonts w:cs="Times New Roman"/>
                <w:sz w:val="28"/>
                <w:szCs w:val="20"/>
                <w:shd w:val="clear" w:color="auto" w:fill="FFFFFF" w:themeFill="background1"/>
                <w:lang w:val="uk-UA"/>
              </w:rPr>
              <w:t>4,670</w:t>
            </w:r>
          </w:p>
        </w:tc>
        <w:tc>
          <w:tcPr>
            <w:tcW w:w="849"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2D2381">
            <w:pPr>
              <w:shd w:val="clear" w:color="auto" w:fill="FFFFFF" w:themeFill="background1"/>
              <w:jc w:val="center"/>
              <w:rPr>
                <w:rFonts w:cs="Times New Roman"/>
                <w:sz w:val="28"/>
                <w:szCs w:val="20"/>
                <w:shd w:val="clear" w:color="auto" w:fill="FFFFFF" w:themeFill="background1"/>
                <w:lang w:val="uk-UA"/>
              </w:rPr>
            </w:pPr>
            <w:r w:rsidRPr="00645C9F">
              <w:rPr>
                <w:rFonts w:cs="Times New Roman"/>
                <w:sz w:val="28"/>
                <w:szCs w:val="20"/>
                <w:shd w:val="clear" w:color="auto" w:fill="FFFFFF" w:themeFill="background1"/>
                <w:lang w:val="uk-UA"/>
              </w:rPr>
              <w:t>0,005</w:t>
            </w:r>
          </w:p>
        </w:tc>
        <w:tc>
          <w:tcPr>
            <w:tcW w:w="2055"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2D2381">
            <w:pPr>
              <w:shd w:val="clear" w:color="auto" w:fill="FFFFFF" w:themeFill="background1"/>
              <w:jc w:val="center"/>
              <w:rPr>
                <w:rFonts w:cs="Times New Roman"/>
                <w:sz w:val="28"/>
                <w:szCs w:val="20"/>
                <w:shd w:val="clear" w:color="auto" w:fill="FFFFFF" w:themeFill="background1"/>
                <w:lang w:val="uk-UA"/>
              </w:rPr>
            </w:pPr>
            <w:r w:rsidRPr="00645C9F">
              <w:rPr>
                <w:rFonts w:cs="Times New Roman"/>
                <w:sz w:val="28"/>
                <w:szCs w:val="20"/>
                <w:shd w:val="clear" w:color="auto" w:fill="FFFFFF" w:themeFill="background1"/>
                <w:lang w:val="uk-UA"/>
              </w:rPr>
              <w:t>1,459</w:t>
            </w:r>
          </w:p>
        </w:tc>
        <w:tc>
          <w:tcPr>
            <w:tcW w:w="205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2D2381">
            <w:pPr>
              <w:shd w:val="clear" w:color="auto" w:fill="FFFFFF" w:themeFill="background1"/>
              <w:jc w:val="center"/>
              <w:rPr>
                <w:rFonts w:cs="Times New Roman"/>
                <w:sz w:val="28"/>
                <w:szCs w:val="20"/>
                <w:shd w:val="clear" w:color="auto" w:fill="FFFFFF" w:themeFill="background1"/>
                <w:lang w:val="uk-UA"/>
              </w:rPr>
            </w:pPr>
            <w:r w:rsidRPr="00645C9F">
              <w:rPr>
                <w:rFonts w:cs="Times New Roman"/>
                <w:sz w:val="28"/>
                <w:szCs w:val="20"/>
                <w:shd w:val="clear" w:color="auto" w:fill="FFFFFF" w:themeFill="background1"/>
                <w:lang w:val="uk-UA"/>
              </w:rPr>
              <w:t>7,882</w:t>
            </w:r>
          </w:p>
        </w:tc>
      </w:tr>
      <w:tr w:rsidR="009D4631" w:rsidRPr="00645C9F" w:rsidTr="009D4631">
        <w:trPr>
          <w:cantSplit/>
        </w:trPr>
        <w:tc>
          <w:tcPr>
            <w:tcW w:w="2966" w:type="dxa"/>
            <w:tcBorders>
              <w:top w:val="single" w:sz="4" w:space="0" w:color="000000"/>
              <w:left w:val="single" w:sz="4" w:space="0" w:color="000000"/>
              <w:bottom w:val="single" w:sz="4" w:space="0" w:color="000000"/>
            </w:tcBorders>
            <w:shd w:val="clear" w:color="auto" w:fill="FFFFFF"/>
          </w:tcPr>
          <w:p w:rsidR="009D4631" w:rsidRPr="00645C9F" w:rsidRDefault="00DD5DC6" w:rsidP="002D2381">
            <w:pPr>
              <w:shd w:val="clear" w:color="auto" w:fill="FFFFFF" w:themeFill="background1"/>
              <w:rPr>
                <w:rFonts w:cs="Times New Roman"/>
                <w:sz w:val="28"/>
                <w:szCs w:val="20"/>
                <w:shd w:val="clear" w:color="auto" w:fill="FFFFFF" w:themeFill="background1"/>
                <w:lang w:val="uk-UA"/>
              </w:rPr>
            </w:pPr>
            <w:r>
              <w:rPr>
                <w:rFonts w:cs="Times New Roman"/>
                <w:sz w:val="28"/>
                <w:szCs w:val="20"/>
                <w:shd w:val="clear" w:color="auto" w:fill="FFFFFF" w:themeFill="background1"/>
                <w:lang w:val="uk-UA"/>
              </w:rPr>
              <w:t xml:space="preserve">Термін </w:t>
            </w:r>
            <w:r w:rsidR="009D4631" w:rsidRPr="00645C9F">
              <w:rPr>
                <w:rFonts w:cs="Times New Roman"/>
                <w:sz w:val="28"/>
                <w:szCs w:val="20"/>
                <w:shd w:val="clear" w:color="auto" w:fill="FFFFFF" w:themeFill="background1"/>
                <w:lang w:val="uk-UA"/>
              </w:rPr>
              <w:t xml:space="preserve"> гестації</w:t>
            </w:r>
          </w:p>
        </w:tc>
        <w:tc>
          <w:tcPr>
            <w:tcW w:w="1418"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2D2381">
            <w:pPr>
              <w:shd w:val="clear" w:color="auto" w:fill="FFFFFF" w:themeFill="background1"/>
              <w:jc w:val="center"/>
              <w:rPr>
                <w:rFonts w:cs="Times New Roman"/>
                <w:sz w:val="28"/>
                <w:szCs w:val="20"/>
                <w:shd w:val="clear" w:color="auto" w:fill="FFFFFF" w:themeFill="background1"/>
                <w:lang w:val="uk-UA"/>
              </w:rPr>
            </w:pPr>
            <w:r w:rsidRPr="00645C9F">
              <w:rPr>
                <w:rFonts w:cs="Times New Roman"/>
                <w:sz w:val="28"/>
                <w:szCs w:val="20"/>
                <w:shd w:val="clear" w:color="auto" w:fill="FFFFFF" w:themeFill="background1"/>
                <w:lang w:val="uk-UA"/>
              </w:rPr>
              <w:t>11,555</w:t>
            </w:r>
          </w:p>
        </w:tc>
        <w:tc>
          <w:tcPr>
            <w:tcW w:w="849"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2D2381">
            <w:pPr>
              <w:shd w:val="clear" w:color="auto" w:fill="FFFFFF" w:themeFill="background1"/>
              <w:jc w:val="center"/>
              <w:rPr>
                <w:rFonts w:cs="Times New Roman"/>
                <w:sz w:val="28"/>
                <w:szCs w:val="20"/>
                <w:shd w:val="clear" w:color="auto" w:fill="FFFFFF" w:themeFill="background1"/>
                <w:lang w:val="uk-UA"/>
              </w:rPr>
            </w:pPr>
            <w:r w:rsidRPr="00645C9F">
              <w:rPr>
                <w:rFonts w:cs="Times New Roman"/>
                <w:sz w:val="28"/>
                <w:szCs w:val="20"/>
                <w:shd w:val="clear" w:color="auto" w:fill="FFFFFF" w:themeFill="background1"/>
                <w:lang w:val="uk-UA"/>
              </w:rPr>
              <w:t>0,005</w:t>
            </w:r>
          </w:p>
        </w:tc>
        <w:tc>
          <w:tcPr>
            <w:tcW w:w="2055"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2D2381">
            <w:pPr>
              <w:shd w:val="clear" w:color="auto" w:fill="FFFFFF" w:themeFill="background1"/>
              <w:jc w:val="center"/>
              <w:rPr>
                <w:rFonts w:cs="Times New Roman"/>
                <w:sz w:val="28"/>
                <w:szCs w:val="20"/>
                <w:shd w:val="clear" w:color="auto" w:fill="FFFFFF" w:themeFill="background1"/>
                <w:lang w:val="uk-UA"/>
              </w:rPr>
            </w:pPr>
            <w:r w:rsidRPr="00645C9F">
              <w:rPr>
                <w:rFonts w:cs="Times New Roman"/>
                <w:sz w:val="28"/>
                <w:szCs w:val="20"/>
                <w:shd w:val="clear" w:color="auto" w:fill="FFFFFF" w:themeFill="background1"/>
                <w:lang w:val="uk-UA"/>
              </w:rPr>
              <w:t>3,624</w:t>
            </w:r>
          </w:p>
        </w:tc>
        <w:tc>
          <w:tcPr>
            <w:tcW w:w="205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2D2381">
            <w:pPr>
              <w:shd w:val="clear" w:color="auto" w:fill="FFFFFF" w:themeFill="background1"/>
              <w:jc w:val="center"/>
              <w:rPr>
                <w:rFonts w:cs="Times New Roman"/>
                <w:sz w:val="28"/>
                <w:szCs w:val="20"/>
                <w:shd w:val="clear" w:color="auto" w:fill="FFFFFF" w:themeFill="background1"/>
                <w:lang w:val="uk-UA"/>
              </w:rPr>
            </w:pPr>
            <w:r w:rsidRPr="00645C9F">
              <w:rPr>
                <w:rFonts w:cs="Times New Roman"/>
                <w:sz w:val="28"/>
                <w:szCs w:val="20"/>
                <w:shd w:val="clear" w:color="auto" w:fill="FFFFFF" w:themeFill="background1"/>
                <w:lang w:val="uk-UA"/>
              </w:rPr>
              <w:t>19,485</w:t>
            </w:r>
          </w:p>
        </w:tc>
      </w:tr>
      <w:tr w:rsidR="009D4631" w:rsidRPr="00645C9F" w:rsidTr="009D4631">
        <w:trPr>
          <w:cantSplit/>
        </w:trPr>
        <w:tc>
          <w:tcPr>
            <w:tcW w:w="2966" w:type="dxa"/>
            <w:tcBorders>
              <w:top w:val="single" w:sz="4" w:space="0" w:color="000000"/>
              <w:left w:val="single" w:sz="4" w:space="0" w:color="000000"/>
              <w:bottom w:val="single" w:sz="4" w:space="0" w:color="000000"/>
            </w:tcBorders>
            <w:shd w:val="clear" w:color="auto" w:fill="FFFFFF"/>
          </w:tcPr>
          <w:p w:rsidR="009D4631" w:rsidRPr="00645C9F" w:rsidRDefault="009D4631" w:rsidP="002D2381">
            <w:pPr>
              <w:shd w:val="clear" w:color="auto" w:fill="FFFFFF" w:themeFill="background1"/>
              <w:rPr>
                <w:rFonts w:cs="Times New Roman"/>
                <w:sz w:val="28"/>
                <w:szCs w:val="20"/>
                <w:shd w:val="clear" w:color="auto" w:fill="FFFFFF" w:themeFill="background1"/>
                <w:lang w:val="uk-UA"/>
              </w:rPr>
            </w:pPr>
            <w:r w:rsidRPr="00645C9F">
              <w:rPr>
                <w:rFonts w:cs="Times New Roman"/>
                <w:sz w:val="28"/>
                <w:szCs w:val="20"/>
                <w:shd w:val="clear" w:color="auto" w:fill="FFFFFF" w:themeFill="background1"/>
                <w:lang w:val="uk-UA"/>
              </w:rPr>
              <w:t>Пульс, уд/хв</w:t>
            </w:r>
          </w:p>
        </w:tc>
        <w:tc>
          <w:tcPr>
            <w:tcW w:w="1418"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2D2381">
            <w:pPr>
              <w:shd w:val="clear" w:color="auto" w:fill="FFFFFF" w:themeFill="background1"/>
              <w:jc w:val="center"/>
              <w:rPr>
                <w:rFonts w:cs="Times New Roman"/>
                <w:sz w:val="28"/>
                <w:szCs w:val="20"/>
                <w:shd w:val="clear" w:color="auto" w:fill="FFFFFF" w:themeFill="background1"/>
                <w:lang w:val="uk-UA"/>
              </w:rPr>
            </w:pPr>
            <w:r w:rsidRPr="00645C9F">
              <w:rPr>
                <w:rFonts w:cs="Times New Roman"/>
                <w:sz w:val="28"/>
                <w:szCs w:val="20"/>
                <w:shd w:val="clear" w:color="auto" w:fill="FFFFFF" w:themeFill="background1"/>
                <w:lang w:val="uk-UA"/>
              </w:rPr>
              <w:t>5,284</w:t>
            </w:r>
          </w:p>
        </w:tc>
        <w:tc>
          <w:tcPr>
            <w:tcW w:w="849"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2D2381">
            <w:pPr>
              <w:shd w:val="clear" w:color="auto" w:fill="FFFFFF" w:themeFill="background1"/>
              <w:jc w:val="center"/>
              <w:rPr>
                <w:rFonts w:cs="Times New Roman"/>
                <w:sz w:val="28"/>
                <w:szCs w:val="20"/>
                <w:shd w:val="clear" w:color="auto" w:fill="FFFFFF" w:themeFill="background1"/>
                <w:lang w:val="uk-UA"/>
              </w:rPr>
            </w:pPr>
            <w:r w:rsidRPr="00645C9F">
              <w:rPr>
                <w:rFonts w:cs="Times New Roman"/>
                <w:sz w:val="28"/>
                <w:szCs w:val="20"/>
                <w:shd w:val="clear" w:color="auto" w:fill="FFFFFF" w:themeFill="background1"/>
                <w:lang w:val="uk-UA"/>
              </w:rPr>
              <w:t>0,037</w:t>
            </w:r>
          </w:p>
        </w:tc>
        <w:tc>
          <w:tcPr>
            <w:tcW w:w="2055"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2D2381">
            <w:pPr>
              <w:shd w:val="clear" w:color="auto" w:fill="FFFFFF" w:themeFill="background1"/>
              <w:jc w:val="center"/>
              <w:rPr>
                <w:rFonts w:cs="Times New Roman"/>
                <w:sz w:val="28"/>
                <w:szCs w:val="20"/>
                <w:shd w:val="clear" w:color="auto" w:fill="FFFFFF" w:themeFill="background1"/>
                <w:lang w:val="uk-UA"/>
              </w:rPr>
            </w:pPr>
            <w:r w:rsidRPr="00645C9F">
              <w:rPr>
                <w:rFonts w:cs="Times New Roman"/>
                <w:sz w:val="28"/>
                <w:szCs w:val="20"/>
                <w:shd w:val="clear" w:color="auto" w:fill="FFFFFF" w:themeFill="background1"/>
                <w:lang w:val="uk-UA"/>
              </w:rPr>
              <w:t>0,331</w:t>
            </w:r>
          </w:p>
        </w:tc>
        <w:tc>
          <w:tcPr>
            <w:tcW w:w="205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2D2381">
            <w:pPr>
              <w:shd w:val="clear" w:color="auto" w:fill="FFFFFF" w:themeFill="background1"/>
              <w:jc w:val="center"/>
              <w:rPr>
                <w:rFonts w:cs="Times New Roman"/>
                <w:sz w:val="28"/>
                <w:szCs w:val="20"/>
                <w:shd w:val="clear" w:color="auto" w:fill="FFFFFF" w:themeFill="background1"/>
                <w:lang w:val="uk-UA"/>
              </w:rPr>
            </w:pPr>
            <w:r w:rsidRPr="00645C9F">
              <w:rPr>
                <w:rFonts w:cs="Times New Roman"/>
                <w:sz w:val="28"/>
                <w:szCs w:val="20"/>
                <w:shd w:val="clear" w:color="auto" w:fill="FFFFFF" w:themeFill="background1"/>
                <w:lang w:val="uk-UA"/>
              </w:rPr>
              <w:t>10,237</w:t>
            </w:r>
          </w:p>
        </w:tc>
      </w:tr>
    </w:tbl>
    <w:p w:rsidR="009D4631" w:rsidRPr="00645C9F" w:rsidRDefault="009D4631" w:rsidP="00684164">
      <w:pPr>
        <w:shd w:val="clear" w:color="auto" w:fill="FFFFFF" w:themeFill="background1"/>
        <w:spacing w:line="360" w:lineRule="auto"/>
        <w:ind w:firstLine="709"/>
        <w:jc w:val="both"/>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lastRenderedPageBreak/>
        <w:t xml:space="preserve">За даними, представленими в табл. 5.16, достовірне збільшення VEGF спостерігалося у вагітних із </w:t>
      </w:r>
      <w:r w:rsidR="00DD5DC6">
        <w:rPr>
          <w:rFonts w:cs="Times New Roman"/>
          <w:sz w:val="28"/>
          <w:szCs w:val="28"/>
          <w:shd w:val="clear" w:color="auto" w:fill="FFFFFF" w:themeFill="background1"/>
          <w:lang w:val="uk-UA"/>
        </w:rPr>
        <w:t>БА</w:t>
      </w:r>
      <w:r w:rsidRPr="00645C9F">
        <w:rPr>
          <w:rFonts w:cs="Times New Roman"/>
          <w:sz w:val="28"/>
          <w:szCs w:val="28"/>
          <w:shd w:val="clear" w:color="auto" w:fill="FFFFFF" w:themeFill="background1"/>
          <w:lang w:val="uk-UA"/>
        </w:rPr>
        <w:t xml:space="preserve">, </w:t>
      </w:r>
      <w:r w:rsidR="00DD5DC6">
        <w:rPr>
          <w:rFonts w:cs="Times New Roman"/>
          <w:sz w:val="28"/>
          <w:szCs w:val="28"/>
          <w:shd w:val="clear" w:color="auto" w:fill="FFFFFF" w:themeFill="background1"/>
          <w:lang w:val="uk-UA"/>
        </w:rPr>
        <w:t>БА</w:t>
      </w:r>
      <w:r w:rsidRPr="00645C9F">
        <w:rPr>
          <w:rFonts w:cs="Times New Roman"/>
          <w:sz w:val="28"/>
          <w:szCs w:val="28"/>
          <w:shd w:val="clear" w:color="auto" w:fill="FFFFFF" w:themeFill="background1"/>
          <w:lang w:val="uk-UA"/>
        </w:rPr>
        <w:t xml:space="preserve"> та супутньою ПД, причому в останньому випадку ступінь впливу був дещо більшим: відповідно 236,727 [</w:t>
      </w:r>
      <w:r w:rsidR="00A91FB0" w:rsidRPr="00645C9F">
        <w:rPr>
          <w:rFonts w:cs="Times New Roman"/>
          <w:sz w:val="28"/>
          <w:szCs w:val="28"/>
          <w:shd w:val="clear" w:color="auto" w:fill="FFFFFF" w:themeFill="background1"/>
          <w:lang w:val="uk-UA"/>
        </w:rPr>
        <w:t>95,0 %</w:t>
      </w:r>
      <w:r w:rsidRPr="00645C9F">
        <w:rPr>
          <w:rFonts w:cs="Times New Roman"/>
          <w:sz w:val="28"/>
          <w:szCs w:val="28"/>
          <w:shd w:val="clear" w:color="auto" w:fill="FFFFFF" w:themeFill="background1"/>
          <w:lang w:val="uk-UA"/>
        </w:rPr>
        <w:t> ДІ 204,616–268,839], р &lt; 0,001 та 269,771 [</w:t>
      </w:r>
      <w:r w:rsidR="00A91FB0" w:rsidRPr="00645C9F">
        <w:rPr>
          <w:rFonts w:cs="Times New Roman"/>
          <w:sz w:val="28"/>
          <w:szCs w:val="28"/>
          <w:shd w:val="clear" w:color="auto" w:fill="FFFFFF" w:themeFill="background1"/>
          <w:lang w:val="uk-UA"/>
        </w:rPr>
        <w:t>95,0 %</w:t>
      </w:r>
      <w:r w:rsidRPr="00645C9F">
        <w:rPr>
          <w:rFonts w:cs="Times New Roman"/>
          <w:sz w:val="28"/>
          <w:szCs w:val="28"/>
          <w:shd w:val="clear" w:color="auto" w:fill="FFFFFF" w:themeFill="background1"/>
          <w:lang w:val="uk-UA"/>
        </w:rPr>
        <w:t> ДІ 228,073–311,470], р &lt; 0,001.</w:t>
      </w:r>
    </w:p>
    <w:p w:rsidR="009D4631" w:rsidRPr="00645C9F" w:rsidRDefault="009D4631" w:rsidP="00684164">
      <w:pPr>
        <w:shd w:val="clear" w:color="auto" w:fill="FFFFFF" w:themeFill="background1"/>
        <w:spacing w:line="360" w:lineRule="auto"/>
        <w:jc w:val="right"/>
        <w:rPr>
          <w:rFonts w:cs="Times New Roman"/>
          <w:i/>
          <w:sz w:val="28"/>
          <w:szCs w:val="28"/>
          <w:shd w:val="clear" w:color="auto" w:fill="FFFFFF" w:themeFill="background1"/>
          <w:lang w:val="uk-UA"/>
        </w:rPr>
      </w:pPr>
      <w:r w:rsidRPr="00645C9F">
        <w:rPr>
          <w:rFonts w:cs="Times New Roman"/>
          <w:i/>
          <w:sz w:val="28"/>
          <w:szCs w:val="28"/>
          <w:shd w:val="clear" w:color="auto" w:fill="FFFFFF" w:themeFill="background1"/>
          <w:lang w:val="uk-UA"/>
        </w:rPr>
        <w:t>Таблиця 5.16</w:t>
      </w:r>
    </w:p>
    <w:p w:rsidR="009D4631" w:rsidRPr="00645C9F" w:rsidRDefault="009D4631" w:rsidP="002D2381">
      <w:pPr>
        <w:shd w:val="clear" w:color="auto" w:fill="FFFFFF" w:themeFill="background1"/>
        <w:spacing w:line="276" w:lineRule="auto"/>
        <w:jc w:val="center"/>
        <w:rPr>
          <w:rFonts w:cs="Times New Roman"/>
          <w:b/>
          <w:sz w:val="28"/>
          <w:szCs w:val="28"/>
          <w:shd w:val="clear" w:color="auto" w:fill="FFFFFF" w:themeFill="background1"/>
          <w:lang w:val="uk-UA"/>
        </w:rPr>
      </w:pPr>
      <w:r w:rsidRPr="00645C9F">
        <w:rPr>
          <w:rFonts w:cs="Times New Roman"/>
          <w:b/>
          <w:sz w:val="28"/>
          <w:szCs w:val="28"/>
          <w:shd w:val="clear" w:color="auto" w:fill="FFFFFF" w:themeFill="background1"/>
          <w:lang w:val="uk-UA"/>
        </w:rPr>
        <w:t>Асоціації дослідженої супутньої патології вагітних із рівнями васкулоендотеліального фактора росту відносно групи контролю</w:t>
      </w:r>
    </w:p>
    <w:tbl>
      <w:tblPr>
        <w:tblW w:w="9356" w:type="dxa"/>
        <w:tblLayout w:type="fixed"/>
        <w:tblCellMar>
          <w:left w:w="0" w:type="dxa"/>
          <w:right w:w="0" w:type="dxa"/>
        </w:tblCellMar>
        <w:tblLook w:val="0000" w:firstRow="0" w:lastRow="0" w:firstColumn="0" w:lastColumn="0" w:noHBand="0" w:noVBand="0"/>
      </w:tblPr>
      <w:tblGrid>
        <w:gridCol w:w="2126"/>
        <w:gridCol w:w="1417"/>
        <w:gridCol w:w="1275"/>
        <w:gridCol w:w="2268"/>
        <w:gridCol w:w="2270"/>
      </w:tblGrid>
      <w:tr w:rsidR="009D4631" w:rsidRPr="00645C9F" w:rsidTr="009D4631">
        <w:trPr>
          <w:cantSplit/>
        </w:trPr>
        <w:tc>
          <w:tcPr>
            <w:tcW w:w="2126" w:type="dxa"/>
            <w:vMerge w:val="restart"/>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2D2381">
            <w:pPr>
              <w:shd w:val="clear" w:color="auto" w:fill="FFFFFF" w:themeFill="background1"/>
              <w:rPr>
                <w:rFonts w:cs="Times New Roman"/>
                <w:b/>
                <w:sz w:val="28"/>
                <w:szCs w:val="20"/>
                <w:shd w:val="clear" w:color="auto" w:fill="FFFFFF" w:themeFill="background1"/>
                <w:lang w:val="uk-UA"/>
              </w:rPr>
            </w:pPr>
            <w:r w:rsidRPr="00645C9F">
              <w:rPr>
                <w:rFonts w:cs="Times New Roman"/>
                <w:b/>
                <w:sz w:val="28"/>
                <w:szCs w:val="20"/>
                <w:shd w:val="clear" w:color="auto" w:fill="FFFFFF" w:themeFill="background1"/>
                <w:lang w:val="uk-UA"/>
              </w:rPr>
              <w:t>Показники</w:t>
            </w:r>
          </w:p>
        </w:tc>
        <w:tc>
          <w:tcPr>
            <w:tcW w:w="1417" w:type="dxa"/>
            <w:vMerge w:val="restart"/>
            <w:tcBorders>
              <w:top w:val="single" w:sz="4" w:space="0" w:color="000000"/>
              <w:left w:val="single" w:sz="4" w:space="0" w:color="000000"/>
            </w:tcBorders>
            <w:shd w:val="clear" w:color="auto" w:fill="FFFFFF"/>
            <w:vAlign w:val="center"/>
          </w:tcPr>
          <w:p w:rsidR="009D4631" w:rsidRPr="00645C9F" w:rsidRDefault="009D4631" w:rsidP="002D2381">
            <w:pPr>
              <w:shd w:val="clear" w:color="auto" w:fill="FFFFFF" w:themeFill="background1"/>
              <w:jc w:val="center"/>
              <w:rPr>
                <w:rFonts w:cs="Times New Roman"/>
                <w:b/>
                <w:sz w:val="28"/>
                <w:szCs w:val="20"/>
                <w:shd w:val="clear" w:color="auto" w:fill="FFFFFF" w:themeFill="background1"/>
                <w:lang w:val="uk-UA"/>
              </w:rPr>
            </w:pPr>
            <w:r w:rsidRPr="00645C9F">
              <w:rPr>
                <w:rFonts w:cs="Times New Roman"/>
                <w:b/>
                <w:sz w:val="28"/>
                <w:szCs w:val="20"/>
                <w:shd w:val="clear" w:color="auto" w:fill="FFFFFF" w:themeFill="background1"/>
                <w:lang w:val="uk-UA"/>
              </w:rPr>
              <w:t>Коефіцієнт</w:t>
            </w:r>
          </w:p>
        </w:tc>
        <w:tc>
          <w:tcPr>
            <w:tcW w:w="1275" w:type="dxa"/>
            <w:vMerge w:val="restart"/>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2D2381">
            <w:pPr>
              <w:shd w:val="clear" w:color="auto" w:fill="FFFFFF" w:themeFill="background1"/>
              <w:jc w:val="center"/>
              <w:rPr>
                <w:rFonts w:cs="Times New Roman"/>
                <w:b/>
                <w:sz w:val="28"/>
                <w:szCs w:val="20"/>
                <w:shd w:val="clear" w:color="auto" w:fill="FFFFFF" w:themeFill="background1"/>
                <w:lang w:val="uk-UA"/>
              </w:rPr>
            </w:pPr>
            <w:r w:rsidRPr="00645C9F">
              <w:rPr>
                <w:rFonts w:cs="Times New Roman"/>
                <w:b/>
                <w:sz w:val="28"/>
                <w:szCs w:val="20"/>
                <w:shd w:val="clear" w:color="auto" w:fill="FFFFFF" w:themeFill="background1"/>
                <w:lang w:val="uk-UA"/>
              </w:rPr>
              <w:t>р</w:t>
            </w:r>
          </w:p>
        </w:tc>
        <w:tc>
          <w:tcPr>
            <w:tcW w:w="4533"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2D2381">
            <w:pPr>
              <w:shd w:val="clear" w:color="auto" w:fill="FFFFFF" w:themeFill="background1"/>
              <w:jc w:val="center"/>
              <w:rPr>
                <w:rFonts w:cs="Times New Roman"/>
                <w:b/>
                <w:sz w:val="28"/>
                <w:szCs w:val="20"/>
                <w:shd w:val="clear" w:color="auto" w:fill="FFFFFF" w:themeFill="background1"/>
                <w:lang w:val="uk-UA"/>
              </w:rPr>
            </w:pPr>
            <w:r w:rsidRPr="00645C9F">
              <w:rPr>
                <w:rFonts w:cs="Times New Roman"/>
                <w:b/>
                <w:sz w:val="28"/>
                <w:szCs w:val="20"/>
                <w:shd w:val="clear" w:color="auto" w:fill="FFFFFF" w:themeFill="background1"/>
                <w:lang w:val="uk-UA"/>
              </w:rPr>
              <w:t>95,0 % ДІ для коефіцієнтів</w:t>
            </w:r>
          </w:p>
        </w:tc>
      </w:tr>
      <w:tr w:rsidR="009D4631" w:rsidRPr="00645C9F" w:rsidTr="009D4631">
        <w:trPr>
          <w:cantSplit/>
        </w:trPr>
        <w:tc>
          <w:tcPr>
            <w:tcW w:w="2126" w:type="dxa"/>
            <w:vMerge/>
            <w:tcBorders>
              <w:top w:val="single" w:sz="4" w:space="0" w:color="000000"/>
              <w:left w:val="single" w:sz="4" w:space="0" w:color="000000"/>
              <w:bottom w:val="single" w:sz="4" w:space="0" w:color="000000"/>
            </w:tcBorders>
            <w:shd w:val="clear" w:color="auto" w:fill="FFFFFF"/>
            <w:vAlign w:val="bottom"/>
          </w:tcPr>
          <w:p w:rsidR="009D4631" w:rsidRPr="00645C9F" w:rsidRDefault="009D4631" w:rsidP="002D2381">
            <w:pPr>
              <w:shd w:val="clear" w:color="auto" w:fill="FFFFFF" w:themeFill="background1"/>
              <w:rPr>
                <w:rFonts w:cs="Times New Roman"/>
                <w:b/>
                <w:sz w:val="28"/>
                <w:szCs w:val="20"/>
                <w:shd w:val="clear" w:color="auto" w:fill="FFFFFF" w:themeFill="background1"/>
                <w:lang w:val="uk-UA"/>
              </w:rPr>
            </w:pPr>
          </w:p>
        </w:tc>
        <w:tc>
          <w:tcPr>
            <w:tcW w:w="1417" w:type="dxa"/>
            <w:vMerge/>
            <w:tcBorders>
              <w:left w:val="single" w:sz="4" w:space="0" w:color="000000"/>
              <w:bottom w:val="single" w:sz="4" w:space="0" w:color="000000"/>
            </w:tcBorders>
            <w:shd w:val="clear" w:color="auto" w:fill="FFFFFF"/>
            <w:vAlign w:val="center"/>
          </w:tcPr>
          <w:p w:rsidR="009D4631" w:rsidRPr="00645C9F" w:rsidRDefault="009D4631" w:rsidP="002D2381">
            <w:pPr>
              <w:shd w:val="clear" w:color="auto" w:fill="FFFFFF" w:themeFill="background1"/>
              <w:jc w:val="center"/>
              <w:rPr>
                <w:rFonts w:cs="Times New Roman"/>
                <w:b/>
                <w:sz w:val="28"/>
                <w:szCs w:val="20"/>
                <w:shd w:val="clear" w:color="auto" w:fill="FFFFFF" w:themeFill="background1"/>
                <w:lang w:val="uk-UA"/>
              </w:rPr>
            </w:pPr>
          </w:p>
        </w:tc>
        <w:tc>
          <w:tcPr>
            <w:tcW w:w="1275" w:type="dxa"/>
            <w:vMerge/>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2D2381">
            <w:pPr>
              <w:shd w:val="clear" w:color="auto" w:fill="FFFFFF" w:themeFill="background1"/>
              <w:jc w:val="center"/>
              <w:rPr>
                <w:rFonts w:cs="Times New Roman"/>
                <w:b/>
                <w:sz w:val="28"/>
                <w:szCs w:val="20"/>
                <w:shd w:val="clear" w:color="auto" w:fill="FFFFFF" w:themeFill="background1"/>
                <w:lang w:val="uk-UA"/>
              </w:rPr>
            </w:pPr>
          </w:p>
        </w:tc>
        <w:tc>
          <w:tcPr>
            <w:tcW w:w="2268"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2D2381">
            <w:pPr>
              <w:shd w:val="clear" w:color="auto" w:fill="FFFFFF" w:themeFill="background1"/>
              <w:jc w:val="center"/>
              <w:rPr>
                <w:rFonts w:cs="Times New Roman"/>
                <w:b/>
                <w:sz w:val="28"/>
                <w:szCs w:val="20"/>
                <w:shd w:val="clear" w:color="auto" w:fill="FFFFFF" w:themeFill="background1"/>
                <w:lang w:val="uk-UA"/>
              </w:rPr>
            </w:pPr>
            <w:r w:rsidRPr="00645C9F">
              <w:rPr>
                <w:rFonts w:cs="Times New Roman"/>
                <w:b/>
                <w:sz w:val="28"/>
                <w:szCs w:val="20"/>
                <w:shd w:val="clear" w:color="auto" w:fill="FFFFFF" w:themeFill="background1"/>
                <w:lang w:val="uk-UA"/>
              </w:rPr>
              <w:t>Нижня межа</w:t>
            </w:r>
          </w:p>
        </w:tc>
        <w:tc>
          <w:tcPr>
            <w:tcW w:w="227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2D2381">
            <w:pPr>
              <w:shd w:val="clear" w:color="auto" w:fill="FFFFFF" w:themeFill="background1"/>
              <w:jc w:val="center"/>
              <w:rPr>
                <w:rFonts w:cs="Times New Roman"/>
                <w:b/>
                <w:sz w:val="28"/>
                <w:szCs w:val="20"/>
                <w:shd w:val="clear" w:color="auto" w:fill="FFFFFF" w:themeFill="background1"/>
                <w:lang w:val="uk-UA"/>
              </w:rPr>
            </w:pPr>
            <w:r w:rsidRPr="00645C9F">
              <w:rPr>
                <w:rFonts w:cs="Times New Roman"/>
                <w:b/>
                <w:sz w:val="28"/>
                <w:szCs w:val="20"/>
                <w:shd w:val="clear" w:color="auto" w:fill="FFFFFF" w:themeFill="background1"/>
                <w:lang w:val="uk-UA"/>
              </w:rPr>
              <w:t>Верхня межа</w:t>
            </w:r>
          </w:p>
        </w:tc>
      </w:tr>
      <w:tr w:rsidR="009D4631" w:rsidRPr="00645C9F" w:rsidTr="009D4631">
        <w:trPr>
          <w:cantSplit/>
        </w:trPr>
        <w:tc>
          <w:tcPr>
            <w:tcW w:w="2126" w:type="dxa"/>
            <w:tcBorders>
              <w:top w:val="single" w:sz="4" w:space="0" w:color="000000"/>
              <w:left w:val="single" w:sz="4" w:space="0" w:color="000000"/>
              <w:bottom w:val="single" w:sz="4" w:space="0" w:color="000000"/>
            </w:tcBorders>
            <w:shd w:val="clear" w:color="auto" w:fill="FFFFFF"/>
          </w:tcPr>
          <w:p w:rsidR="009D4631" w:rsidRPr="00645C9F" w:rsidRDefault="009D4631" w:rsidP="002D2381">
            <w:pPr>
              <w:shd w:val="clear" w:color="auto" w:fill="FFFFFF" w:themeFill="background1"/>
              <w:rPr>
                <w:rFonts w:cs="Times New Roman"/>
                <w:sz w:val="28"/>
                <w:szCs w:val="20"/>
                <w:shd w:val="clear" w:color="auto" w:fill="FFFFFF" w:themeFill="background1"/>
                <w:lang w:val="uk-UA"/>
              </w:rPr>
            </w:pPr>
            <w:r w:rsidRPr="00645C9F">
              <w:rPr>
                <w:rFonts w:cs="Times New Roman"/>
                <w:sz w:val="28"/>
                <w:szCs w:val="20"/>
                <w:shd w:val="clear" w:color="auto" w:fill="FFFFFF" w:themeFill="background1"/>
                <w:lang w:val="uk-UA"/>
              </w:rPr>
              <w:t>Константа</w:t>
            </w:r>
          </w:p>
        </w:tc>
        <w:tc>
          <w:tcPr>
            <w:tcW w:w="1417" w:type="dxa"/>
            <w:tcBorders>
              <w:top w:val="single" w:sz="4" w:space="0" w:color="000000"/>
              <w:left w:val="single" w:sz="4" w:space="0" w:color="000000"/>
              <w:bottom w:val="single" w:sz="4" w:space="0" w:color="000000"/>
            </w:tcBorders>
            <w:shd w:val="clear" w:color="auto" w:fill="FFFFFF"/>
          </w:tcPr>
          <w:p w:rsidR="009D4631" w:rsidRPr="00645C9F" w:rsidRDefault="009D4631" w:rsidP="002D2381">
            <w:pPr>
              <w:shd w:val="clear" w:color="auto" w:fill="FFFFFF" w:themeFill="background1"/>
              <w:jc w:val="center"/>
              <w:rPr>
                <w:rFonts w:cs="Times New Roman"/>
                <w:sz w:val="28"/>
                <w:szCs w:val="20"/>
                <w:shd w:val="clear" w:color="auto" w:fill="FFFFFF" w:themeFill="background1"/>
                <w:lang w:val="uk-UA"/>
              </w:rPr>
            </w:pPr>
            <w:r w:rsidRPr="00645C9F">
              <w:rPr>
                <w:rFonts w:cs="Times New Roman"/>
                <w:sz w:val="28"/>
                <w:szCs w:val="20"/>
                <w:shd w:val="clear" w:color="auto" w:fill="FFFFFF" w:themeFill="background1"/>
                <w:lang w:val="uk-UA"/>
              </w:rPr>
              <w:t>287,470</w:t>
            </w:r>
          </w:p>
        </w:tc>
        <w:tc>
          <w:tcPr>
            <w:tcW w:w="1275" w:type="dxa"/>
            <w:tcBorders>
              <w:top w:val="single" w:sz="4" w:space="0" w:color="000000"/>
              <w:left w:val="single" w:sz="4" w:space="0" w:color="000000"/>
              <w:bottom w:val="single" w:sz="4" w:space="0" w:color="000000"/>
            </w:tcBorders>
            <w:shd w:val="clear" w:color="auto" w:fill="FFFFFF"/>
          </w:tcPr>
          <w:p w:rsidR="009D4631" w:rsidRPr="00645C9F" w:rsidRDefault="009D4631" w:rsidP="002D2381">
            <w:pPr>
              <w:shd w:val="clear" w:color="auto" w:fill="FFFFFF" w:themeFill="background1"/>
              <w:jc w:val="center"/>
              <w:rPr>
                <w:rFonts w:cs="Times New Roman"/>
                <w:sz w:val="28"/>
                <w:szCs w:val="20"/>
                <w:shd w:val="clear" w:color="auto" w:fill="FFFFFF" w:themeFill="background1"/>
                <w:lang w:val="uk-UA"/>
              </w:rPr>
            </w:pPr>
            <w:r w:rsidRPr="00645C9F">
              <w:rPr>
                <w:rFonts w:cs="Times New Roman"/>
                <w:sz w:val="28"/>
                <w:szCs w:val="20"/>
                <w:shd w:val="clear" w:color="auto" w:fill="FFFFFF" w:themeFill="background1"/>
                <w:lang w:val="uk-UA"/>
              </w:rPr>
              <w:t>&lt;0,001</w:t>
            </w:r>
          </w:p>
        </w:tc>
        <w:tc>
          <w:tcPr>
            <w:tcW w:w="2268" w:type="dxa"/>
            <w:tcBorders>
              <w:top w:val="single" w:sz="4" w:space="0" w:color="000000"/>
              <w:left w:val="single" w:sz="4" w:space="0" w:color="000000"/>
              <w:bottom w:val="single" w:sz="4" w:space="0" w:color="000000"/>
            </w:tcBorders>
            <w:shd w:val="clear" w:color="auto" w:fill="FFFFFF"/>
          </w:tcPr>
          <w:p w:rsidR="009D4631" w:rsidRPr="00645C9F" w:rsidRDefault="009D4631" w:rsidP="002D2381">
            <w:pPr>
              <w:shd w:val="clear" w:color="auto" w:fill="FFFFFF" w:themeFill="background1"/>
              <w:jc w:val="center"/>
              <w:rPr>
                <w:rFonts w:cs="Times New Roman"/>
                <w:sz w:val="28"/>
                <w:szCs w:val="20"/>
                <w:shd w:val="clear" w:color="auto" w:fill="FFFFFF" w:themeFill="background1"/>
                <w:lang w:val="uk-UA"/>
              </w:rPr>
            </w:pPr>
            <w:r w:rsidRPr="00645C9F">
              <w:rPr>
                <w:rFonts w:cs="Times New Roman"/>
                <w:sz w:val="28"/>
                <w:szCs w:val="20"/>
                <w:shd w:val="clear" w:color="auto" w:fill="FFFFFF" w:themeFill="background1"/>
                <w:lang w:val="uk-UA"/>
              </w:rPr>
              <w:t>267,912</w:t>
            </w:r>
          </w:p>
        </w:tc>
        <w:tc>
          <w:tcPr>
            <w:tcW w:w="2270" w:type="dxa"/>
            <w:tcBorders>
              <w:top w:val="single" w:sz="4" w:space="0" w:color="000000"/>
              <w:left w:val="single" w:sz="4" w:space="0" w:color="000000"/>
              <w:bottom w:val="single" w:sz="4" w:space="0" w:color="000000"/>
              <w:right w:val="single" w:sz="4" w:space="0" w:color="000000"/>
            </w:tcBorders>
            <w:shd w:val="clear" w:color="auto" w:fill="FFFFFF"/>
          </w:tcPr>
          <w:p w:rsidR="009D4631" w:rsidRPr="00645C9F" w:rsidRDefault="009D4631" w:rsidP="002D2381">
            <w:pPr>
              <w:shd w:val="clear" w:color="auto" w:fill="FFFFFF" w:themeFill="background1"/>
              <w:jc w:val="center"/>
              <w:rPr>
                <w:rFonts w:cs="Times New Roman"/>
                <w:sz w:val="28"/>
                <w:szCs w:val="20"/>
                <w:shd w:val="clear" w:color="auto" w:fill="FFFFFF" w:themeFill="background1"/>
                <w:lang w:val="uk-UA"/>
              </w:rPr>
            </w:pPr>
            <w:r w:rsidRPr="00645C9F">
              <w:rPr>
                <w:rFonts w:cs="Times New Roman"/>
                <w:sz w:val="28"/>
                <w:szCs w:val="20"/>
                <w:shd w:val="clear" w:color="auto" w:fill="FFFFFF" w:themeFill="background1"/>
                <w:lang w:val="uk-UA"/>
              </w:rPr>
              <w:t>307,029</w:t>
            </w:r>
          </w:p>
        </w:tc>
      </w:tr>
      <w:tr w:rsidR="009D4631" w:rsidRPr="00645C9F" w:rsidTr="009D4631">
        <w:trPr>
          <w:cantSplit/>
        </w:trPr>
        <w:tc>
          <w:tcPr>
            <w:tcW w:w="2126" w:type="dxa"/>
            <w:tcBorders>
              <w:top w:val="single" w:sz="4" w:space="0" w:color="000000"/>
              <w:left w:val="single" w:sz="4" w:space="0" w:color="000000"/>
              <w:bottom w:val="single" w:sz="4" w:space="0" w:color="000000"/>
            </w:tcBorders>
            <w:shd w:val="clear" w:color="auto" w:fill="FFFFFF"/>
          </w:tcPr>
          <w:p w:rsidR="009D4631" w:rsidRPr="00645C9F" w:rsidRDefault="00DD5DC6" w:rsidP="002D2381">
            <w:pPr>
              <w:shd w:val="clear" w:color="auto" w:fill="FFFFFF" w:themeFill="background1"/>
              <w:rPr>
                <w:rFonts w:cs="Times New Roman"/>
                <w:sz w:val="28"/>
                <w:szCs w:val="20"/>
                <w:shd w:val="clear" w:color="auto" w:fill="FFFFFF" w:themeFill="background1"/>
                <w:lang w:val="uk-UA"/>
              </w:rPr>
            </w:pPr>
            <w:r>
              <w:rPr>
                <w:rFonts w:cs="Times New Roman"/>
                <w:sz w:val="28"/>
                <w:szCs w:val="20"/>
                <w:shd w:val="clear" w:color="auto" w:fill="FFFFFF" w:themeFill="background1"/>
                <w:lang w:val="uk-UA"/>
              </w:rPr>
              <w:t>БА</w:t>
            </w:r>
          </w:p>
        </w:tc>
        <w:tc>
          <w:tcPr>
            <w:tcW w:w="1417" w:type="dxa"/>
            <w:tcBorders>
              <w:top w:val="single" w:sz="4" w:space="0" w:color="000000"/>
              <w:left w:val="single" w:sz="4" w:space="0" w:color="000000"/>
              <w:bottom w:val="single" w:sz="4" w:space="0" w:color="000000"/>
            </w:tcBorders>
            <w:shd w:val="clear" w:color="auto" w:fill="FFFFFF"/>
          </w:tcPr>
          <w:p w:rsidR="009D4631" w:rsidRPr="00645C9F" w:rsidRDefault="009D4631" w:rsidP="002D2381">
            <w:pPr>
              <w:shd w:val="clear" w:color="auto" w:fill="FFFFFF" w:themeFill="background1"/>
              <w:jc w:val="center"/>
              <w:rPr>
                <w:rFonts w:cs="Times New Roman"/>
                <w:sz w:val="28"/>
                <w:szCs w:val="20"/>
                <w:shd w:val="clear" w:color="auto" w:fill="FFFFFF" w:themeFill="background1"/>
                <w:lang w:val="uk-UA"/>
              </w:rPr>
            </w:pPr>
            <w:r w:rsidRPr="00645C9F">
              <w:rPr>
                <w:rFonts w:cs="Times New Roman"/>
                <w:sz w:val="28"/>
                <w:szCs w:val="20"/>
                <w:shd w:val="clear" w:color="auto" w:fill="FFFFFF" w:themeFill="background1"/>
                <w:lang w:val="uk-UA"/>
              </w:rPr>
              <w:t>236,727</w:t>
            </w:r>
          </w:p>
        </w:tc>
        <w:tc>
          <w:tcPr>
            <w:tcW w:w="1275" w:type="dxa"/>
            <w:tcBorders>
              <w:top w:val="single" w:sz="4" w:space="0" w:color="000000"/>
              <w:left w:val="single" w:sz="4" w:space="0" w:color="000000"/>
              <w:bottom w:val="single" w:sz="4" w:space="0" w:color="000000"/>
            </w:tcBorders>
            <w:shd w:val="clear" w:color="auto" w:fill="FFFFFF"/>
          </w:tcPr>
          <w:p w:rsidR="009D4631" w:rsidRPr="00645C9F" w:rsidRDefault="009D4631" w:rsidP="002D2381">
            <w:pPr>
              <w:shd w:val="clear" w:color="auto" w:fill="FFFFFF" w:themeFill="background1"/>
              <w:jc w:val="center"/>
              <w:rPr>
                <w:rFonts w:cs="Times New Roman"/>
                <w:sz w:val="28"/>
                <w:szCs w:val="20"/>
                <w:shd w:val="clear" w:color="auto" w:fill="FFFFFF" w:themeFill="background1"/>
                <w:lang w:val="uk-UA"/>
              </w:rPr>
            </w:pPr>
            <w:r w:rsidRPr="00645C9F">
              <w:rPr>
                <w:rFonts w:cs="Times New Roman"/>
                <w:sz w:val="28"/>
                <w:szCs w:val="20"/>
                <w:shd w:val="clear" w:color="auto" w:fill="FFFFFF" w:themeFill="background1"/>
                <w:lang w:val="uk-UA"/>
              </w:rPr>
              <w:t>&lt;0,001</w:t>
            </w:r>
          </w:p>
        </w:tc>
        <w:tc>
          <w:tcPr>
            <w:tcW w:w="2268" w:type="dxa"/>
            <w:tcBorders>
              <w:top w:val="single" w:sz="4" w:space="0" w:color="000000"/>
              <w:left w:val="single" w:sz="4" w:space="0" w:color="000000"/>
              <w:bottom w:val="single" w:sz="4" w:space="0" w:color="000000"/>
            </w:tcBorders>
            <w:shd w:val="clear" w:color="auto" w:fill="FFFFFF"/>
          </w:tcPr>
          <w:p w:rsidR="009D4631" w:rsidRPr="00645C9F" w:rsidRDefault="009D4631" w:rsidP="002D2381">
            <w:pPr>
              <w:shd w:val="clear" w:color="auto" w:fill="FFFFFF" w:themeFill="background1"/>
              <w:jc w:val="center"/>
              <w:rPr>
                <w:rFonts w:cs="Times New Roman"/>
                <w:sz w:val="28"/>
                <w:szCs w:val="20"/>
                <w:shd w:val="clear" w:color="auto" w:fill="FFFFFF" w:themeFill="background1"/>
                <w:lang w:val="uk-UA"/>
              </w:rPr>
            </w:pPr>
            <w:r w:rsidRPr="00645C9F">
              <w:rPr>
                <w:rFonts w:cs="Times New Roman"/>
                <w:sz w:val="28"/>
                <w:szCs w:val="20"/>
                <w:shd w:val="clear" w:color="auto" w:fill="FFFFFF" w:themeFill="background1"/>
                <w:lang w:val="uk-UA"/>
              </w:rPr>
              <w:t>204,616</w:t>
            </w:r>
          </w:p>
        </w:tc>
        <w:tc>
          <w:tcPr>
            <w:tcW w:w="2270" w:type="dxa"/>
            <w:tcBorders>
              <w:top w:val="single" w:sz="4" w:space="0" w:color="000000"/>
              <w:left w:val="single" w:sz="4" w:space="0" w:color="000000"/>
              <w:bottom w:val="single" w:sz="4" w:space="0" w:color="000000"/>
              <w:right w:val="single" w:sz="4" w:space="0" w:color="000000"/>
            </w:tcBorders>
            <w:shd w:val="clear" w:color="auto" w:fill="FFFFFF"/>
          </w:tcPr>
          <w:p w:rsidR="009D4631" w:rsidRPr="00645C9F" w:rsidRDefault="009D4631" w:rsidP="002D2381">
            <w:pPr>
              <w:shd w:val="clear" w:color="auto" w:fill="FFFFFF" w:themeFill="background1"/>
              <w:jc w:val="center"/>
              <w:rPr>
                <w:rFonts w:cs="Times New Roman"/>
                <w:sz w:val="28"/>
                <w:szCs w:val="20"/>
                <w:shd w:val="clear" w:color="auto" w:fill="FFFFFF" w:themeFill="background1"/>
                <w:lang w:val="uk-UA"/>
              </w:rPr>
            </w:pPr>
            <w:r w:rsidRPr="00645C9F">
              <w:rPr>
                <w:rFonts w:cs="Times New Roman"/>
                <w:sz w:val="28"/>
                <w:szCs w:val="20"/>
                <w:shd w:val="clear" w:color="auto" w:fill="FFFFFF" w:themeFill="background1"/>
                <w:lang w:val="uk-UA"/>
              </w:rPr>
              <w:t>268,839</w:t>
            </w:r>
          </w:p>
        </w:tc>
      </w:tr>
      <w:tr w:rsidR="009D4631" w:rsidRPr="00645C9F" w:rsidTr="009D4631">
        <w:trPr>
          <w:cantSplit/>
        </w:trPr>
        <w:tc>
          <w:tcPr>
            <w:tcW w:w="2126" w:type="dxa"/>
            <w:tcBorders>
              <w:top w:val="single" w:sz="4" w:space="0" w:color="000000"/>
              <w:left w:val="single" w:sz="4" w:space="0" w:color="000000"/>
              <w:bottom w:val="single" w:sz="4" w:space="0" w:color="000000"/>
            </w:tcBorders>
            <w:shd w:val="clear" w:color="auto" w:fill="FFFFFF"/>
          </w:tcPr>
          <w:p w:rsidR="009D4631" w:rsidRPr="00645C9F" w:rsidRDefault="009D4631" w:rsidP="002D2381">
            <w:pPr>
              <w:shd w:val="clear" w:color="auto" w:fill="FFFFFF" w:themeFill="background1"/>
              <w:rPr>
                <w:rFonts w:cs="Times New Roman"/>
                <w:sz w:val="28"/>
                <w:szCs w:val="20"/>
                <w:shd w:val="clear" w:color="auto" w:fill="FFFFFF" w:themeFill="background1"/>
                <w:lang w:val="uk-UA"/>
              </w:rPr>
            </w:pPr>
            <w:r w:rsidRPr="00645C9F">
              <w:rPr>
                <w:rFonts w:cs="Times New Roman"/>
                <w:sz w:val="28"/>
                <w:szCs w:val="20"/>
                <w:shd w:val="clear" w:color="auto" w:fill="FFFFFF" w:themeFill="background1"/>
                <w:lang w:val="uk-UA"/>
              </w:rPr>
              <w:t>БА та ПД</w:t>
            </w:r>
          </w:p>
        </w:tc>
        <w:tc>
          <w:tcPr>
            <w:tcW w:w="1417" w:type="dxa"/>
            <w:tcBorders>
              <w:top w:val="single" w:sz="4" w:space="0" w:color="000000"/>
              <w:left w:val="single" w:sz="4" w:space="0" w:color="000000"/>
              <w:bottom w:val="single" w:sz="4" w:space="0" w:color="000000"/>
            </w:tcBorders>
            <w:shd w:val="clear" w:color="auto" w:fill="FFFFFF"/>
          </w:tcPr>
          <w:p w:rsidR="009D4631" w:rsidRPr="00645C9F" w:rsidRDefault="009D4631" w:rsidP="002D2381">
            <w:pPr>
              <w:shd w:val="clear" w:color="auto" w:fill="FFFFFF" w:themeFill="background1"/>
              <w:jc w:val="center"/>
              <w:rPr>
                <w:rFonts w:cs="Times New Roman"/>
                <w:sz w:val="28"/>
                <w:szCs w:val="20"/>
                <w:shd w:val="clear" w:color="auto" w:fill="FFFFFF" w:themeFill="background1"/>
                <w:lang w:val="uk-UA"/>
              </w:rPr>
            </w:pPr>
            <w:r w:rsidRPr="00645C9F">
              <w:rPr>
                <w:rFonts w:cs="Times New Roman"/>
                <w:sz w:val="28"/>
                <w:szCs w:val="20"/>
                <w:shd w:val="clear" w:color="auto" w:fill="FFFFFF" w:themeFill="background1"/>
                <w:lang w:val="uk-UA"/>
              </w:rPr>
              <w:t>269,771</w:t>
            </w:r>
          </w:p>
        </w:tc>
        <w:tc>
          <w:tcPr>
            <w:tcW w:w="1275" w:type="dxa"/>
            <w:tcBorders>
              <w:top w:val="single" w:sz="4" w:space="0" w:color="000000"/>
              <w:left w:val="single" w:sz="4" w:space="0" w:color="000000"/>
              <w:bottom w:val="single" w:sz="4" w:space="0" w:color="000000"/>
            </w:tcBorders>
            <w:shd w:val="clear" w:color="auto" w:fill="FFFFFF"/>
          </w:tcPr>
          <w:p w:rsidR="009D4631" w:rsidRPr="00645C9F" w:rsidRDefault="009D4631" w:rsidP="002D2381">
            <w:pPr>
              <w:shd w:val="clear" w:color="auto" w:fill="FFFFFF" w:themeFill="background1"/>
              <w:jc w:val="center"/>
              <w:rPr>
                <w:rFonts w:cs="Times New Roman"/>
                <w:sz w:val="28"/>
                <w:szCs w:val="20"/>
                <w:shd w:val="clear" w:color="auto" w:fill="FFFFFF" w:themeFill="background1"/>
                <w:lang w:val="uk-UA"/>
              </w:rPr>
            </w:pPr>
            <w:r w:rsidRPr="00645C9F">
              <w:rPr>
                <w:rFonts w:cs="Times New Roman"/>
                <w:sz w:val="28"/>
                <w:szCs w:val="20"/>
                <w:shd w:val="clear" w:color="auto" w:fill="FFFFFF" w:themeFill="background1"/>
                <w:lang w:val="uk-UA"/>
              </w:rPr>
              <w:t>&lt;0,001</w:t>
            </w:r>
          </w:p>
        </w:tc>
        <w:tc>
          <w:tcPr>
            <w:tcW w:w="2268" w:type="dxa"/>
            <w:tcBorders>
              <w:top w:val="single" w:sz="4" w:space="0" w:color="000000"/>
              <w:left w:val="single" w:sz="4" w:space="0" w:color="000000"/>
              <w:bottom w:val="single" w:sz="4" w:space="0" w:color="000000"/>
            </w:tcBorders>
            <w:shd w:val="clear" w:color="auto" w:fill="FFFFFF"/>
          </w:tcPr>
          <w:p w:rsidR="009D4631" w:rsidRPr="00645C9F" w:rsidRDefault="009D4631" w:rsidP="002D2381">
            <w:pPr>
              <w:shd w:val="clear" w:color="auto" w:fill="FFFFFF" w:themeFill="background1"/>
              <w:jc w:val="center"/>
              <w:rPr>
                <w:rFonts w:cs="Times New Roman"/>
                <w:sz w:val="28"/>
                <w:szCs w:val="20"/>
                <w:shd w:val="clear" w:color="auto" w:fill="FFFFFF" w:themeFill="background1"/>
                <w:lang w:val="uk-UA"/>
              </w:rPr>
            </w:pPr>
            <w:r w:rsidRPr="00645C9F">
              <w:rPr>
                <w:rFonts w:cs="Times New Roman"/>
                <w:sz w:val="28"/>
                <w:szCs w:val="20"/>
                <w:shd w:val="clear" w:color="auto" w:fill="FFFFFF" w:themeFill="background1"/>
                <w:lang w:val="uk-UA"/>
              </w:rPr>
              <w:t>228,073</w:t>
            </w:r>
          </w:p>
        </w:tc>
        <w:tc>
          <w:tcPr>
            <w:tcW w:w="2270" w:type="dxa"/>
            <w:tcBorders>
              <w:top w:val="single" w:sz="4" w:space="0" w:color="000000"/>
              <w:left w:val="single" w:sz="4" w:space="0" w:color="000000"/>
              <w:bottom w:val="single" w:sz="4" w:space="0" w:color="000000"/>
              <w:right w:val="single" w:sz="4" w:space="0" w:color="000000"/>
            </w:tcBorders>
            <w:shd w:val="clear" w:color="auto" w:fill="FFFFFF"/>
          </w:tcPr>
          <w:p w:rsidR="009D4631" w:rsidRPr="00645C9F" w:rsidRDefault="009D4631" w:rsidP="002D2381">
            <w:pPr>
              <w:shd w:val="clear" w:color="auto" w:fill="FFFFFF" w:themeFill="background1"/>
              <w:jc w:val="center"/>
              <w:rPr>
                <w:rFonts w:cs="Times New Roman"/>
                <w:sz w:val="28"/>
                <w:szCs w:val="20"/>
                <w:shd w:val="clear" w:color="auto" w:fill="FFFFFF" w:themeFill="background1"/>
                <w:lang w:val="uk-UA"/>
              </w:rPr>
            </w:pPr>
            <w:r w:rsidRPr="00645C9F">
              <w:rPr>
                <w:rFonts w:cs="Times New Roman"/>
                <w:sz w:val="28"/>
                <w:szCs w:val="20"/>
                <w:shd w:val="clear" w:color="auto" w:fill="FFFFFF" w:themeFill="background1"/>
                <w:lang w:val="uk-UA"/>
              </w:rPr>
              <w:t>311,470</w:t>
            </w:r>
          </w:p>
        </w:tc>
      </w:tr>
      <w:tr w:rsidR="009D4631" w:rsidRPr="00645C9F" w:rsidTr="009D4631">
        <w:trPr>
          <w:cantSplit/>
        </w:trPr>
        <w:tc>
          <w:tcPr>
            <w:tcW w:w="2126" w:type="dxa"/>
            <w:tcBorders>
              <w:top w:val="single" w:sz="4" w:space="0" w:color="000000"/>
              <w:left w:val="single" w:sz="4" w:space="0" w:color="000000"/>
              <w:bottom w:val="single" w:sz="4" w:space="0" w:color="000000"/>
            </w:tcBorders>
            <w:shd w:val="clear" w:color="auto" w:fill="FFFFFF"/>
          </w:tcPr>
          <w:p w:rsidR="009D4631" w:rsidRPr="00645C9F" w:rsidRDefault="009D4631" w:rsidP="002D2381">
            <w:pPr>
              <w:shd w:val="clear" w:color="auto" w:fill="FFFFFF" w:themeFill="background1"/>
              <w:rPr>
                <w:rFonts w:cs="Times New Roman"/>
                <w:sz w:val="28"/>
                <w:szCs w:val="20"/>
                <w:shd w:val="clear" w:color="auto" w:fill="FFFFFF" w:themeFill="background1"/>
                <w:lang w:val="uk-UA"/>
              </w:rPr>
            </w:pPr>
            <w:r w:rsidRPr="00645C9F">
              <w:rPr>
                <w:rFonts w:cs="Times New Roman"/>
                <w:sz w:val="28"/>
                <w:szCs w:val="20"/>
                <w:shd w:val="clear" w:color="auto" w:fill="FFFFFF" w:themeFill="background1"/>
                <w:lang w:val="uk-UA"/>
              </w:rPr>
              <w:t>ХБ</w:t>
            </w:r>
          </w:p>
        </w:tc>
        <w:tc>
          <w:tcPr>
            <w:tcW w:w="1417" w:type="dxa"/>
            <w:tcBorders>
              <w:top w:val="single" w:sz="4" w:space="0" w:color="000000"/>
              <w:left w:val="single" w:sz="4" w:space="0" w:color="000000"/>
              <w:bottom w:val="single" w:sz="4" w:space="0" w:color="000000"/>
            </w:tcBorders>
            <w:shd w:val="clear" w:color="auto" w:fill="FFFFFF"/>
          </w:tcPr>
          <w:p w:rsidR="009D4631" w:rsidRPr="00645C9F" w:rsidRDefault="009D4631" w:rsidP="002D2381">
            <w:pPr>
              <w:shd w:val="clear" w:color="auto" w:fill="FFFFFF" w:themeFill="background1"/>
              <w:jc w:val="center"/>
              <w:rPr>
                <w:rFonts w:cs="Times New Roman"/>
                <w:sz w:val="28"/>
                <w:szCs w:val="20"/>
                <w:shd w:val="clear" w:color="auto" w:fill="FFFFFF" w:themeFill="background1"/>
                <w:lang w:val="uk-UA"/>
              </w:rPr>
            </w:pPr>
            <w:r w:rsidRPr="00645C9F">
              <w:rPr>
                <w:rFonts w:cs="Times New Roman"/>
                <w:sz w:val="28"/>
                <w:szCs w:val="20"/>
                <w:shd w:val="clear" w:color="auto" w:fill="FFFFFF" w:themeFill="background1"/>
                <w:lang w:val="uk-UA"/>
              </w:rPr>
              <w:t>-142,515</w:t>
            </w:r>
          </w:p>
        </w:tc>
        <w:tc>
          <w:tcPr>
            <w:tcW w:w="1275" w:type="dxa"/>
            <w:tcBorders>
              <w:top w:val="single" w:sz="4" w:space="0" w:color="000000"/>
              <w:left w:val="single" w:sz="4" w:space="0" w:color="000000"/>
              <w:bottom w:val="single" w:sz="4" w:space="0" w:color="000000"/>
            </w:tcBorders>
            <w:shd w:val="clear" w:color="auto" w:fill="FFFFFF"/>
          </w:tcPr>
          <w:p w:rsidR="009D4631" w:rsidRPr="00645C9F" w:rsidRDefault="009D4631" w:rsidP="002D2381">
            <w:pPr>
              <w:shd w:val="clear" w:color="auto" w:fill="FFFFFF" w:themeFill="background1"/>
              <w:jc w:val="center"/>
              <w:rPr>
                <w:rFonts w:cs="Times New Roman"/>
                <w:sz w:val="28"/>
                <w:szCs w:val="20"/>
                <w:shd w:val="clear" w:color="auto" w:fill="FFFFFF" w:themeFill="background1"/>
                <w:lang w:val="uk-UA"/>
              </w:rPr>
            </w:pPr>
            <w:r w:rsidRPr="00645C9F">
              <w:rPr>
                <w:rFonts w:cs="Times New Roman"/>
                <w:sz w:val="28"/>
                <w:szCs w:val="20"/>
                <w:shd w:val="clear" w:color="auto" w:fill="FFFFFF" w:themeFill="background1"/>
                <w:lang w:val="uk-UA"/>
              </w:rPr>
              <w:t>&lt;0,001</w:t>
            </w:r>
          </w:p>
        </w:tc>
        <w:tc>
          <w:tcPr>
            <w:tcW w:w="2268" w:type="dxa"/>
            <w:tcBorders>
              <w:top w:val="single" w:sz="4" w:space="0" w:color="000000"/>
              <w:left w:val="single" w:sz="4" w:space="0" w:color="000000"/>
              <w:bottom w:val="single" w:sz="4" w:space="0" w:color="000000"/>
            </w:tcBorders>
            <w:shd w:val="clear" w:color="auto" w:fill="FFFFFF"/>
          </w:tcPr>
          <w:p w:rsidR="009D4631" w:rsidRPr="00645C9F" w:rsidRDefault="009D4631" w:rsidP="002D2381">
            <w:pPr>
              <w:shd w:val="clear" w:color="auto" w:fill="FFFFFF" w:themeFill="background1"/>
              <w:jc w:val="center"/>
              <w:rPr>
                <w:rFonts w:cs="Times New Roman"/>
                <w:sz w:val="28"/>
                <w:szCs w:val="20"/>
                <w:shd w:val="clear" w:color="auto" w:fill="FFFFFF" w:themeFill="background1"/>
                <w:lang w:val="uk-UA"/>
              </w:rPr>
            </w:pPr>
            <w:r w:rsidRPr="00645C9F">
              <w:rPr>
                <w:rFonts w:cs="Times New Roman"/>
                <w:sz w:val="28"/>
                <w:szCs w:val="20"/>
                <w:shd w:val="clear" w:color="auto" w:fill="FFFFFF" w:themeFill="background1"/>
                <w:lang w:val="uk-UA"/>
              </w:rPr>
              <w:t>-175,083</w:t>
            </w:r>
          </w:p>
        </w:tc>
        <w:tc>
          <w:tcPr>
            <w:tcW w:w="2270" w:type="dxa"/>
            <w:tcBorders>
              <w:top w:val="single" w:sz="4" w:space="0" w:color="000000"/>
              <w:left w:val="single" w:sz="4" w:space="0" w:color="000000"/>
              <w:bottom w:val="single" w:sz="4" w:space="0" w:color="000000"/>
              <w:right w:val="single" w:sz="4" w:space="0" w:color="000000"/>
            </w:tcBorders>
            <w:shd w:val="clear" w:color="auto" w:fill="FFFFFF"/>
          </w:tcPr>
          <w:p w:rsidR="009D4631" w:rsidRPr="00645C9F" w:rsidRDefault="009D4631" w:rsidP="002D2381">
            <w:pPr>
              <w:shd w:val="clear" w:color="auto" w:fill="FFFFFF" w:themeFill="background1"/>
              <w:jc w:val="center"/>
              <w:rPr>
                <w:rFonts w:cs="Times New Roman"/>
                <w:sz w:val="28"/>
                <w:szCs w:val="20"/>
                <w:shd w:val="clear" w:color="auto" w:fill="FFFFFF" w:themeFill="background1"/>
                <w:lang w:val="uk-UA"/>
              </w:rPr>
            </w:pPr>
            <w:r w:rsidRPr="00645C9F">
              <w:rPr>
                <w:rFonts w:cs="Times New Roman"/>
                <w:sz w:val="28"/>
                <w:szCs w:val="20"/>
                <w:shd w:val="clear" w:color="auto" w:fill="FFFFFF" w:themeFill="background1"/>
                <w:lang w:val="uk-UA"/>
              </w:rPr>
              <w:t>-109,948</w:t>
            </w:r>
          </w:p>
        </w:tc>
      </w:tr>
      <w:tr w:rsidR="009D4631" w:rsidRPr="00645C9F" w:rsidTr="009D4631">
        <w:trPr>
          <w:cantSplit/>
        </w:trPr>
        <w:tc>
          <w:tcPr>
            <w:tcW w:w="2126" w:type="dxa"/>
            <w:tcBorders>
              <w:top w:val="single" w:sz="4" w:space="0" w:color="000000"/>
              <w:left w:val="single" w:sz="4" w:space="0" w:color="000000"/>
              <w:bottom w:val="single" w:sz="4" w:space="0" w:color="000000"/>
            </w:tcBorders>
            <w:shd w:val="clear" w:color="auto" w:fill="FFFFFF"/>
          </w:tcPr>
          <w:p w:rsidR="009D4631" w:rsidRPr="00645C9F" w:rsidRDefault="009D4631" w:rsidP="002D2381">
            <w:pPr>
              <w:shd w:val="clear" w:color="auto" w:fill="FFFFFF" w:themeFill="background1"/>
              <w:rPr>
                <w:rFonts w:cs="Times New Roman"/>
                <w:sz w:val="28"/>
                <w:szCs w:val="20"/>
                <w:shd w:val="clear" w:color="auto" w:fill="FFFFFF" w:themeFill="background1"/>
                <w:lang w:val="uk-UA"/>
              </w:rPr>
            </w:pPr>
            <w:r w:rsidRPr="00645C9F">
              <w:rPr>
                <w:rFonts w:cs="Times New Roman"/>
                <w:sz w:val="28"/>
                <w:szCs w:val="20"/>
                <w:shd w:val="clear" w:color="auto" w:fill="FFFFFF" w:themeFill="background1"/>
                <w:lang w:val="uk-UA"/>
              </w:rPr>
              <w:t>ПД</w:t>
            </w:r>
          </w:p>
        </w:tc>
        <w:tc>
          <w:tcPr>
            <w:tcW w:w="1417" w:type="dxa"/>
            <w:tcBorders>
              <w:top w:val="single" w:sz="4" w:space="0" w:color="000000"/>
              <w:left w:val="single" w:sz="4" w:space="0" w:color="000000"/>
              <w:bottom w:val="single" w:sz="4" w:space="0" w:color="000000"/>
            </w:tcBorders>
            <w:shd w:val="clear" w:color="auto" w:fill="FFFFFF"/>
          </w:tcPr>
          <w:p w:rsidR="009D4631" w:rsidRPr="00645C9F" w:rsidRDefault="009D4631" w:rsidP="002D2381">
            <w:pPr>
              <w:shd w:val="clear" w:color="auto" w:fill="FFFFFF" w:themeFill="background1"/>
              <w:jc w:val="center"/>
              <w:rPr>
                <w:rFonts w:cs="Times New Roman"/>
                <w:sz w:val="28"/>
                <w:szCs w:val="20"/>
                <w:shd w:val="clear" w:color="auto" w:fill="FFFFFF" w:themeFill="background1"/>
                <w:lang w:val="uk-UA"/>
              </w:rPr>
            </w:pPr>
            <w:r w:rsidRPr="00645C9F">
              <w:rPr>
                <w:rFonts w:cs="Times New Roman"/>
                <w:sz w:val="28"/>
                <w:szCs w:val="20"/>
                <w:shd w:val="clear" w:color="auto" w:fill="FFFFFF" w:themeFill="background1"/>
                <w:lang w:val="uk-UA"/>
              </w:rPr>
              <w:t>-161,380</w:t>
            </w:r>
          </w:p>
        </w:tc>
        <w:tc>
          <w:tcPr>
            <w:tcW w:w="1275" w:type="dxa"/>
            <w:tcBorders>
              <w:top w:val="single" w:sz="4" w:space="0" w:color="000000"/>
              <w:left w:val="single" w:sz="4" w:space="0" w:color="000000"/>
              <w:bottom w:val="single" w:sz="4" w:space="0" w:color="000000"/>
            </w:tcBorders>
            <w:shd w:val="clear" w:color="auto" w:fill="FFFFFF"/>
          </w:tcPr>
          <w:p w:rsidR="009D4631" w:rsidRPr="00645C9F" w:rsidRDefault="009D4631" w:rsidP="002D2381">
            <w:pPr>
              <w:shd w:val="clear" w:color="auto" w:fill="FFFFFF" w:themeFill="background1"/>
              <w:jc w:val="center"/>
              <w:rPr>
                <w:rFonts w:cs="Times New Roman"/>
                <w:sz w:val="28"/>
                <w:szCs w:val="20"/>
                <w:shd w:val="clear" w:color="auto" w:fill="FFFFFF" w:themeFill="background1"/>
                <w:lang w:val="uk-UA"/>
              </w:rPr>
            </w:pPr>
            <w:r w:rsidRPr="00645C9F">
              <w:rPr>
                <w:rFonts w:cs="Times New Roman"/>
                <w:sz w:val="28"/>
                <w:szCs w:val="20"/>
                <w:shd w:val="clear" w:color="auto" w:fill="FFFFFF" w:themeFill="background1"/>
                <w:lang w:val="uk-UA"/>
              </w:rPr>
              <w:t>&lt;0,001</w:t>
            </w:r>
          </w:p>
        </w:tc>
        <w:tc>
          <w:tcPr>
            <w:tcW w:w="2268" w:type="dxa"/>
            <w:tcBorders>
              <w:top w:val="single" w:sz="4" w:space="0" w:color="000000"/>
              <w:left w:val="single" w:sz="4" w:space="0" w:color="000000"/>
              <w:bottom w:val="single" w:sz="4" w:space="0" w:color="000000"/>
            </w:tcBorders>
            <w:shd w:val="clear" w:color="auto" w:fill="FFFFFF"/>
          </w:tcPr>
          <w:p w:rsidR="009D4631" w:rsidRPr="00645C9F" w:rsidRDefault="009D4631" w:rsidP="002D2381">
            <w:pPr>
              <w:shd w:val="clear" w:color="auto" w:fill="FFFFFF" w:themeFill="background1"/>
              <w:jc w:val="center"/>
              <w:rPr>
                <w:rFonts w:cs="Times New Roman"/>
                <w:sz w:val="28"/>
                <w:szCs w:val="20"/>
                <w:shd w:val="clear" w:color="auto" w:fill="FFFFFF" w:themeFill="background1"/>
                <w:lang w:val="uk-UA"/>
              </w:rPr>
            </w:pPr>
            <w:r w:rsidRPr="00645C9F">
              <w:rPr>
                <w:rFonts w:cs="Times New Roman"/>
                <w:sz w:val="28"/>
                <w:szCs w:val="20"/>
                <w:shd w:val="clear" w:color="auto" w:fill="FFFFFF" w:themeFill="background1"/>
                <w:lang w:val="uk-UA"/>
              </w:rPr>
              <w:t>-191,959</w:t>
            </w:r>
          </w:p>
        </w:tc>
        <w:tc>
          <w:tcPr>
            <w:tcW w:w="2270" w:type="dxa"/>
            <w:tcBorders>
              <w:top w:val="single" w:sz="4" w:space="0" w:color="000000"/>
              <w:left w:val="single" w:sz="4" w:space="0" w:color="000000"/>
              <w:bottom w:val="single" w:sz="4" w:space="0" w:color="000000"/>
              <w:right w:val="single" w:sz="4" w:space="0" w:color="000000"/>
            </w:tcBorders>
            <w:shd w:val="clear" w:color="auto" w:fill="FFFFFF"/>
          </w:tcPr>
          <w:p w:rsidR="009D4631" w:rsidRPr="00645C9F" w:rsidRDefault="009D4631" w:rsidP="002D2381">
            <w:pPr>
              <w:shd w:val="clear" w:color="auto" w:fill="FFFFFF" w:themeFill="background1"/>
              <w:jc w:val="center"/>
              <w:rPr>
                <w:rFonts w:cs="Times New Roman"/>
                <w:sz w:val="28"/>
                <w:szCs w:val="20"/>
                <w:shd w:val="clear" w:color="auto" w:fill="FFFFFF" w:themeFill="background1"/>
                <w:lang w:val="uk-UA"/>
              </w:rPr>
            </w:pPr>
            <w:r w:rsidRPr="00645C9F">
              <w:rPr>
                <w:rFonts w:cs="Times New Roman"/>
                <w:sz w:val="28"/>
                <w:szCs w:val="20"/>
                <w:shd w:val="clear" w:color="auto" w:fill="FFFFFF" w:themeFill="background1"/>
                <w:lang w:val="uk-UA"/>
              </w:rPr>
              <w:t>-130,801</w:t>
            </w:r>
          </w:p>
        </w:tc>
      </w:tr>
    </w:tbl>
    <w:p w:rsidR="00A01EFA" w:rsidRDefault="009D4631" w:rsidP="00A01EFA">
      <w:pPr>
        <w:shd w:val="clear" w:color="auto" w:fill="FFFFFF" w:themeFill="background1"/>
        <w:spacing w:before="120" w:line="360" w:lineRule="auto"/>
        <w:ind w:firstLine="709"/>
        <w:jc w:val="both"/>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Необхідно зазначити, що супутній хронічний бронхіт достовірно зменшував концентрацію VEGF у обстежених вагітних: -142,515 [</w:t>
      </w:r>
      <w:r w:rsidR="00A91FB0" w:rsidRPr="00645C9F">
        <w:rPr>
          <w:rFonts w:cs="Times New Roman"/>
          <w:sz w:val="28"/>
          <w:szCs w:val="28"/>
          <w:shd w:val="clear" w:color="auto" w:fill="FFFFFF" w:themeFill="background1"/>
          <w:lang w:val="uk-UA"/>
        </w:rPr>
        <w:t>95,0 %</w:t>
      </w:r>
      <w:r w:rsidRPr="00645C9F">
        <w:rPr>
          <w:rFonts w:cs="Times New Roman"/>
          <w:sz w:val="28"/>
          <w:szCs w:val="28"/>
          <w:shd w:val="clear" w:color="auto" w:fill="FFFFFF" w:themeFill="background1"/>
          <w:lang w:val="uk-UA"/>
        </w:rPr>
        <w:t> ДІ -175,083–-109,948]. У вагітних із моноперебігом плацентарної дисфункції також визначилася зворотна асоціація з рівнями VEGF: -161,380 [</w:t>
      </w:r>
      <w:r w:rsidR="00A91FB0" w:rsidRPr="00645C9F">
        <w:rPr>
          <w:rFonts w:cs="Times New Roman"/>
          <w:sz w:val="28"/>
          <w:szCs w:val="28"/>
          <w:shd w:val="clear" w:color="auto" w:fill="FFFFFF" w:themeFill="background1"/>
          <w:lang w:val="uk-UA"/>
        </w:rPr>
        <w:t>95,0 %</w:t>
      </w:r>
      <w:r w:rsidRPr="00645C9F">
        <w:rPr>
          <w:rFonts w:cs="Times New Roman"/>
          <w:sz w:val="28"/>
          <w:szCs w:val="28"/>
          <w:shd w:val="clear" w:color="auto" w:fill="FFFFFF" w:themeFill="background1"/>
          <w:lang w:val="uk-UA"/>
        </w:rPr>
        <w:t> ДІ -191,959–-130,801], р &lt; 0,001.</w:t>
      </w:r>
      <w:r w:rsidR="00A01EFA" w:rsidRPr="00A01EFA">
        <w:rPr>
          <w:rFonts w:cs="Times New Roman"/>
          <w:sz w:val="28"/>
          <w:szCs w:val="28"/>
          <w:shd w:val="clear" w:color="auto" w:fill="FFFFFF" w:themeFill="background1"/>
          <w:lang w:val="uk-UA"/>
        </w:rPr>
        <w:t xml:space="preserve"> </w:t>
      </w:r>
    </w:p>
    <w:p w:rsidR="00A01EFA" w:rsidRDefault="00A01EFA" w:rsidP="00A01EFA">
      <w:pPr>
        <w:shd w:val="clear" w:color="auto" w:fill="FFFFFF" w:themeFill="background1"/>
        <w:spacing w:line="360" w:lineRule="auto"/>
        <w:ind w:firstLine="709"/>
        <w:jc w:val="both"/>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Не було визначено достовірних зв’язків зміни рівня VEGF у жінок із БА та ПД залежно від показників функції зовнішнього дихання. При цьому, було визначено тенденцію до достовірної зворотної асоціації ОФВ</w:t>
      </w:r>
      <w:r w:rsidRPr="00645C9F">
        <w:rPr>
          <w:rFonts w:cs="Times New Roman"/>
          <w:sz w:val="28"/>
          <w:szCs w:val="28"/>
          <w:shd w:val="clear" w:color="auto" w:fill="FFFFFF" w:themeFill="background1"/>
          <w:vertAlign w:val="subscript"/>
          <w:lang w:val="uk-UA"/>
        </w:rPr>
        <w:t>1</w:t>
      </w:r>
      <w:r w:rsidRPr="00645C9F">
        <w:rPr>
          <w:rFonts w:cs="Times New Roman"/>
          <w:sz w:val="28"/>
          <w:szCs w:val="28"/>
          <w:shd w:val="clear" w:color="auto" w:fill="FFFFFF" w:themeFill="background1"/>
          <w:lang w:val="uk-UA"/>
        </w:rPr>
        <w:t xml:space="preserve"> і рівнів цього маркера в жінок із ХБ та ПД. Так, збільшення ОФВ</w:t>
      </w:r>
      <w:r w:rsidRPr="00645C9F">
        <w:rPr>
          <w:rFonts w:cs="Times New Roman"/>
          <w:sz w:val="28"/>
          <w:szCs w:val="28"/>
          <w:shd w:val="clear" w:color="auto" w:fill="FFFFFF" w:themeFill="background1"/>
          <w:vertAlign w:val="subscript"/>
          <w:lang w:val="uk-UA"/>
        </w:rPr>
        <w:t>1</w:t>
      </w:r>
      <w:r w:rsidRPr="00645C9F">
        <w:rPr>
          <w:rFonts w:cs="Times New Roman"/>
          <w:sz w:val="28"/>
          <w:szCs w:val="28"/>
          <w:shd w:val="clear" w:color="auto" w:fill="FFFFFF" w:themeFill="background1"/>
          <w:lang w:val="uk-UA"/>
        </w:rPr>
        <w:t xml:space="preserve"> на 1,0 % асоціювалося зі зменшенням рівнів VEGF на -0,712 [95,0 % ДІ -1,588–0,163] пг/мл (р = 0,087) (табл. 5.17).</w:t>
      </w:r>
      <w:r w:rsidRPr="00A01EFA">
        <w:rPr>
          <w:rFonts w:cs="Times New Roman"/>
          <w:sz w:val="28"/>
          <w:szCs w:val="28"/>
          <w:shd w:val="clear" w:color="auto" w:fill="FFFFFF" w:themeFill="background1"/>
          <w:lang w:val="uk-UA"/>
        </w:rPr>
        <w:t xml:space="preserve"> </w:t>
      </w:r>
    </w:p>
    <w:p w:rsidR="00A01EFA" w:rsidRPr="00645C9F" w:rsidRDefault="00A01EFA" w:rsidP="00A01EFA">
      <w:pPr>
        <w:shd w:val="clear" w:color="auto" w:fill="FFFFFF" w:themeFill="background1"/>
        <w:spacing w:line="360" w:lineRule="auto"/>
        <w:ind w:firstLine="709"/>
        <w:jc w:val="both"/>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Достовірна пряма асоціація була визначена між рівнями VEGF та анамнезом гінекологічних операцій, наявність яких асоціювалася з достовірним зменшенням цього показника: -122,848 [95,0 % ДІ -217,914–-27,782], р = 0,012 (табл. 5.18).</w:t>
      </w:r>
    </w:p>
    <w:p w:rsidR="00A01EFA" w:rsidRPr="00645C9F" w:rsidRDefault="00A01EFA" w:rsidP="00A01EFA">
      <w:pPr>
        <w:shd w:val="clear" w:color="auto" w:fill="FFFFFF" w:themeFill="background1"/>
        <w:spacing w:line="360" w:lineRule="auto"/>
        <w:ind w:firstLine="709"/>
        <w:jc w:val="both"/>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Більша кількість ГРЗ достовірно асоціювалася зі збільшенням концентрації VEGF у обстежених вагітних (75,156 [95,0 % ДІ 30,452–119,861], р = 0,001) (табл. 5.19).</w:t>
      </w:r>
    </w:p>
    <w:p w:rsidR="009D4631" w:rsidRPr="00645C9F" w:rsidRDefault="009D4631" w:rsidP="00684164">
      <w:pPr>
        <w:shd w:val="clear" w:color="auto" w:fill="FFFFFF" w:themeFill="background1"/>
        <w:spacing w:line="360" w:lineRule="auto"/>
        <w:jc w:val="right"/>
        <w:rPr>
          <w:rFonts w:cs="Times New Roman"/>
          <w:i/>
          <w:sz w:val="28"/>
          <w:szCs w:val="28"/>
          <w:shd w:val="clear" w:color="auto" w:fill="FFFFFF" w:themeFill="background1"/>
          <w:lang w:val="uk-UA"/>
        </w:rPr>
      </w:pPr>
      <w:r w:rsidRPr="00645C9F">
        <w:rPr>
          <w:rFonts w:cs="Times New Roman"/>
          <w:i/>
          <w:sz w:val="28"/>
          <w:szCs w:val="28"/>
          <w:shd w:val="clear" w:color="auto" w:fill="FFFFFF" w:themeFill="background1"/>
          <w:lang w:val="uk-UA"/>
        </w:rPr>
        <w:lastRenderedPageBreak/>
        <w:t>Таблиця 5.17</w:t>
      </w:r>
    </w:p>
    <w:p w:rsidR="009D4631" w:rsidRPr="00645C9F" w:rsidRDefault="009D4631" w:rsidP="002D2381">
      <w:pPr>
        <w:shd w:val="clear" w:color="auto" w:fill="FFFFFF" w:themeFill="background1"/>
        <w:spacing w:line="276" w:lineRule="auto"/>
        <w:jc w:val="center"/>
        <w:rPr>
          <w:rFonts w:cs="Times New Roman"/>
          <w:b/>
          <w:sz w:val="28"/>
          <w:szCs w:val="28"/>
          <w:shd w:val="clear" w:color="auto" w:fill="FFFFFF" w:themeFill="background1"/>
          <w:lang w:val="uk-UA"/>
        </w:rPr>
      </w:pPr>
      <w:r w:rsidRPr="00645C9F">
        <w:rPr>
          <w:rFonts w:cs="Times New Roman"/>
          <w:b/>
          <w:sz w:val="28"/>
          <w:szCs w:val="28"/>
          <w:shd w:val="clear" w:color="auto" w:fill="FFFFFF" w:themeFill="background1"/>
          <w:lang w:val="uk-UA"/>
        </w:rPr>
        <w:t>Асоціація показників функції зовнішнього дихання з рівнями VEGF у жінок із плацентарною дисфункцією та супутньою ХРП</w:t>
      </w:r>
    </w:p>
    <w:tbl>
      <w:tblPr>
        <w:tblW w:w="9351" w:type="dxa"/>
        <w:tblLayout w:type="fixed"/>
        <w:tblLook w:val="0000" w:firstRow="0" w:lastRow="0" w:firstColumn="0" w:lastColumn="0" w:noHBand="0" w:noVBand="0"/>
      </w:tblPr>
      <w:tblGrid>
        <w:gridCol w:w="1869"/>
        <w:gridCol w:w="1869"/>
        <w:gridCol w:w="1869"/>
        <w:gridCol w:w="1870"/>
        <w:gridCol w:w="1874"/>
      </w:tblGrid>
      <w:tr w:rsidR="009D4631" w:rsidRPr="00645C9F" w:rsidTr="009D4631">
        <w:tc>
          <w:tcPr>
            <w:tcW w:w="186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D4631" w:rsidRPr="00645C9F" w:rsidRDefault="009D4631" w:rsidP="002D2381">
            <w:pPr>
              <w:shd w:val="clear" w:color="auto" w:fill="FFFFFF" w:themeFill="background1"/>
              <w:rPr>
                <w:rFonts w:eastAsia="Times New Roman" w:cs="Times New Roman"/>
                <w:b/>
                <w:sz w:val="28"/>
                <w:szCs w:val="28"/>
                <w:shd w:val="clear" w:color="auto" w:fill="FFFFFF" w:themeFill="background1"/>
                <w:lang w:val="uk-UA"/>
              </w:rPr>
            </w:pPr>
            <w:r w:rsidRPr="00645C9F">
              <w:rPr>
                <w:rFonts w:eastAsia="Times New Roman" w:cs="Times New Roman"/>
                <w:b/>
                <w:sz w:val="28"/>
                <w:szCs w:val="28"/>
                <w:shd w:val="clear" w:color="auto" w:fill="FFFFFF" w:themeFill="background1"/>
                <w:lang w:val="uk-UA"/>
              </w:rPr>
              <w:t>Показник</w:t>
            </w:r>
          </w:p>
        </w:tc>
        <w:tc>
          <w:tcPr>
            <w:tcW w:w="186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D4631" w:rsidRPr="00645C9F" w:rsidRDefault="009D4631" w:rsidP="002D2381">
            <w:pPr>
              <w:shd w:val="clear" w:color="auto" w:fill="FFFFFF" w:themeFill="background1"/>
              <w:jc w:val="center"/>
              <w:rPr>
                <w:rFonts w:eastAsia="Times New Roman" w:cs="Times New Roman"/>
                <w:b/>
                <w:sz w:val="28"/>
                <w:szCs w:val="28"/>
                <w:shd w:val="clear" w:color="auto" w:fill="FFFFFF" w:themeFill="background1"/>
                <w:lang w:val="uk-UA"/>
              </w:rPr>
            </w:pPr>
            <w:r w:rsidRPr="00645C9F">
              <w:rPr>
                <w:rFonts w:eastAsia="Times New Roman" w:cs="Times New Roman"/>
                <w:b/>
                <w:sz w:val="28"/>
                <w:szCs w:val="28"/>
                <w:shd w:val="clear" w:color="auto" w:fill="FFFFFF" w:themeFill="background1"/>
                <w:lang w:val="uk-UA"/>
              </w:rPr>
              <w:t>Коефіцієнт</w:t>
            </w:r>
          </w:p>
        </w:tc>
        <w:tc>
          <w:tcPr>
            <w:tcW w:w="186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D4631" w:rsidRPr="00645C9F" w:rsidRDefault="009D4631" w:rsidP="002D2381">
            <w:pPr>
              <w:shd w:val="clear" w:color="auto" w:fill="FFFFFF" w:themeFill="background1"/>
              <w:jc w:val="center"/>
              <w:rPr>
                <w:rFonts w:eastAsia="Times New Roman" w:cs="Times New Roman"/>
                <w:b/>
                <w:sz w:val="28"/>
                <w:szCs w:val="28"/>
                <w:shd w:val="clear" w:color="auto" w:fill="FFFFFF" w:themeFill="background1"/>
                <w:lang w:val="uk-UA"/>
              </w:rPr>
            </w:pPr>
            <w:r w:rsidRPr="00645C9F">
              <w:rPr>
                <w:rFonts w:eastAsia="Times New Roman" w:cs="Times New Roman"/>
                <w:b/>
                <w:sz w:val="28"/>
                <w:szCs w:val="28"/>
                <w:shd w:val="clear" w:color="auto" w:fill="FFFFFF" w:themeFill="background1"/>
                <w:lang w:val="uk-UA"/>
              </w:rPr>
              <w:t>р</w:t>
            </w:r>
          </w:p>
        </w:tc>
        <w:tc>
          <w:tcPr>
            <w:tcW w:w="374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D4631" w:rsidRPr="00645C9F" w:rsidRDefault="009D4631" w:rsidP="002D2381">
            <w:pPr>
              <w:shd w:val="clear" w:color="auto" w:fill="FFFFFF" w:themeFill="background1"/>
              <w:jc w:val="center"/>
              <w:rPr>
                <w:rFonts w:eastAsia="Times New Roman" w:cs="Times New Roman"/>
                <w:b/>
                <w:sz w:val="28"/>
                <w:szCs w:val="28"/>
                <w:shd w:val="clear" w:color="auto" w:fill="FFFFFF" w:themeFill="background1"/>
                <w:lang w:val="uk-UA"/>
              </w:rPr>
            </w:pPr>
            <w:r w:rsidRPr="00645C9F">
              <w:rPr>
                <w:rFonts w:eastAsia="Times New Roman" w:cs="Times New Roman"/>
                <w:b/>
                <w:sz w:val="28"/>
                <w:szCs w:val="28"/>
                <w:shd w:val="clear" w:color="auto" w:fill="FFFFFF" w:themeFill="background1"/>
                <w:lang w:val="uk-UA"/>
              </w:rPr>
              <w:t>95,0 % ДІ для коефіцієнтів</w:t>
            </w:r>
          </w:p>
        </w:tc>
      </w:tr>
      <w:tr w:rsidR="009D4631" w:rsidRPr="00645C9F" w:rsidTr="009D4631">
        <w:tc>
          <w:tcPr>
            <w:tcW w:w="186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D4631" w:rsidRPr="00645C9F" w:rsidRDefault="009D4631" w:rsidP="002D2381">
            <w:pPr>
              <w:shd w:val="clear" w:color="auto" w:fill="FFFFFF" w:themeFill="background1"/>
              <w:rPr>
                <w:rFonts w:eastAsia="Times New Roman" w:cs="Times New Roman"/>
                <w:b/>
                <w:sz w:val="28"/>
                <w:szCs w:val="28"/>
                <w:shd w:val="clear" w:color="auto" w:fill="FFFFFF" w:themeFill="background1"/>
                <w:lang w:val="uk-UA"/>
              </w:rPr>
            </w:pPr>
          </w:p>
        </w:tc>
        <w:tc>
          <w:tcPr>
            <w:tcW w:w="186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D4631" w:rsidRPr="00645C9F" w:rsidRDefault="009D4631" w:rsidP="002D2381">
            <w:pPr>
              <w:shd w:val="clear" w:color="auto" w:fill="FFFFFF" w:themeFill="background1"/>
              <w:jc w:val="center"/>
              <w:rPr>
                <w:rFonts w:eastAsia="Times New Roman" w:cs="Times New Roman"/>
                <w:b/>
                <w:sz w:val="28"/>
                <w:szCs w:val="28"/>
                <w:shd w:val="clear" w:color="auto" w:fill="FFFFFF" w:themeFill="background1"/>
                <w:lang w:val="uk-UA"/>
              </w:rPr>
            </w:pPr>
          </w:p>
        </w:tc>
        <w:tc>
          <w:tcPr>
            <w:tcW w:w="186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D4631" w:rsidRPr="00645C9F" w:rsidRDefault="009D4631" w:rsidP="002D2381">
            <w:pPr>
              <w:shd w:val="clear" w:color="auto" w:fill="FFFFFF" w:themeFill="background1"/>
              <w:jc w:val="center"/>
              <w:rPr>
                <w:rFonts w:eastAsia="Times New Roman" w:cs="Times New Roman"/>
                <w:b/>
                <w:sz w:val="28"/>
                <w:szCs w:val="28"/>
                <w:shd w:val="clear" w:color="auto" w:fill="FFFFFF" w:themeFill="background1"/>
                <w:lang w:val="uk-UA"/>
              </w:rPr>
            </w:pPr>
          </w:p>
        </w:tc>
        <w:tc>
          <w:tcPr>
            <w:tcW w:w="1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631" w:rsidRPr="00645C9F" w:rsidRDefault="009D4631" w:rsidP="002D2381">
            <w:pPr>
              <w:shd w:val="clear" w:color="auto" w:fill="FFFFFF" w:themeFill="background1"/>
              <w:jc w:val="center"/>
              <w:rPr>
                <w:rFonts w:eastAsia="Times New Roman" w:cs="Times New Roman"/>
                <w:b/>
                <w:sz w:val="28"/>
                <w:szCs w:val="28"/>
                <w:shd w:val="clear" w:color="auto" w:fill="FFFFFF" w:themeFill="background1"/>
                <w:lang w:val="uk-UA"/>
              </w:rPr>
            </w:pPr>
            <w:r w:rsidRPr="00645C9F">
              <w:rPr>
                <w:rFonts w:eastAsia="Times New Roman" w:cs="Times New Roman"/>
                <w:b/>
                <w:sz w:val="28"/>
                <w:szCs w:val="28"/>
                <w:shd w:val="clear" w:color="auto" w:fill="FFFFFF" w:themeFill="background1"/>
                <w:lang w:val="uk-UA"/>
              </w:rPr>
              <w:t>Нижня межа</w:t>
            </w:r>
          </w:p>
        </w:tc>
        <w:tc>
          <w:tcPr>
            <w:tcW w:w="18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631" w:rsidRPr="00645C9F" w:rsidRDefault="009D4631" w:rsidP="002D2381">
            <w:pPr>
              <w:shd w:val="clear" w:color="auto" w:fill="FFFFFF" w:themeFill="background1"/>
              <w:jc w:val="center"/>
              <w:rPr>
                <w:rFonts w:eastAsia="Times New Roman" w:cs="Times New Roman"/>
                <w:b/>
                <w:sz w:val="28"/>
                <w:szCs w:val="28"/>
                <w:shd w:val="clear" w:color="auto" w:fill="FFFFFF" w:themeFill="background1"/>
                <w:lang w:val="uk-UA"/>
              </w:rPr>
            </w:pPr>
            <w:r w:rsidRPr="00645C9F">
              <w:rPr>
                <w:rFonts w:eastAsia="Times New Roman" w:cs="Times New Roman"/>
                <w:b/>
                <w:sz w:val="28"/>
                <w:szCs w:val="28"/>
                <w:shd w:val="clear" w:color="auto" w:fill="FFFFFF" w:themeFill="background1"/>
                <w:lang w:val="uk-UA"/>
              </w:rPr>
              <w:t>Нижня межа</w:t>
            </w:r>
          </w:p>
        </w:tc>
      </w:tr>
      <w:tr w:rsidR="009D4631" w:rsidRPr="00645C9F" w:rsidTr="009D4631">
        <w:tc>
          <w:tcPr>
            <w:tcW w:w="9351"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9D4631" w:rsidRPr="00645C9F" w:rsidRDefault="009D4631" w:rsidP="002D2381">
            <w:pPr>
              <w:shd w:val="clear" w:color="auto" w:fill="FFFFFF" w:themeFill="background1"/>
              <w:jc w:val="center"/>
              <w:rPr>
                <w:rFonts w:eastAsia="Times New Roman" w:cs="Times New Roman"/>
                <w:i/>
                <w:sz w:val="28"/>
                <w:szCs w:val="28"/>
                <w:shd w:val="clear" w:color="auto" w:fill="FFFFFF" w:themeFill="background1"/>
                <w:lang w:val="uk-UA"/>
              </w:rPr>
            </w:pPr>
            <w:r w:rsidRPr="00645C9F">
              <w:rPr>
                <w:rFonts w:eastAsia="Times New Roman" w:cs="Times New Roman"/>
                <w:i/>
                <w:sz w:val="28"/>
                <w:szCs w:val="28"/>
                <w:shd w:val="clear" w:color="auto" w:fill="FFFFFF" w:themeFill="background1"/>
                <w:lang w:val="uk-UA"/>
              </w:rPr>
              <w:t>Бронхіальна астма та ПД</w:t>
            </w:r>
          </w:p>
        </w:tc>
      </w:tr>
      <w:tr w:rsidR="009D4631" w:rsidRPr="00645C9F" w:rsidTr="009D4631">
        <w:tc>
          <w:tcPr>
            <w:tcW w:w="18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631" w:rsidRPr="00645C9F" w:rsidRDefault="009D4631" w:rsidP="002D2381">
            <w:pPr>
              <w:shd w:val="clear" w:color="auto" w:fill="FFFFFF" w:themeFill="background1"/>
              <w:rPr>
                <w:rFonts w:eastAsia="Times New Roman" w:cs="Times New Roman"/>
                <w:sz w:val="28"/>
                <w:szCs w:val="28"/>
                <w:shd w:val="clear" w:color="auto" w:fill="FFFFFF" w:themeFill="background1"/>
                <w:lang w:val="uk-UA"/>
              </w:rPr>
            </w:pPr>
            <w:r w:rsidRPr="00645C9F">
              <w:rPr>
                <w:rFonts w:eastAsia="Times New Roman" w:cs="Times New Roman"/>
                <w:sz w:val="28"/>
                <w:szCs w:val="28"/>
                <w:shd w:val="clear" w:color="auto" w:fill="FFFFFF" w:themeFill="background1"/>
                <w:lang w:val="uk-UA"/>
              </w:rPr>
              <w:t>Константа</w:t>
            </w:r>
          </w:p>
        </w:tc>
        <w:tc>
          <w:tcPr>
            <w:tcW w:w="18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631" w:rsidRPr="00645C9F" w:rsidRDefault="009D4631" w:rsidP="002D2381">
            <w:pPr>
              <w:shd w:val="clear" w:color="auto" w:fill="FFFFFF" w:themeFill="background1"/>
              <w:jc w:val="center"/>
              <w:rPr>
                <w:rFonts w:eastAsia="Times New Roman" w:cs="Times New Roman"/>
                <w:sz w:val="28"/>
                <w:szCs w:val="28"/>
                <w:shd w:val="clear" w:color="auto" w:fill="FFFFFF" w:themeFill="background1"/>
                <w:lang w:val="uk-UA"/>
              </w:rPr>
            </w:pPr>
            <w:r w:rsidRPr="00645C9F">
              <w:rPr>
                <w:rFonts w:eastAsia="Times New Roman" w:cs="Times New Roman"/>
                <w:sz w:val="28"/>
                <w:szCs w:val="28"/>
                <w:shd w:val="clear" w:color="auto" w:fill="FFFFFF" w:themeFill="background1"/>
                <w:lang w:val="uk-UA"/>
              </w:rPr>
              <w:t>71,750</w:t>
            </w:r>
          </w:p>
        </w:tc>
        <w:tc>
          <w:tcPr>
            <w:tcW w:w="18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631" w:rsidRPr="00645C9F" w:rsidRDefault="009D4631" w:rsidP="002D2381">
            <w:pPr>
              <w:shd w:val="clear" w:color="auto" w:fill="FFFFFF" w:themeFill="background1"/>
              <w:jc w:val="center"/>
              <w:rPr>
                <w:rFonts w:eastAsia="Times New Roman" w:cs="Times New Roman"/>
                <w:sz w:val="28"/>
                <w:szCs w:val="28"/>
                <w:shd w:val="clear" w:color="auto" w:fill="FFFFFF" w:themeFill="background1"/>
                <w:lang w:val="uk-UA"/>
              </w:rPr>
            </w:pPr>
            <w:r w:rsidRPr="00645C9F">
              <w:rPr>
                <w:rFonts w:eastAsia="Times New Roman" w:cs="Times New Roman"/>
                <w:sz w:val="28"/>
                <w:szCs w:val="28"/>
                <w:shd w:val="clear" w:color="auto" w:fill="FFFFFF" w:themeFill="background1"/>
                <w:lang w:val="uk-UA"/>
              </w:rPr>
              <w:t>0,927</w:t>
            </w:r>
          </w:p>
        </w:tc>
        <w:tc>
          <w:tcPr>
            <w:tcW w:w="1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631" w:rsidRPr="00645C9F" w:rsidRDefault="009D4631" w:rsidP="002D2381">
            <w:pPr>
              <w:shd w:val="clear" w:color="auto" w:fill="FFFFFF" w:themeFill="background1"/>
              <w:jc w:val="center"/>
              <w:rPr>
                <w:rFonts w:eastAsia="Times New Roman" w:cs="Times New Roman"/>
                <w:sz w:val="28"/>
                <w:szCs w:val="28"/>
                <w:shd w:val="clear" w:color="auto" w:fill="FFFFFF" w:themeFill="background1"/>
                <w:lang w:val="uk-UA"/>
              </w:rPr>
            </w:pPr>
            <w:r w:rsidRPr="00645C9F">
              <w:rPr>
                <w:rFonts w:eastAsia="Times New Roman" w:cs="Times New Roman"/>
                <w:sz w:val="28"/>
                <w:szCs w:val="28"/>
                <w:shd w:val="clear" w:color="auto" w:fill="FFFFFF" w:themeFill="background1"/>
                <w:lang w:val="uk-UA"/>
              </w:rPr>
              <w:t>-1667,045</w:t>
            </w:r>
          </w:p>
        </w:tc>
        <w:tc>
          <w:tcPr>
            <w:tcW w:w="18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631" w:rsidRPr="00645C9F" w:rsidRDefault="009D4631" w:rsidP="002D2381">
            <w:pPr>
              <w:shd w:val="clear" w:color="auto" w:fill="FFFFFF" w:themeFill="background1"/>
              <w:jc w:val="center"/>
              <w:rPr>
                <w:rFonts w:eastAsia="Times New Roman" w:cs="Times New Roman"/>
                <w:sz w:val="28"/>
                <w:szCs w:val="28"/>
                <w:shd w:val="clear" w:color="auto" w:fill="FFFFFF" w:themeFill="background1"/>
                <w:lang w:val="uk-UA"/>
              </w:rPr>
            </w:pPr>
            <w:r w:rsidRPr="00645C9F">
              <w:rPr>
                <w:rFonts w:eastAsia="Times New Roman" w:cs="Times New Roman"/>
                <w:sz w:val="28"/>
                <w:szCs w:val="28"/>
                <w:shd w:val="clear" w:color="auto" w:fill="FFFFFF" w:themeFill="background1"/>
                <w:lang w:val="uk-UA"/>
              </w:rPr>
              <w:t>1810,545</w:t>
            </w:r>
          </w:p>
        </w:tc>
      </w:tr>
      <w:tr w:rsidR="009D4631" w:rsidRPr="00645C9F" w:rsidTr="009D4631">
        <w:tc>
          <w:tcPr>
            <w:tcW w:w="18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631" w:rsidRPr="00645C9F" w:rsidRDefault="009D4631" w:rsidP="002D2381">
            <w:pPr>
              <w:shd w:val="clear" w:color="auto" w:fill="FFFFFF" w:themeFill="background1"/>
              <w:rPr>
                <w:rFonts w:eastAsia="Times New Roman" w:cs="Times New Roman"/>
                <w:sz w:val="28"/>
                <w:szCs w:val="28"/>
                <w:shd w:val="clear" w:color="auto" w:fill="FFFFFF" w:themeFill="background1"/>
                <w:lang w:val="uk-UA"/>
              </w:rPr>
            </w:pPr>
            <w:r w:rsidRPr="00645C9F">
              <w:rPr>
                <w:rFonts w:eastAsia="Times New Roman" w:cs="Times New Roman"/>
                <w:sz w:val="28"/>
                <w:szCs w:val="28"/>
                <w:shd w:val="clear" w:color="auto" w:fill="FFFFFF" w:themeFill="background1"/>
                <w:lang w:val="uk-UA"/>
              </w:rPr>
              <w:t>ОФВ</w:t>
            </w:r>
            <w:r w:rsidRPr="00645C9F">
              <w:rPr>
                <w:rFonts w:eastAsia="Times New Roman" w:cs="Times New Roman"/>
                <w:sz w:val="28"/>
                <w:szCs w:val="28"/>
                <w:shd w:val="clear" w:color="auto" w:fill="FFFFFF" w:themeFill="background1"/>
                <w:vertAlign w:val="subscript"/>
                <w:lang w:val="uk-UA"/>
              </w:rPr>
              <w:t>1</w:t>
            </w:r>
            <w:r w:rsidRPr="00645C9F">
              <w:rPr>
                <w:rFonts w:eastAsia="Times New Roman" w:cs="Times New Roman"/>
                <w:sz w:val="28"/>
                <w:szCs w:val="28"/>
                <w:shd w:val="clear" w:color="auto" w:fill="FFFFFF" w:themeFill="background1"/>
                <w:lang w:val="uk-UA"/>
              </w:rPr>
              <w:t>, %</w:t>
            </w:r>
          </w:p>
        </w:tc>
        <w:tc>
          <w:tcPr>
            <w:tcW w:w="18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631" w:rsidRPr="00645C9F" w:rsidRDefault="009D4631" w:rsidP="002D2381">
            <w:pPr>
              <w:shd w:val="clear" w:color="auto" w:fill="FFFFFF" w:themeFill="background1"/>
              <w:jc w:val="center"/>
              <w:rPr>
                <w:rFonts w:eastAsia="Times New Roman" w:cs="Times New Roman"/>
                <w:sz w:val="28"/>
                <w:szCs w:val="28"/>
                <w:shd w:val="clear" w:color="auto" w:fill="FFFFFF" w:themeFill="background1"/>
                <w:lang w:val="uk-UA"/>
              </w:rPr>
            </w:pPr>
            <w:r w:rsidRPr="00645C9F">
              <w:rPr>
                <w:rFonts w:eastAsia="Times New Roman" w:cs="Times New Roman"/>
                <w:sz w:val="28"/>
                <w:szCs w:val="28"/>
                <w:shd w:val="clear" w:color="auto" w:fill="FFFFFF" w:themeFill="background1"/>
                <w:lang w:val="uk-UA"/>
              </w:rPr>
              <w:t>6,471</w:t>
            </w:r>
          </w:p>
        </w:tc>
        <w:tc>
          <w:tcPr>
            <w:tcW w:w="18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631" w:rsidRPr="00645C9F" w:rsidRDefault="009D4631" w:rsidP="002D2381">
            <w:pPr>
              <w:shd w:val="clear" w:color="auto" w:fill="FFFFFF" w:themeFill="background1"/>
              <w:jc w:val="center"/>
              <w:rPr>
                <w:rFonts w:eastAsia="Times New Roman" w:cs="Times New Roman"/>
                <w:sz w:val="28"/>
                <w:szCs w:val="28"/>
                <w:shd w:val="clear" w:color="auto" w:fill="FFFFFF" w:themeFill="background1"/>
                <w:lang w:val="uk-UA"/>
              </w:rPr>
            </w:pPr>
            <w:r w:rsidRPr="00645C9F">
              <w:rPr>
                <w:rFonts w:eastAsia="Times New Roman" w:cs="Times New Roman"/>
                <w:sz w:val="28"/>
                <w:szCs w:val="28"/>
                <w:shd w:val="clear" w:color="auto" w:fill="FFFFFF" w:themeFill="background1"/>
                <w:lang w:val="uk-UA"/>
              </w:rPr>
              <w:t>0,400</w:t>
            </w:r>
          </w:p>
        </w:tc>
        <w:tc>
          <w:tcPr>
            <w:tcW w:w="1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631" w:rsidRPr="00645C9F" w:rsidRDefault="009D4631" w:rsidP="002D2381">
            <w:pPr>
              <w:shd w:val="clear" w:color="auto" w:fill="FFFFFF" w:themeFill="background1"/>
              <w:jc w:val="center"/>
              <w:rPr>
                <w:rFonts w:eastAsia="Times New Roman" w:cs="Times New Roman"/>
                <w:sz w:val="28"/>
                <w:szCs w:val="28"/>
                <w:shd w:val="clear" w:color="auto" w:fill="FFFFFF" w:themeFill="background1"/>
                <w:lang w:val="uk-UA"/>
              </w:rPr>
            </w:pPr>
            <w:r w:rsidRPr="00645C9F">
              <w:rPr>
                <w:rFonts w:eastAsia="Times New Roman" w:cs="Times New Roman"/>
                <w:sz w:val="28"/>
                <w:szCs w:val="28"/>
                <w:shd w:val="clear" w:color="auto" w:fill="FFFFFF" w:themeFill="background1"/>
                <w:lang w:val="uk-UA"/>
              </w:rPr>
              <w:t>-10,312</w:t>
            </w:r>
          </w:p>
        </w:tc>
        <w:tc>
          <w:tcPr>
            <w:tcW w:w="18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631" w:rsidRPr="00645C9F" w:rsidRDefault="009D4631" w:rsidP="002D2381">
            <w:pPr>
              <w:shd w:val="clear" w:color="auto" w:fill="FFFFFF" w:themeFill="background1"/>
              <w:jc w:val="center"/>
              <w:rPr>
                <w:rFonts w:eastAsia="Times New Roman" w:cs="Times New Roman"/>
                <w:sz w:val="28"/>
                <w:szCs w:val="28"/>
                <w:shd w:val="clear" w:color="auto" w:fill="FFFFFF" w:themeFill="background1"/>
                <w:lang w:val="uk-UA"/>
              </w:rPr>
            </w:pPr>
            <w:r w:rsidRPr="00645C9F">
              <w:rPr>
                <w:rFonts w:eastAsia="Times New Roman" w:cs="Times New Roman"/>
                <w:sz w:val="28"/>
                <w:szCs w:val="28"/>
                <w:shd w:val="clear" w:color="auto" w:fill="FFFFFF" w:themeFill="background1"/>
                <w:lang w:val="uk-UA"/>
              </w:rPr>
              <w:t>23,255</w:t>
            </w:r>
          </w:p>
        </w:tc>
      </w:tr>
      <w:tr w:rsidR="009D4631" w:rsidRPr="00645C9F" w:rsidTr="009D4631">
        <w:tc>
          <w:tcPr>
            <w:tcW w:w="18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631" w:rsidRPr="00645C9F" w:rsidRDefault="009D4631" w:rsidP="002D2381">
            <w:pPr>
              <w:shd w:val="clear" w:color="auto" w:fill="FFFFFF" w:themeFill="background1"/>
              <w:rPr>
                <w:rFonts w:eastAsia="Times New Roman" w:cs="Times New Roman"/>
                <w:sz w:val="28"/>
                <w:szCs w:val="28"/>
                <w:shd w:val="clear" w:color="auto" w:fill="FFFFFF" w:themeFill="background1"/>
                <w:lang w:val="uk-UA"/>
              </w:rPr>
            </w:pPr>
            <w:r w:rsidRPr="00645C9F">
              <w:rPr>
                <w:rFonts w:eastAsia="Times New Roman" w:cs="Times New Roman"/>
                <w:sz w:val="28"/>
                <w:szCs w:val="28"/>
                <w:shd w:val="clear" w:color="auto" w:fill="FFFFFF" w:themeFill="background1"/>
                <w:lang w:val="uk-UA"/>
              </w:rPr>
              <w:t>ПОШ, л/с</w:t>
            </w:r>
          </w:p>
        </w:tc>
        <w:tc>
          <w:tcPr>
            <w:tcW w:w="18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631" w:rsidRPr="00645C9F" w:rsidRDefault="009D4631" w:rsidP="002D2381">
            <w:pPr>
              <w:shd w:val="clear" w:color="auto" w:fill="FFFFFF" w:themeFill="background1"/>
              <w:jc w:val="center"/>
              <w:rPr>
                <w:rFonts w:eastAsia="Times New Roman" w:cs="Times New Roman"/>
                <w:sz w:val="28"/>
                <w:szCs w:val="28"/>
                <w:shd w:val="clear" w:color="auto" w:fill="FFFFFF" w:themeFill="background1"/>
                <w:lang w:val="uk-UA"/>
              </w:rPr>
            </w:pPr>
            <w:r w:rsidRPr="00645C9F">
              <w:rPr>
                <w:rFonts w:eastAsia="Times New Roman" w:cs="Times New Roman"/>
                <w:sz w:val="28"/>
                <w:szCs w:val="28"/>
                <w:shd w:val="clear" w:color="auto" w:fill="FFFFFF" w:themeFill="background1"/>
                <w:lang w:val="uk-UA"/>
              </w:rPr>
              <w:t>0,168</w:t>
            </w:r>
          </w:p>
        </w:tc>
        <w:tc>
          <w:tcPr>
            <w:tcW w:w="18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631" w:rsidRPr="00645C9F" w:rsidRDefault="009D4631" w:rsidP="002D2381">
            <w:pPr>
              <w:shd w:val="clear" w:color="auto" w:fill="FFFFFF" w:themeFill="background1"/>
              <w:jc w:val="center"/>
              <w:rPr>
                <w:rFonts w:eastAsia="Times New Roman" w:cs="Times New Roman"/>
                <w:sz w:val="28"/>
                <w:szCs w:val="28"/>
                <w:shd w:val="clear" w:color="auto" w:fill="FFFFFF" w:themeFill="background1"/>
                <w:lang w:val="uk-UA"/>
              </w:rPr>
            </w:pPr>
            <w:r w:rsidRPr="00645C9F">
              <w:rPr>
                <w:rFonts w:eastAsia="Times New Roman" w:cs="Times New Roman"/>
                <w:sz w:val="28"/>
                <w:szCs w:val="28"/>
                <w:shd w:val="clear" w:color="auto" w:fill="FFFFFF" w:themeFill="background1"/>
                <w:lang w:val="uk-UA"/>
              </w:rPr>
              <w:t>0,984</w:t>
            </w:r>
          </w:p>
        </w:tc>
        <w:tc>
          <w:tcPr>
            <w:tcW w:w="1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631" w:rsidRPr="00645C9F" w:rsidRDefault="009D4631" w:rsidP="002D2381">
            <w:pPr>
              <w:shd w:val="clear" w:color="auto" w:fill="FFFFFF" w:themeFill="background1"/>
              <w:jc w:val="center"/>
              <w:rPr>
                <w:rFonts w:eastAsia="Times New Roman" w:cs="Times New Roman"/>
                <w:sz w:val="28"/>
                <w:szCs w:val="28"/>
                <w:shd w:val="clear" w:color="auto" w:fill="FFFFFF" w:themeFill="background1"/>
                <w:lang w:val="uk-UA"/>
              </w:rPr>
            </w:pPr>
            <w:r w:rsidRPr="00645C9F">
              <w:rPr>
                <w:rFonts w:eastAsia="Times New Roman" w:cs="Times New Roman"/>
                <w:sz w:val="28"/>
                <w:szCs w:val="28"/>
                <w:shd w:val="clear" w:color="auto" w:fill="FFFFFF" w:themeFill="background1"/>
                <w:lang w:val="uk-UA"/>
              </w:rPr>
              <w:t>-18,200</w:t>
            </w:r>
          </w:p>
        </w:tc>
        <w:tc>
          <w:tcPr>
            <w:tcW w:w="18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631" w:rsidRPr="00645C9F" w:rsidRDefault="009D4631" w:rsidP="002D2381">
            <w:pPr>
              <w:shd w:val="clear" w:color="auto" w:fill="FFFFFF" w:themeFill="background1"/>
              <w:jc w:val="center"/>
              <w:rPr>
                <w:rFonts w:eastAsia="Times New Roman" w:cs="Times New Roman"/>
                <w:sz w:val="28"/>
                <w:szCs w:val="28"/>
                <w:shd w:val="clear" w:color="auto" w:fill="FFFFFF" w:themeFill="background1"/>
                <w:lang w:val="uk-UA"/>
              </w:rPr>
            </w:pPr>
            <w:r w:rsidRPr="00645C9F">
              <w:rPr>
                <w:rFonts w:eastAsia="Times New Roman" w:cs="Times New Roman"/>
                <w:sz w:val="28"/>
                <w:szCs w:val="28"/>
                <w:shd w:val="clear" w:color="auto" w:fill="FFFFFF" w:themeFill="background1"/>
                <w:lang w:val="uk-UA"/>
              </w:rPr>
              <w:t>18,537</w:t>
            </w:r>
          </w:p>
        </w:tc>
      </w:tr>
      <w:tr w:rsidR="009D4631" w:rsidRPr="00645C9F" w:rsidTr="009D4631">
        <w:tc>
          <w:tcPr>
            <w:tcW w:w="9351"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9D4631" w:rsidRPr="00645C9F" w:rsidRDefault="009D4631" w:rsidP="002D2381">
            <w:pPr>
              <w:shd w:val="clear" w:color="auto" w:fill="FFFFFF" w:themeFill="background1"/>
              <w:jc w:val="center"/>
              <w:rPr>
                <w:rFonts w:eastAsia="Times New Roman" w:cs="Times New Roman"/>
                <w:i/>
                <w:sz w:val="28"/>
                <w:szCs w:val="28"/>
                <w:shd w:val="clear" w:color="auto" w:fill="FFFFFF" w:themeFill="background1"/>
                <w:lang w:val="uk-UA"/>
              </w:rPr>
            </w:pPr>
            <w:r w:rsidRPr="00645C9F">
              <w:rPr>
                <w:rFonts w:eastAsia="Times New Roman" w:cs="Times New Roman"/>
                <w:i/>
                <w:sz w:val="28"/>
                <w:szCs w:val="28"/>
                <w:shd w:val="clear" w:color="auto" w:fill="FFFFFF" w:themeFill="background1"/>
                <w:lang w:val="uk-UA"/>
              </w:rPr>
              <w:t>Хронічний бронхіт та ПД</w:t>
            </w:r>
          </w:p>
        </w:tc>
      </w:tr>
      <w:tr w:rsidR="009D4631" w:rsidRPr="00645C9F" w:rsidTr="009D4631">
        <w:tc>
          <w:tcPr>
            <w:tcW w:w="18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631" w:rsidRPr="00645C9F" w:rsidRDefault="009D4631" w:rsidP="002D2381">
            <w:pPr>
              <w:shd w:val="clear" w:color="auto" w:fill="FFFFFF" w:themeFill="background1"/>
              <w:rPr>
                <w:rFonts w:eastAsia="Times New Roman" w:cs="Times New Roman"/>
                <w:sz w:val="28"/>
                <w:szCs w:val="28"/>
                <w:shd w:val="clear" w:color="auto" w:fill="FFFFFF" w:themeFill="background1"/>
                <w:lang w:val="uk-UA"/>
              </w:rPr>
            </w:pPr>
            <w:r w:rsidRPr="00645C9F">
              <w:rPr>
                <w:rFonts w:eastAsia="Times New Roman" w:cs="Times New Roman"/>
                <w:sz w:val="28"/>
                <w:szCs w:val="28"/>
                <w:shd w:val="clear" w:color="auto" w:fill="FFFFFF" w:themeFill="background1"/>
                <w:lang w:val="uk-UA"/>
              </w:rPr>
              <w:t>Константа</w:t>
            </w:r>
          </w:p>
        </w:tc>
        <w:tc>
          <w:tcPr>
            <w:tcW w:w="18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631" w:rsidRPr="00645C9F" w:rsidRDefault="009D4631" w:rsidP="002D2381">
            <w:pPr>
              <w:shd w:val="clear" w:color="auto" w:fill="FFFFFF" w:themeFill="background1"/>
              <w:jc w:val="center"/>
              <w:rPr>
                <w:rFonts w:eastAsia="Times New Roman" w:cs="Times New Roman"/>
                <w:sz w:val="28"/>
                <w:szCs w:val="28"/>
                <w:shd w:val="clear" w:color="auto" w:fill="FFFFFF" w:themeFill="background1"/>
                <w:lang w:val="uk-UA"/>
              </w:rPr>
            </w:pPr>
            <w:r w:rsidRPr="00645C9F">
              <w:rPr>
                <w:rFonts w:eastAsia="Times New Roman" w:cs="Times New Roman"/>
                <w:sz w:val="28"/>
                <w:szCs w:val="28"/>
                <w:shd w:val="clear" w:color="auto" w:fill="FFFFFF" w:themeFill="background1"/>
                <w:lang w:val="uk-UA"/>
              </w:rPr>
              <w:t>253,150</w:t>
            </w:r>
          </w:p>
        </w:tc>
        <w:tc>
          <w:tcPr>
            <w:tcW w:w="18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631" w:rsidRPr="00645C9F" w:rsidRDefault="009D4631" w:rsidP="002D2381">
            <w:pPr>
              <w:shd w:val="clear" w:color="auto" w:fill="FFFFFF" w:themeFill="background1"/>
              <w:jc w:val="center"/>
              <w:rPr>
                <w:rFonts w:eastAsia="Times New Roman" w:cs="Times New Roman"/>
                <w:sz w:val="28"/>
                <w:szCs w:val="28"/>
                <w:shd w:val="clear" w:color="auto" w:fill="FFFFFF" w:themeFill="background1"/>
                <w:lang w:val="uk-UA"/>
              </w:rPr>
            </w:pPr>
            <w:r w:rsidRPr="00645C9F">
              <w:rPr>
                <w:rFonts w:eastAsia="Times New Roman" w:cs="Times New Roman"/>
                <w:sz w:val="28"/>
                <w:szCs w:val="28"/>
                <w:shd w:val="clear" w:color="auto" w:fill="FFFFFF" w:themeFill="background1"/>
                <w:lang w:val="uk-UA"/>
              </w:rPr>
              <w:t>0,001</w:t>
            </w:r>
          </w:p>
        </w:tc>
        <w:tc>
          <w:tcPr>
            <w:tcW w:w="1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631" w:rsidRPr="00645C9F" w:rsidRDefault="009D4631" w:rsidP="002D2381">
            <w:pPr>
              <w:shd w:val="clear" w:color="auto" w:fill="FFFFFF" w:themeFill="background1"/>
              <w:jc w:val="center"/>
              <w:rPr>
                <w:rFonts w:eastAsia="Times New Roman" w:cs="Times New Roman"/>
                <w:sz w:val="28"/>
                <w:szCs w:val="28"/>
                <w:shd w:val="clear" w:color="auto" w:fill="FFFFFF" w:themeFill="background1"/>
                <w:lang w:val="uk-UA"/>
              </w:rPr>
            </w:pPr>
            <w:r w:rsidRPr="00645C9F">
              <w:rPr>
                <w:rFonts w:eastAsia="Times New Roman" w:cs="Times New Roman"/>
                <w:sz w:val="28"/>
                <w:szCs w:val="28"/>
                <w:shd w:val="clear" w:color="auto" w:fill="FFFFFF" w:themeFill="background1"/>
                <w:lang w:val="uk-UA"/>
              </w:rPr>
              <w:t>181,444</w:t>
            </w:r>
          </w:p>
        </w:tc>
        <w:tc>
          <w:tcPr>
            <w:tcW w:w="18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631" w:rsidRPr="00645C9F" w:rsidRDefault="009D4631" w:rsidP="002D2381">
            <w:pPr>
              <w:shd w:val="clear" w:color="auto" w:fill="FFFFFF" w:themeFill="background1"/>
              <w:jc w:val="center"/>
              <w:rPr>
                <w:rFonts w:eastAsia="Times New Roman" w:cs="Times New Roman"/>
                <w:sz w:val="28"/>
                <w:szCs w:val="28"/>
                <w:shd w:val="clear" w:color="auto" w:fill="FFFFFF" w:themeFill="background1"/>
                <w:lang w:val="uk-UA"/>
              </w:rPr>
            </w:pPr>
            <w:r w:rsidRPr="00645C9F">
              <w:rPr>
                <w:rFonts w:eastAsia="Times New Roman" w:cs="Times New Roman"/>
                <w:sz w:val="28"/>
                <w:szCs w:val="28"/>
                <w:shd w:val="clear" w:color="auto" w:fill="FFFFFF" w:themeFill="background1"/>
                <w:lang w:val="uk-UA"/>
              </w:rPr>
              <w:t>324,856</w:t>
            </w:r>
          </w:p>
        </w:tc>
      </w:tr>
      <w:tr w:rsidR="009D4631" w:rsidRPr="00645C9F" w:rsidTr="009D4631">
        <w:tc>
          <w:tcPr>
            <w:tcW w:w="18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631" w:rsidRPr="00645C9F" w:rsidRDefault="009D4631" w:rsidP="002D2381">
            <w:pPr>
              <w:shd w:val="clear" w:color="auto" w:fill="FFFFFF" w:themeFill="background1"/>
              <w:rPr>
                <w:rFonts w:eastAsia="Times New Roman" w:cs="Times New Roman"/>
                <w:sz w:val="28"/>
                <w:szCs w:val="28"/>
                <w:shd w:val="clear" w:color="auto" w:fill="FFFFFF" w:themeFill="background1"/>
                <w:lang w:val="uk-UA"/>
              </w:rPr>
            </w:pPr>
            <w:r w:rsidRPr="00645C9F">
              <w:rPr>
                <w:rFonts w:eastAsia="Times New Roman" w:cs="Times New Roman"/>
                <w:sz w:val="28"/>
                <w:szCs w:val="28"/>
                <w:shd w:val="clear" w:color="auto" w:fill="FFFFFF" w:themeFill="background1"/>
                <w:lang w:val="uk-UA"/>
              </w:rPr>
              <w:t>ОФВ</w:t>
            </w:r>
            <w:r w:rsidRPr="00645C9F">
              <w:rPr>
                <w:rFonts w:eastAsia="Times New Roman" w:cs="Times New Roman"/>
                <w:sz w:val="28"/>
                <w:szCs w:val="28"/>
                <w:shd w:val="clear" w:color="auto" w:fill="FFFFFF" w:themeFill="background1"/>
                <w:vertAlign w:val="subscript"/>
                <w:lang w:val="uk-UA"/>
              </w:rPr>
              <w:t>1</w:t>
            </w:r>
            <w:r w:rsidRPr="00645C9F">
              <w:rPr>
                <w:rFonts w:eastAsia="Times New Roman" w:cs="Times New Roman"/>
                <w:sz w:val="28"/>
                <w:szCs w:val="28"/>
                <w:shd w:val="clear" w:color="auto" w:fill="FFFFFF" w:themeFill="background1"/>
                <w:lang w:val="uk-UA"/>
              </w:rPr>
              <w:t>, %</w:t>
            </w:r>
          </w:p>
        </w:tc>
        <w:tc>
          <w:tcPr>
            <w:tcW w:w="18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631" w:rsidRPr="00645C9F" w:rsidRDefault="009D4631" w:rsidP="002D2381">
            <w:pPr>
              <w:shd w:val="clear" w:color="auto" w:fill="FFFFFF" w:themeFill="background1"/>
              <w:jc w:val="center"/>
              <w:rPr>
                <w:rFonts w:eastAsia="Times New Roman" w:cs="Times New Roman"/>
                <w:sz w:val="28"/>
                <w:szCs w:val="28"/>
                <w:shd w:val="clear" w:color="auto" w:fill="FFFFFF" w:themeFill="background1"/>
                <w:lang w:val="uk-UA"/>
              </w:rPr>
            </w:pPr>
            <w:r w:rsidRPr="00645C9F">
              <w:rPr>
                <w:rFonts w:eastAsia="Times New Roman" w:cs="Times New Roman"/>
                <w:sz w:val="28"/>
                <w:szCs w:val="28"/>
                <w:shd w:val="clear" w:color="auto" w:fill="FFFFFF" w:themeFill="background1"/>
                <w:lang w:val="uk-UA"/>
              </w:rPr>
              <w:t>-0,712</w:t>
            </w:r>
          </w:p>
        </w:tc>
        <w:tc>
          <w:tcPr>
            <w:tcW w:w="18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631" w:rsidRPr="00645C9F" w:rsidRDefault="009D4631" w:rsidP="002D2381">
            <w:pPr>
              <w:shd w:val="clear" w:color="auto" w:fill="FFFFFF" w:themeFill="background1"/>
              <w:jc w:val="center"/>
              <w:rPr>
                <w:rFonts w:eastAsia="Times New Roman" w:cs="Times New Roman"/>
                <w:sz w:val="28"/>
                <w:szCs w:val="28"/>
                <w:shd w:val="clear" w:color="auto" w:fill="FFFFFF" w:themeFill="background1"/>
                <w:lang w:val="uk-UA"/>
              </w:rPr>
            </w:pPr>
            <w:r w:rsidRPr="00645C9F">
              <w:rPr>
                <w:rFonts w:eastAsia="Times New Roman" w:cs="Times New Roman"/>
                <w:sz w:val="28"/>
                <w:szCs w:val="28"/>
                <w:shd w:val="clear" w:color="auto" w:fill="FFFFFF" w:themeFill="background1"/>
                <w:lang w:val="uk-UA"/>
              </w:rPr>
              <w:t>0,087</w:t>
            </w:r>
          </w:p>
        </w:tc>
        <w:tc>
          <w:tcPr>
            <w:tcW w:w="1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631" w:rsidRPr="00645C9F" w:rsidRDefault="009D4631" w:rsidP="002D2381">
            <w:pPr>
              <w:shd w:val="clear" w:color="auto" w:fill="FFFFFF" w:themeFill="background1"/>
              <w:jc w:val="center"/>
              <w:rPr>
                <w:rFonts w:eastAsia="Times New Roman" w:cs="Times New Roman"/>
                <w:sz w:val="28"/>
                <w:szCs w:val="28"/>
                <w:shd w:val="clear" w:color="auto" w:fill="FFFFFF" w:themeFill="background1"/>
                <w:lang w:val="uk-UA"/>
              </w:rPr>
            </w:pPr>
            <w:r w:rsidRPr="00645C9F">
              <w:rPr>
                <w:rFonts w:eastAsia="Times New Roman" w:cs="Times New Roman"/>
                <w:sz w:val="28"/>
                <w:szCs w:val="28"/>
                <w:shd w:val="clear" w:color="auto" w:fill="FFFFFF" w:themeFill="background1"/>
                <w:lang w:val="uk-UA"/>
              </w:rPr>
              <w:t>-1,588</w:t>
            </w:r>
          </w:p>
        </w:tc>
        <w:tc>
          <w:tcPr>
            <w:tcW w:w="18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631" w:rsidRPr="00645C9F" w:rsidRDefault="009D4631" w:rsidP="002D2381">
            <w:pPr>
              <w:shd w:val="clear" w:color="auto" w:fill="FFFFFF" w:themeFill="background1"/>
              <w:jc w:val="center"/>
              <w:rPr>
                <w:rFonts w:eastAsia="Times New Roman" w:cs="Times New Roman"/>
                <w:sz w:val="28"/>
                <w:szCs w:val="28"/>
                <w:shd w:val="clear" w:color="auto" w:fill="FFFFFF" w:themeFill="background1"/>
                <w:lang w:val="uk-UA"/>
              </w:rPr>
            </w:pPr>
            <w:r w:rsidRPr="00645C9F">
              <w:rPr>
                <w:rFonts w:eastAsia="Times New Roman" w:cs="Times New Roman"/>
                <w:sz w:val="28"/>
                <w:szCs w:val="28"/>
                <w:shd w:val="clear" w:color="auto" w:fill="FFFFFF" w:themeFill="background1"/>
                <w:lang w:val="uk-UA"/>
              </w:rPr>
              <w:t>0,163</w:t>
            </w:r>
          </w:p>
        </w:tc>
      </w:tr>
      <w:tr w:rsidR="009D4631" w:rsidRPr="00645C9F" w:rsidTr="009D4631">
        <w:tc>
          <w:tcPr>
            <w:tcW w:w="18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631" w:rsidRPr="00645C9F" w:rsidRDefault="009D4631" w:rsidP="002D2381">
            <w:pPr>
              <w:shd w:val="clear" w:color="auto" w:fill="FFFFFF" w:themeFill="background1"/>
              <w:rPr>
                <w:rFonts w:eastAsia="Times New Roman" w:cs="Times New Roman"/>
                <w:sz w:val="28"/>
                <w:szCs w:val="28"/>
                <w:shd w:val="clear" w:color="auto" w:fill="FFFFFF" w:themeFill="background1"/>
                <w:lang w:val="uk-UA"/>
              </w:rPr>
            </w:pPr>
            <w:r w:rsidRPr="00645C9F">
              <w:rPr>
                <w:rFonts w:eastAsia="Times New Roman" w:cs="Times New Roman"/>
                <w:sz w:val="28"/>
                <w:szCs w:val="28"/>
                <w:shd w:val="clear" w:color="auto" w:fill="FFFFFF" w:themeFill="background1"/>
                <w:lang w:val="uk-UA"/>
              </w:rPr>
              <w:t>ПОШ, л/с</w:t>
            </w:r>
          </w:p>
        </w:tc>
        <w:tc>
          <w:tcPr>
            <w:tcW w:w="18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631" w:rsidRPr="00645C9F" w:rsidRDefault="009D4631" w:rsidP="002D2381">
            <w:pPr>
              <w:shd w:val="clear" w:color="auto" w:fill="FFFFFF" w:themeFill="background1"/>
              <w:jc w:val="center"/>
              <w:rPr>
                <w:rFonts w:eastAsia="Times New Roman" w:cs="Times New Roman"/>
                <w:sz w:val="28"/>
                <w:szCs w:val="28"/>
                <w:shd w:val="clear" w:color="auto" w:fill="FFFFFF" w:themeFill="background1"/>
                <w:lang w:val="uk-UA"/>
              </w:rPr>
            </w:pPr>
            <w:r w:rsidRPr="00645C9F">
              <w:rPr>
                <w:rFonts w:eastAsia="Times New Roman" w:cs="Times New Roman"/>
                <w:sz w:val="28"/>
                <w:szCs w:val="28"/>
                <w:shd w:val="clear" w:color="auto" w:fill="FFFFFF" w:themeFill="background1"/>
                <w:lang w:val="uk-UA"/>
              </w:rPr>
              <w:t>-0,112</w:t>
            </w:r>
          </w:p>
        </w:tc>
        <w:tc>
          <w:tcPr>
            <w:tcW w:w="18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631" w:rsidRPr="00645C9F" w:rsidRDefault="009D4631" w:rsidP="002D2381">
            <w:pPr>
              <w:shd w:val="clear" w:color="auto" w:fill="FFFFFF" w:themeFill="background1"/>
              <w:jc w:val="center"/>
              <w:rPr>
                <w:rFonts w:eastAsia="Times New Roman" w:cs="Times New Roman"/>
                <w:sz w:val="28"/>
                <w:szCs w:val="28"/>
                <w:shd w:val="clear" w:color="auto" w:fill="FFFFFF" w:themeFill="background1"/>
                <w:lang w:val="uk-UA"/>
              </w:rPr>
            </w:pPr>
            <w:r w:rsidRPr="00645C9F">
              <w:rPr>
                <w:rFonts w:eastAsia="Times New Roman" w:cs="Times New Roman"/>
                <w:sz w:val="28"/>
                <w:szCs w:val="28"/>
                <w:shd w:val="clear" w:color="auto" w:fill="FFFFFF" w:themeFill="background1"/>
                <w:lang w:val="uk-UA"/>
              </w:rPr>
              <w:t>0,599</w:t>
            </w:r>
          </w:p>
        </w:tc>
        <w:tc>
          <w:tcPr>
            <w:tcW w:w="1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631" w:rsidRPr="00645C9F" w:rsidRDefault="009D4631" w:rsidP="002D2381">
            <w:pPr>
              <w:shd w:val="clear" w:color="auto" w:fill="FFFFFF" w:themeFill="background1"/>
              <w:jc w:val="center"/>
              <w:rPr>
                <w:rFonts w:eastAsia="Times New Roman" w:cs="Times New Roman"/>
                <w:sz w:val="28"/>
                <w:szCs w:val="28"/>
                <w:shd w:val="clear" w:color="auto" w:fill="FFFFFF" w:themeFill="background1"/>
                <w:lang w:val="uk-UA"/>
              </w:rPr>
            </w:pPr>
            <w:r w:rsidRPr="00645C9F">
              <w:rPr>
                <w:rFonts w:eastAsia="Times New Roman" w:cs="Times New Roman"/>
                <w:sz w:val="28"/>
                <w:szCs w:val="28"/>
                <w:shd w:val="clear" w:color="auto" w:fill="FFFFFF" w:themeFill="background1"/>
                <w:lang w:val="uk-UA"/>
              </w:rPr>
              <w:t>-0,659</w:t>
            </w:r>
          </w:p>
        </w:tc>
        <w:tc>
          <w:tcPr>
            <w:tcW w:w="18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631" w:rsidRPr="00645C9F" w:rsidRDefault="009D4631" w:rsidP="002D2381">
            <w:pPr>
              <w:shd w:val="clear" w:color="auto" w:fill="FFFFFF" w:themeFill="background1"/>
              <w:jc w:val="center"/>
              <w:rPr>
                <w:rFonts w:eastAsia="Times New Roman" w:cs="Times New Roman"/>
                <w:sz w:val="28"/>
                <w:szCs w:val="28"/>
                <w:shd w:val="clear" w:color="auto" w:fill="FFFFFF" w:themeFill="background1"/>
                <w:lang w:val="uk-UA"/>
              </w:rPr>
            </w:pPr>
            <w:r w:rsidRPr="00645C9F">
              <w:rPr>
                <w:rFonts w:eastAsia="Times New Roman" w:cs="Times New Roman"/>
                <w:sz w:val="28"/>
                <w:szCs w:val="28"/>
                <w:shd w:val="clear" w:color="auto" w:fill="FFFFFF" w:themeFill="background1"/>
                <w:lang w:val="uk-UA"/>
              </w:rPr>
              <w:t>0,435</w:t>
            </w:r>
          </w:p>
        </w:tc>
      </w:tr>
    </w:tbl>
    <w:p w:rsidR="00A01EFA" w:rsidRDefault="00A01EFA" w:rsidP="00A01EFA">
      <w:pPr>
        <w:shd w:val="clear" w:color="auto" w:fill="FFFFFF" w:themeFill="background1"/>
        <w:spacing w:before="120" w:line="360" w:lineRule="auto"/>
        <w:jc w:val="right"/>
        <w:rPr>
          <w:rFonts w:cs="Times New Roman"/>
          <w:i/>
          <w:sz w:val="28"/>
          <w:szCs w:val="28"/>
          <w:shd w:val="clear" w:color="auto" w:fill="FFFFFF" w:themeFill="background1"/>
          <w:lang w:val="uk-UA"/>
        </w:rPr>
      </w:pPr>
    </w:p>
    <w:p w:rsidR="009D4631" w:rsidRPr="00645C9F" w:rsidRDefault="009D4631" w:rsidP="00A01EFA">
      <w:pPr>
        <w:shd w:val="clear" w:color="auto" w:fill="FFFFFF" w:themeFill="background1"/>
        <w:spacing w:before="120" w:line="360" w:lineRule="auto"/>
        <w:jc w:val="right"/>
        <w:rPr>
          <w:rFonts w:cs="Times New Roman"/>
          <w:i/>
          <w:sz w:val="28"/>
          <w:szCs w:val="28"/>
          <w:shd w:val="clear" w:color="auto" w:fill="FFFFFF" w:themeFill="background1"/>
          <w:lang w:val="uk-UA"/>
        </w:rPr>
      </w:pPr>
      <w:r w:rsidRPr="00645C9F">
        <w:rPr>
          <w:rFonts w:cs="Times New Roman"/>
          <w:i/>
          <w:sz w:val="28"/>
          <w:szCs w:val="28"/>
          <w:shd w:val="clear" w:color="auto" w:fill="FFFFFF" w:themeFill="background1"/>
          <w:lang w:val="uk-UA"/>
        </w:rPr>
        <w:t>Таблиця 5.18</w:t>
      </w:r>
    </w:p>
    <w:p w:rsidR="009D4631" w:rsidRPr="00645C9F" w:rsidRDefault="009D4631" w:rsidP="00A01EFA">
      <w:pPr>
        <w:shd w:val="clear" w:color="auto" w:fill="FFFFFF" w:themeFill="background1"/>
        <w:spacing w:line="276" w:lineRule="auto"/>
        <w:jc w:val="center"/>
        <w:rPr>
          <w:rFonts w:cs="Times New Roman"/>
          <w:b/>
          <w:sz w:val="28"/>
          <w:szCs w:val="28"/>
          <w:shd w:val="clear" w:color="auto" w:fill="FFFFFF" w:themeFill="background1"/>
          <w:lang w:val="uk-UA"/>
        </w:rPr>
      </w:pPr>
      <w:r w:rsidRPr="00645C9F">
        <w:rPr>
          <w:rFonts w:cs="Times New Roman"/>
          <w:b/>
          <w:sz w:val="28"/>
          <w:szCs w:val="28"/>
          <w:shd w:val="clear" w:color="auto" w:fill="FFFFFF" w:themeFill="background1"/>
          <w:lang w:val="uk-UA"/>
        </w:rPr>
        <w:t xml:space="preserve">Асоціації </w:t>
      </w:r>
      <w:r w:rsidR="00CB4A8B">
        <w:rPr>
          <w:rFonts w:cs="Times New Roman"/>
          <w:b/>
          <w:sz w:val="28"/>
          <w:szCs w:val="28"/>
          <w:shd w:val="clear" w:color="auto" w:fill="FFFFFF" w:themeFill="background1"/>
          <w:lang w:val="uk-UA"/>
        </w:rPr>
        <w:t>екстрагенітальної</w:t>
      </w:r>
      <w:r w:rsidRPr="00645C9F">
        <w:rPr>
          <w:rFonts w:cs="Times New Roman"/>
          <w:b/>
          <w:sz w:val="28"/>
          <w:szCs w:val="28"/>
          <w:shd w:val="clear" w:color="auto" w:fill="FFFFFF" w:themeFill="background1"/>
          <w:lang w:val="uk-UA"/>
        </w:rPr>
        <w:t xml:space="preserve"> патології з рівнями васкулоендотеліального фактора росту в обстежених вагітних</w:t>
      </w:r>
    </w:p>
    <w:tbl>
      <w:tblPr>
        <w:tblW w:w="9346" w:type="dxa"/>
        <w:tblInd w:w="10" w:type="dxa"/>
        <w:tblLayout w:type="fixed"/>
        <w:tblCellMar>
          <w:left w:w="0" w:type="dxa"/>
          <w:right w:w="0" w:type="dxa"/>
        </w:tblCellMar>
        <w:tblLook w:val="0000" w:firstRow="0" w:lastRow="0" w:firstColumn="0" w:lastColumn="0" w:noHBand="0" w:noVBand="0"/>
      </w:tblPr>
      <w:tblGrid>
        <w:gridCol w:w="2683"/>
        <w:gridCol w:w="1416"/>
        <w:gridCol w:w="1133"/>
        <w:gridCol w:w="2055"/>
        <w:gridCol w:w="2059"/>
      </w:tblGrid>
      <w:tr w:rsidR="009D4631" w:rsidRPr="00645C9F" w:rsidTr="009D4631">
        <w:trPr>
          <w:cantSplit/>
        </w:trPr>
        <w:tc>
          <w:tcPr>
            <w:tcW w:w="2683" w:type="dxa"/>
            <w:vMerge w:val="restart"/>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280B6D">
            <w:pPr>
              <w:shd w:val="clear" w:color="auto" w:fill="FFFFFF" w:themeFill="background1"/>
              <w:spacing w:line="276" w:lineRule="auto"/>
              <w:rPr>
                <w:rFonts w:cs="Times New Roman"/>
                <w:b/>
                <w:sz w:val="28"/>
                <w:szCs w:val="20"/>
                <w:shd w:val="clear" w:color="auto" w:fill="FFFFFF" w:themeFill="background1"/>
                <w:lang w:val="uk-UA"/>
              </w:rPr>
            </w:pPr>
            <w:r w:rsidRPr="00645C9F">
              <w:rPr>
                <w:rFonts w:cs="Times New Roman"/>
                <w:b/>
                <w:sz w:val="28"/>
                <w:szCs w:val="20"/>
                <w:shd w:val="clear" w:color="auto" w:fill="FFFFFF" w:themeFill="background1"/>
                <w:lang w:val="uk-UA"/>
              </w:rPr>
              <w:t>Показники</w:t>
            </w:r>
          </w:p>
        </w:tc>
        <w:tc>
          <w:tcPr>
            <w:tcW w:w="1416" w:type="dxa"/>
            <w:vMerge w:val="restart"/>
            <w:tcBorders>
              <w:top w:val="single" w:sz="4" w:space="0" w:color="000000"/>
              <w:left w:val="single" w:sz="4" w:space="0" w:color="000000"/>
            </w:tcBorders>
            <w:shd w:val="clear" w:color="auto" w:fill="FFFFFF"/>
            <w:vAlign w:val="center"/>
          </w:tcPr>
          <w:p w:rsidR="009D4631" w:rsidRPr="00645C9F" w:rsidRDefault="009D4631" w:rsidP="00280B6D">
            <w:pPr>
              <w:shd w:val="clear" w:color="auto" w:fill="FFFFFF" w:themeFill="background1"/>
              <w:spacing w:line="276" w:lineRule="auto"/>
              <w:jc w:val="center"/>
              <w:rPr>
                <w:rFonts w:cs="Times New Roman"/>
                <w:b/>
                <w:sz w:val="28"/>
                <w:szCs w:val="20"/>
                <w:shd w:val="clear" w:color="auto" w:fill="FFFFFF" w:themeFill="background1"/>
                <w:lang w:val="uk-UA"/>
              </w:rPr>
            </w:pPr>
            <w:r w:rsidRPr="00645C9F">
              <w:rPr>
                <w:rFonts w:cs="Times New Roman"/>
                <w:b/>
                <w:sz w:val="28"/>
                <w:szCs w:val="20"/>
                <w:shd w:val="clear" w:color="auto" w:fill="FFFFFF" w:themeFill="background1"/>
                <w:lang w:val="uk-UA"/>
              </w:rPr>
              <w:t>Коефіцієнт</w:t>
            </w:r>
          </w:p>
        </w:tc>
        <w:tc>
          <w:tcPr>
            <w:tcW w:w="1133" w:type="dxa"/>
            <w:vMerge w:val="restart"/>
            <w:tcBorders>
              <w:top w:val="single" w:sz="4" w:space="0" w:color="000000"/>
              <w:left w:val="single" w:sz="4" w:space="0" w:color="000000"/>
            </w:tcBorders>
            <w:shd w:val="clear" w:color="auto" w:fill="FFFFFF"/>
            <w:vAlign w:val="center"/>
          </w:tcPr>
          <w:p w:rsidR="009D4631" w:rsidRPr="00645C9F" w:rsidRDefault="009D4631" w:rsidP="00280B6D">
            <w:pPr>
              <w:shd w:val="clear" w:color="auto" w:fill="FFFFFF" w:themeFill="background1"/>
              <w:spacing w:line="276" w:lineRule="auto"/>
              <w:jc w:val="center"/>
              <w:rPr>
                <w:rFonts w:cs="Times New Roman"/>
                <w:b/>
                <w:sz w:val="28"/>
                <w:szCs w:val="20"/>
                <w:shd w:val="clear" w:color="auto" w:fill="FFFFFF" w:themeFill="background1"/>
                <w:lang w:val="uk-UA"/>
              </w:rPr>
            </w:pPr>
            <w:r w:rsidRPr="00645C9F">
              <w:rPr>
                <w:rFonts w:cs="Times New Roman"/>
                <w:b/>
                <w:sz w:val="28"/>
                <w:szCs w:val="20"/>
                <w:shd w:val="clear" w:color="auto" w:fill="FFFFFF" w:themeFill="background1"/>
                <w:lang w:val="uk-UA"/>
              </w:rPr>
              <w:t>р</w:t>
            </w:r>
          </w:p>
        </w:tc>
        <w:tc>
          <w:tcPr>
            <w:tcW w:w="4109"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280B6D">
            <w:pPr>
              <w:shd w:val="clear" w:color="auto" w:fill="FFFFFF" w:themeFill="background1"/>
              <w:spacing w:line="276" w:lineRule="auto"/>
              <w:jc w:val="center"/>
              <w:rPr>
                <w:rFonts w:cs="Times New Roman"/>
                <w:b/>
                <w:sz w:val="28"/>
                <w:szCs w:val="20"/>
                <w:shd w:val="clear" w:color="auto" w:fill="FFFFFF" w:themeFill="background1"/>
                <w:lang w:val="uk-UA"/>
              </w:rPr>
            </w:pPr>
            <w:r w:rsidRPr="00645C9F">
              <w:rPr>
                <w:rFonts w:cs="Times New Roman"/>
                <w:b/>
                <w:sz w:val="28"/>
                <w:szCs w:val="20"/>
                <w:shd w:val="clear" w:color="auto" w:fill="FFFFFF" w:themeFill="background1"/>
                <w:lang w:val="uk-UA"/>
              </w:rPr>
              <w:t>95,0 % ДІ для коефіцієнтів</w:t>
            </w:r>
          </w:p>
        </w:tc>
      </w:tr>
      <w:tr w:rsidR="009D4631" w:rsidRPr="00645C9F" w:rsidTr="009D4631">
        <w:trPr>
          <w:cantSplit/>
        </w:trPr>
        <w:tc>
          <w:tcPr>
            <w:tcW w:w="2683" w:type="dxa"/>
            <w:vMerge/>
            <w:tcBorders>
              <w:top w:val="single" w:sz="4" w:space="0" w:color="000000"/>
              <w:left w:val="single" w:sz="4" w:space="0" w:color="000000"/>
              <w:bottom w:val="single" w:sz="4" w:space="0" w:color="000000"/>
            </w:tcBorders>
            <w:shd w:val="clear" w:color="auto" w:fill="FFFFFF"/>
            <w:vAlign w:val="bottom"/>
          </w:tcPr>
          <w:p w:rsidR="009D4631" w:rsidRPr="00645C9F" w:rsidRDefault="009D4631" w:rsidP="00280B6D">
            <w:pPr>
              <w:shd w:val="clear" w:color="auto" w:fill="FFFFFF" w:themeFill="background1"/>
              <w:spacing w:line="276" w:lineRule="auto"/>
              <w:rPr>
                <w:rFonts w:cs="Times New Roman"/>
                <w:b/>
                <w:sz w:val="28"/>
                <w:szCs w:val="20"/>
                <w:shd w:val="clear" w:color="auto" w:fill="FFFFFF" w:themeFill="background1"/>
                <w:lang w:val="uk-UA"/>
              </w:rPr>
            </w:pPr>
          </w:p>
        </w:tc>
        <w:tc>
          <w:tcPr>
            <w:tcW w:w="1416" w:type="dxa"/>
            <w:vMerge/>
            <w:tcBorders>
              <w:left w:val="single" w:sz="4" w:space="0" w:color="000000"/>
              <w:bottom w:val="single" w:sz="4" w:space="0" w:color="000000"/>
            </w:tcBorders>
            <w:shd w:val="clear" w:color="auto" w:fill="FFFFFF"/>
            <w:vAlign w:val="center"/>
          </w:tcPr>
          <w:p w:rsidR="009D4631" w:rsidRPr="00645C9F" w:rsidRDefault="009D4631" w:rsidP="00280B6D">
            <w:pPr>
              <w:shd w:val="clear" w:color="auto" w:fill="FFFFFF" w:themeFill="background1"/>
              <w:spacing w:line="276" w:lineRule="auto"/>
              <w:jc w:val="center"/>
              <w:rPr>
                <w:rFonts w:cs="Times New Roman"/>
                <w:b/>
                <w:sz w:val="28"/>
                <w:szCs w:val="20"/>
                <w:shd w:val="clear" w:color="auto" w:fill="FFFFFF" w:themeFill="background1"/>
                <w:lang w:val="uk-UA"/>
              </w:rPr>
            </w:pPr>
          </w:p>
        </w:tc>
        <w:tc>
          <w:tcPr>
            <w:tcW w:w="1133" w:type="dxa"/>
            <w:vMerge/>
            <w:tcBorders>
              <w:left w:val="single" w:sz="4" w:space="0" w:color="000000"/>
              <w:bottom w:val="single" w:sz="4" w:space="0" w:color="000000"/>
            </w:tcBorders>
            <w:shd w:val="clear" w:color="auto" w:fill="FFFFFF"/>
            <w:vAlign w:val="center"/>
          </w:tcPr>
          <w:p w:rsidR="009D4631" w:rsidRPr="00645C9F" w:rsidRDefault="009D4631" w:rsidP="00280B6D">
            <w:pPr>
              <w:shd w:val="clear" w:color="auto" w:fill="FFFFFF" w:themeFill="background1"/>
              <w:spacing w:line="276" w:lineRule="auto"/>
              <w:jc w:val="center"/>
              <w:rPr>
                <w:rFonts w:cs="Times New Roman"/>
                <w:b/>
                <w:sz w:val="28"/>
                <w:szCs w:val="20"/>
                <w:shd w:val="clear" w:color="auto" w:fill="FFFFFF" w:themeFill="background1"/>
                <w:lang w:val="uk-UA"/>
              </w:rPr>
            </w:pPr>
          </w:p>
        </w:tc>
        <w:tc>
          <w:tcPr>
            <w:tcW w:w="2055"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280B6D">
            <w:pPr>
              <w:shd w:val="clear" w:color="auto" w:fill="FFFFFF" w:themeFill="background1"/>
              <w:spacing w:line="276" w:lineRule="auto"/>
              <w:jc w:val="center"/>
              <w:rPr>
                <w:rFonts w:cs="Times New Roman"/>
                <w:b/>
                <w:sz w:val="28"/>
                <w:szCs w:val="20"/>
                <w:shd w:val="clear" w:color="auto" w:fill="FFFFFF" w:themeFill="background1"/>
                <w:lang w:val="uk-UA"/>
              </w:rPr>
            </w:pPr>
            <w:r w:rsidRPr="00645C9F">
              <w:rPr>
                <w:rFonts w:cs="Times New Roman"/>
                <w:b/>
                <w:sz w:val="28"/>
                <w:szCs w:val="20"/>
                <w:shd w:val="clear" w:color="auto" w:fill="FFFFFF" w:themeFill="background1"/>
                <w:lang w:val="uk-UA"/>
              </w:rPr>
              <w:t>Нижня межа</w:t>
            </w:r>
          </w:p>
        </w:tc>
        <w:tc>
          <w:tcPr>
            <w:tcW w:w="20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280B6D">
            <w:pPr>
              <w:shd w:val="clear" w:color="auto" w:fill="FFFFFF" w:themeFill="background1"/>
              <w:spacing w:line="276" w:lineRule="auto"/>
              <w:jc w:val="center"/>
              <w:rPr>
                <w:rFonts w:cs="Times New Roman"/>
                <w:b/>
                <w:sz w:val="28"/>
                <w:szCs w:val="20"/>
                <w:shd w:val="clear" w:color="auto" w:fill="FFFFFF" w:themeFill="background1"/>
                <w:lang w:val="uk-UA"/>
              </w:rPr>
            </w:pPr>
            <w:r w:rsidRPr="00645C9F">
              <w:rPr>
                <w:rFonts w:cs="Times New Roman"/>
                <w:b/>
                <w:sz w:val="28"/>
                <w:szCs w:val="20"/>
                <w:shd w:val="clear" w:color="auto" w:fill="FFFFFF" w:themeFill="background1"/>
                <w:lang w:val="uk-UA"/>
              </w:rPr>
              <w:t>Верхня межа</w:t>
            </w:r>
          </w:p>
        </w:tc>
      </w:tr>
      <w:tr w:rsidR="009D4631" w:rsidRPr="00645C9F" w:rsidTr="009D4631">
        <w:trPr>
          <w:cantSplit/>
        </w:trPr>
        <w:tc>
          <w:tcPr>
            <w:tcW w:w="2683" w:type="dxa"/>
            <w:tcBorders>
              <w:top w:val="single" w:sz="4" w:space="0" w:color="000000"/>
              <w:left w:val="single" w:sz="4" w:space="0" w:color="000000"/>
              <w:bottom w:val="single" w:sz="4" w:space="0" w:color="000000"/>
            </w:tcBorders>
            <w:shd w:val="clear" w:color="auto" w:fill="FFFFFF"/>
          </w:tcPr>
          <w:p w:rsidR="009D4631" w:rsidRPr="00645C9F" w:rsidRDefault="009D4631" w:rsidP="00280B6D">
            <w:pPr>
              <w:shd w:val="clear" w:color="auto" w:fill="FFFFFF" w:themeFill="background1"/>
              <w:spacing w:line="276" w:lineRule="auto"/>
              <w:rPr>
                <w:rFonts w:cs="Times New Roman"/>
                <w:sz w:val="28"/>
                <w:szCs w:val="20"/>
                <w:shd w:val="clear" w:color="auto" w:fill="FFFFFF" w:themeFill="background1"/>
                <w:lang w:val="uk-UA"/>
              </w:rPr>
            </w:pPr>
            <w:r w:rsidRPr="00645C9F">
              <w:rPr>
                <w:rFonts w:cs="Times New Roman"/>
                <w:sz w:val="28"/>
                <w:szCs w:val="20"/>
                <w:shd w:val="clear" w:color="auto" w:fill="FFFFFF" w:themeFill="background1"/>
                <w:lang w:val="uk-UA"/>
              </w:rPr>
              <w:t>Константа</w:t>
            </w:r>
          </w:p>
        </w:tc>
        <w:tc>
          <w:tcPr>
            <w:tcW w:w="1416"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280B6D">
            <w:pPr>
              <w:shd w:val="clear" w:color="auto" w:fill="FFFFFF" w:themeFill="background1"/>
              <w:spacing w:line="276" w:lineRule="auto"/>
              <w:jc w:val="center"/>
              <w:rPr>
                <w:rFonts w:cs="Times New Roman"/>
                <w:sz w:val="28"/>
                <w:szCs w:val="20"/>
                <w:shd w:val="clear" w:color="auto" w:fill="FFFFFF" w:themeFill="background1"/>
                <w:lang w:val="uk-UA"/>
              </w:rPr>
            </w:pPr>
            <w:r w:rsidRPr="00645C9F">
              <w:rPr>
                <w:rFonts w:cs="Times New Roman"/>
                <w:sz w:val="28"/>
                <w:szCs w:val="20"/>
                <w:shd w:val="clear" w:color="auto" w:fill="FFFFFF" w:themeFill="background1"/>
                <w:lang w:val="uk-UA"/>
              </w:rPr>
              <w:t>320,943</w:t>
            </w:r>
          </w:p>
        </w:tc>
        <w:tc>
          <w:tcPr>
            <w:tcW w:w="1133"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280B6D">
            <w:pPr>
              <w:shd w:val="clear" w:color="auto" w:fill="FFFFFF" w:themeFill="background1"/>
              <w:spacing w:line="276" w:lineRule="auto"/>
              <w:jc w:val="center"/>
              <w:rPr>
                <w:rFonts w:cs="Times New Roman"/>
                <w:sz w:val="28"/>
                <w:szCs w:val="20"/>
                <w:shd w:val="clear" w:color="auto" w:fill="FFFFFF" w:themeFill="background1"/>
                <w:lang w:val="uk-UA"/>
              </w:rPr>
            </w:pPr>
            <w:r w:rsidRPr="00645C9F">
              <w:rPr>
                <w:rFonts w:cs="Times New Roman"/>
                <w:sz w:val="28"/>
                <w:szCs w:val="20"/>
                <w:shd w:val="clear" w:color="auto" w:fill="FFFFFF" w:themeFill="background1"/>
                <w:lang w:val="uk-UA"/>
              </w:rPr>
              <w:t>&lt;0,001</w:t>
            </w:r>
          </w:p>
        </w:tc>
        <w:tc>
          <w:tcPr>
            <w:tcW w:w="2055"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280B6D">
            <w:pPr>
              <w:shd w:val="clear" w:color="auto" w:fill="FFFFFF" w:themeFill="background1"/>
              <w:spacing w:line="276" w:lineRule="auto"/>
              <w:jc w:val="center"/>
              <w:rPr>
                <w:rFonts w:cs="Times New Roman"/>
                <w:sz w:val="28"/>
                <w:szCs w:val="20"/>
                <w:shd w:val="clear" w:color="auto" w:fill="FFFFFF" w:themeFill="background1"/>
                <w:lang w:val="uk-UA"/>
              </w:rPr>
            </w:pPr>
            <w:r w:rsidRPr="00645C9F">
              <w:rPr>
                <w:rFonts w:cs="Times New Roman"/>
                <w:sz w:val="28"/>
                <w:szCs w:val="20"/>
                <w:shd w:val="clear" w:color="auto" w:fill="FFFFFF" w:themeFill="background1"/>
                <w:lang w:val="uk-UA"/>
              </w:rPr>
              <w:t>275,021</w:t>
            </w:r>
          </w:p>
        </w:tc>
        <w:tc>
          <w:tcPr>
            <w:tcW w:w="20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280B6D">
            <w:pPr>
              <w:shd w:val="clear" w:color="auto" w:fill="FFFFFF" w:themeFill="background1"/>
              <w:spacing w:line="276" w:lineRule="auto"/>
              <w:jc w:val="center"/>
              <w:rPr>
                <w:rFonts w:cs="Times New Roman"/>
                <w:sz w:val="28"/>
                <w:szCs w:val="20"/>
                <w:shd w:val="clear" w:color="auto" w:fill="FFFFFF" w:themeFill="background1"/>
                <w:lang w:val="uk-UA"/>
              </w:rPr>
            </w:pPr>
            <w:r w:rsidRPr="00645C9F">
              <w:rPr>
                <w:rFonts w:cs="Times New Roman"/>
                <w:sz w:val="28"/>
                <w:szCs w:val="20"/>
                <w:shd w:val="clear" w:color="auto" w:fill="FFFFFF" w:themeFill="background1"/>
                <w:lang w:val="uk-UA"/>
              </w:rPr>
              <w:t>366,864</w:t>
            </w:r>
          </w:p>
        </w:tc>
      </w:tr>
      <w:tr w:rsidR="009D4631" w:rsidRPr="00645C9F" w:rsidTr="009D4631">
        <w:trPr>
          <w:cantSplit/>
        </w:trPr>
        <w:tc>
          <w:tcPr>
            <w:tcW w:w="2683" w:type="dxa"/>
            <w:tcBorders>
              <w:top w:val="single" w:sz="4" w:space="0" w:color="000000"/>
              <w:left w:val="single" w:sz="4" w:space="0" w:color="000000"/>
              <w:bottom w:val="single" w:sz="4" w:space="0" w:color="000000"/>
            </w:tcBorders>
            <w:shd w:val="clear" w:color="auto" w:fill="FFFFFF"/>
          </w:tcPr>
          <w:p w:rsidR="009D4631" w:rsidRPr="00645C9F" w:rsidRDefault="009D4631" w:rsidP="00280B6D">
            <w:pPr>
              <w:shd w:val="clear" w:color="auto" w:fill="FFFFFF" w:themeFill="background1"/>
              <w:spacing w:line="276" w:lineRule="auto"/>
              <w:rPr>
                <w:rFonts w:cs="Times New Roman"/>
                <w:sz w:val="28"/>
                <w:szCs w:val="20"/>
                <w:shd w:val="clear" w:color="auto" w:fill="FFFFFF" w:themeFill="background1"/>
                <w:lang w:val="uk-UA"/>
              </w:rPr>
            </w:pPr>
            <w:r w:rsidRPr="00645C9F">
              <w:rPr>
                <w:rFonts w:cs="Times New Roman"/>
                <w:sz w:val="28"/>
                <w:szCs w:val="20"/>
                <w:shd w:val="clear" w:color="auto" w:fill="FFFFFF" w:themeFill="background1"/>
                <w:lang w:val="uk-UA"/>
              </w:rPr>
              <w:t>Гінекологічні операції</w:t>
            </w:r>
          </w:p>
        </w:tc>
        <w:tc>
          <w:tcPr>
            <w:tcW w:w="1416"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280B6D">
            <w:pPr>
              <w:shd w:val="clear" w:color="auto" w:fill="FFFFFF" w:themeFill="background1"/>
              <w:spacing w:line="276" w:lineRule="auto"/>
              <w:jc w:val="center"/>
              <w:rPr>
                <w:rFonts w:cs="Times New Roman"/>
                <w:sz w:val="28"/>
                <w:szCs w:val="20"/>
                <w:shd w:val="clear" w:color="auto" w:fill="FFFFFF" w:themeFill="background1"/>
                <w:lang w:val="uk-UA"/>
              </w:rPr>
            </w:pPr>
            <w:r w:rsidRPr="00645C9F">
              <w:rPr>
                <w:rFonts w:cs="Times New Roman"/>
                <w:sz w:val="28"/>
                <w:szCs w:val="20"/>
                <w:shd w:val="clear" w:color="auto" w:fill="FFFFFF" w:themeFill="background1"/>
                <w:lang w:val="uk-UA"/>
              </w:rPr>
              <w:t>-122,848</w:t>
            </w:r>
          </w:p>
        </w:tc>
        <w:tc>
          <w:tcPr>
            <w:tcW w:w="1133"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280B6D">
            <w:pPr>
              <w:shd w:val="clear" w:color="auto" w:fill="FFFFFF" w:themeFill="background1"/>
              <w:spacing w:line="276" w:lineRule="auto"/>
              <w:jc w:val="center"/>
              <w:rPr>
                <w:rFonts w:cs="Times New Roman"/>
                <w:sz w:val="28"/>
                <w:szCs w:val="20"/>
                <w:shd w:val="clear" w:color="auto" w:fill="FFFFFF" w:themeFill="background1"/>
                <w:lang w:val="uk-UA"/>
              </w:rPr>
            </w:pPr>
            <w:r w:rsidRPr="00645C9F">
              <w:rPr>
                <w:rFonts w:cs="Times New Roman"/>
                <w:sz w:val="28"/>
                <w:szCs w:val="20"/>
                <w:shd w:val="clear" w:color="auto" w:fill="FFFFFF" w:themeFill="background1"/>
                <w:lang w:val="uk-UA"/>
              </w:rPr>
              <w:t>0,012</w:t>
            </w:r>
          </w:p>
        </w:tc>
        <w:tc>
          <w:tcPr>
            <w:tcW w:w="2055"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280B6D">
            <w:pPr>
              <w:shd w:val="clear" w:color="auto" w:fill="FFFFFF" w:themeFill="background1"/>
              <w:spacing w:line="276" w:lineRule="auto"/>
              <w:jc w:val="center"/>
              <w:rPr>
                <w:rFonts w:cs="Times New Roman"/>
                <w:sz w:val="28"/>
                <w:szCs w:val="20"/>
                <w:shd w:val="clear" w:color="auto" w:fill="FFFFFF" w:themeFill="background1"/>
                <w:lang w:val="uk-UA"/>
              </w:rPr>
            </w:pPr>
            <w:r w:rsidRPr="00645C9F">
              <w:rPr>
                <w:rFonts w:cs="Times New Roman"/>
                <w:sz w:val="28"/>
                <w:szCs w:val="20"/>
                <w:shd w:val="clear" w:color="auto" w:fill="FFFFFF" w:themeFill="background1"/>
                <w:lang w:val="uk-UA"/>
              </w:rPr>
              <w:t>-217,914</w:t>
            </w:r>
          </w:p>
        </w:tc>
        <w:tc>
          <w:tcPr>
            <w:tcW w:w="20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280B6D">
            <w:pPr>
              <w:shd w:val="clear" w:color="auto" w:fill="FFFFFF" w:themeFill="background1"/>
              <w:spacing w:line="276" w:lineRule="auto"/>
              <w:jc w:val="center"/>
              <w:rPr>
                <w:rFonts w:cs="Times New Roman"/>
                <w:sz w:val="28"/>
                <w:szCs w:val="20"/>
                <w:shd w:val="clear" w:color="auto" w:fill="FFFFFF" w:themeFill="background1"/>
                <w:lang w:val="uk-UA"/>
              </w:rPr>
            </w:pPr>
            <w:r w:rsidRPr="00645C9F">
              <w:rPr>
                <w:rFonts w:cs="Times New Roman"/>
                <w:sz w:val="28"/>
                <w:szCs w:val="20"/>
                <w:shd w:val="clear" w:color="auto" w:fill="FFFFFF" w:themeFill="background1"/>
                <w:lang w:val="uk-UA"/>
              </w:rPr>
              <w:t>-27,782</w:t>
            </w:r>
          </w:p>
        </w:tc>
      </w:tr>
    </w:tbl>
    <w:p w:rsidR="00A01EFA" w:rsidRDefault="00A01EFA" w:rsidP="00684164">
      <w:pPr>
        <w:shd w:val="clear" w:color="auto" w:fill="FFFFFF" w:themeFill="background1"/>
        <w:spacing w:line="360" w:lineRule="auto"/>
        <w:jc w:val="right"/>
        <w:rPr>
          <w:rFonts w:cs="Times New Roman"/>
          <w:i/>
          <w:sz w:val="28"/>
          <w:szCs w:val="28"/>
          <w:shd w:val="clear" w:color="auto" w:fill="FFFFFF" w:themeFill="background1"/>
          <w:lang w:val="uk-UA"/>
        </w:rPr>
      </w:pPr>
    </w:p>
    <w:p w:rsidR="009D4631" w:rsidRPr="00645C9F" w:rsidRDefault="009D4631" w:rsidP="00684164">
      <w:pPr>
        <w:shd w:val="clear" w:color="auto" w:fill="FFFFFF" w:themeFill="background1"/>
        <w:spacing w:line="360" w:lineRule="auto"/>
        <w:jc w:val="right"/>
        <w:rPr>
          <w:rFonts w:cs="Times New Roman"/>
          <w:i/>
          <w:sz w:val="28"/>
          <w:szCs w:val="28"/>
          <w:shd w:val="clear" w:color="auto" w:fill="FFFFFF" w:themeFill="background1"/>
          <w:lang w:val="uk-UA"/>
        </w:rPr>
      </w:pPr>
      <w:r w:rsidRPr="00645C9F">
        <w:rPr>
          <w:rFonts w:cs="Times New Roman"/>
          <w:i/>
          <w:sz w:val="28"/>
          <w:szCs w:val="28"/>
          <w:shd w:val="clear" w:color="auto" w:fill="FFFFFF" w:themeFill="background1"/>
          <w:lang w:val="uk-UA"/>
        </w:rPr>
        <w:t>Таблиця 5.19</w:t>
      </w:r>
    </w:p>
    <w:p w:rsidR="009D4631" w:rsidRPr="00645C9F" w:rsidRDefault="009D4631" w:rsidP="008E1D6A">
      <w:pPr>
        <w:shd w:val="clear" w:color="auto" w:fill="FFFFFF" w:themeFill="background1"/>
        <w:spacing w:line="360" w:lineRule="auto"/>
        <w:jc w:val="center"/>
        <w:rPr>
          <w:rFonts w:cs="Times New Roman"/>
          <w:b/>
          <w:sz w:val="28"/>
          <w:szCs w:val="28"/>
          <w:shd w:val="clear" w:color="auto" w:fill="FFFFFF" w:themeFill="background1"/>
          <w:lang w:val="uk-UA"/>
        </w:rPr>
      </w:pPr>
      <w:r w:rsidRPr="00645C9F">
        <w:rPr>
          <w:rFonts w:cs="Times New Roman"/>
          <w:b/>
          <w:sz w:val="28"/>
          <w:szCs w:val="28"/>
          <w:shd w:val="clear" w:color="auto" w:fill="FFFFFF" w:themeFill="background1"/>
          <w:lang w:val="uk-UA"/>
        </w:rPr>
        <w:t xml:space="preserve">Асоціації </w:t>
      </w:r>
      <w:r w:rsidR="00CB4A8B">
        <w:rPr>
          <w:rFonts w:cs="Times New Roman"/>
          <w:b/>
          <w:sz w:val="28"/>
          <w:szCs w:val="28"/>
          <w:shd w:val="clear" w:color="auto" w:fill="FFFFFF" w:themeFill="background1"/>
          <w:lang w:val="uk-UA"/>
        </w:rPr>
        <w:t xml:space="preserve"> ГРЗ </w:t>
      </w:r>
      <w:r w:rsidRPr="00645C9F">
        <w:rPr>
          <w:rFonts w:cs="Times New Roman"/>
          <w:b/>
          <w:sz w:val="28"/>
          <w:szCs w:val="28"/>
          <w:shd w:val="clear" w:color="auto" w:fill="FFFFFF" w:themeFill="background1"/>
          <w:lang w:val="uk-UA"/>
        </w:rPr>
        <w:t xml:space="preserve"> з рівнями васкулоендотеліального фактора росту</w:t>
      </w:r>
    </w:p>
    <w:tbl>
      <w:tblPr>
        <w:tblW w:w="9346" w:type="dxa"/>
        <w:tblInd w:w="10" w:type="dxa"/>
        <w:tblLayout w:type="fixed"/>
        <w:tblCellMar>
          <w:left w:w="0" w:type="dxa"/>
          <w:right w:w="0" w:type="dxa"/>
        </w:tblCellMar>
        <w:tblLook w:val="0000" w:firstRow="0" w:lastRow="0" w:firstColumn="0" w:lastColumn="0" w:noHBand="0" w:noVBand="0"/>
      </w:tblPr>
      <w:tblGrid>
        <w:gridCol w:w="2683"/>
        <w:gridCol w:w="1416"/>
        <w:gridCol w:w="1133"/>
        <w:gridCol w:w="2055"/>
        <w:gridCol w:w="2059"/>
      </w:tblGrid>
      <w:tr w:rsidR="009D4631" w:rsidRPr="00645C9F" w:rsidTr="009D4631">
        <w:trPr>
          <w:cantSplit/>
        </w:trPr>
        <w:tc>
          <w:tcPr>
            <w:tcW w:w="2683" w:type="dxa"/>
            <w:vMerge w:val="restart"/>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pacing w:line="360" w:lineRule="auto"/>
              <w:rPr>
                <w:rFonts w:cs="Times New Roman"/>
                <w:b/>
                <w:sz w:val="28"/>
                <w:szCs w:val="28"/>
                <w:shd w:val="clear" w:color="auto" w:fill="FFFFFF" w:themeFill="background1"/>
                <w:lang w:val="uk-UA"/>
              </w:rPr>
            </w:pPr>
            <w:r w:rsidRPr="00645C9F">
              <w:rPr>
                <w:rFonts w:cs="Times New Roman"/>
                <w:b/>
                <w:sz w:val="28"/>
                <w:szCs w:val="28"/>
                <w:shd w:val="clear" w:color="auto" w:fill="FFFFFF" w:themeFill="background1"/>
                <w:lang w:val="uk-UA"/>
              </w:rPr>
              <w:t>Показники</w:t>
            </w:r>
          </w:p>
        </w:tc>
        <w:tc>
          <w:tcPr>
            <w:tcW w:w="1416" w:type="dxa"/>
            <w:vMerge w:val="restart"/>
            <w:tcBorders>
              <w:top w:val="single" w:sz="4" w:space="0" w:color="000000"/>
              <w:left w:val="single" w:sz="4" w:space="0" w:color="000000"/>
            </w:tcBorders>
            <w:shd w:val="clear" w:color="auto" w:fill="FFFFFF"/>
            <w:vAlign w:val="center"/>
          </w:tcPr>
          <w:p w:rsidR="009D4631" w:rsidRPr="00645C9F" w:rsidRDefault="009D4631" w:rsidP="00684164">
            <w:pPr>
              <w:shd w:val="clear" w:color="auto" w:fill="FFFFFF" w:themeFill="background1"/>
              <w:spacing w:line="360" w:lineRule="auto"/>
              <w:jc w:val="center"/>
              <w:rPr>
                <w:rFonts w:cs="Times New Roman"/>
                <w:b/>
                <w:sz w:val="28"/>
                <w:szCs w:val="28"/>
                <w:shd w:val="clear" w:color="auto" w:fill="FFFFFF" w:themeFill="background1"/>
                <w:lang w:val="uk-UA"/>
              </w:rPr>
            </w:pPr>
            <w:r w:rsidRPr="00645C9F">
              <w:rPr>
                <w:rFonts w:cs="Times New Roman"/>
                <w:b/>
                <w:sz w:val="28"/>
                <w:szCs w:val="28"/>
                <w:shd w:val="clear" w:color="auto" w:fill="FFFFFF" w:themeFill="background1"/>
                <w:lang w:val="uk-UA"/>
              </w:rPr>
              <w:t>Коефіцієнт</w:t>
            </w:r>
          </w:p>
        </w:tc>
        <w:tc>
          <w:tcPr>
            <w:tcW w:w="1133" w:type="dxa"/>
            <w:vMerge w:val="restart"/>
            <w:tcBorders>
              <w:top w:val="single" w:sz="4" w:space="0" w:color="000000"/>
              <w:left w:val="single" w:sz="4" w:space="0" w:color="000000"/>
            </w:tcBorders>
            <w:shd w:val="clear" w:color="auto" w:fill="FFFFFF"/>
            <w:vAlign w:val="center"/>
          </w:tcPr>
          <w:p w:rsidR="009D4631" w:rsidRPr="00645C9F" w:rsidRDefault="009D4631" w:rsidP="00684164">
            <w:pPr>
              <w:shd w:val="clear" w:color="auto" w:fill="FFFFFF" w:themeFill="background1"/>
              <w:spacing w:line="360" w:lineRule="auto"/>
              <w:jc w:val="center"/>
              <w:rPr>
                <w:rFonts w:cs="Times New Roman"/>
                <w:b/>
                <w:sz w:val="28"/>
                <w:szCs w:val="28"/>
                <w:shd w:val="clear" w:color="auto" w:fill="FFFFFF" w:themeFill="background1"/>
                <w:lang w:val="uk-UA"/>
              </w:rPr>
            </w:pPr>
            <w:r w:rsidRPr="00645C9F">
              <w:rPr>
                <w:rFonts w:cs="Times New Roman"/>
                <w:b/>
                <w:sz w:val="28"/>
                <w:szCs w:val="28"/>
                <w:shd w:val="clear" w:color="auto" w:fill="FFFFFF" w:themeFill="background1"/>
                <w:lang w:val="uk-UA"/>
              </w:rPr>
              <w:t>р</w:t>
            </w:r>
          </w:p>
        </w:tc>
        <w:tc>
          <w:tcPr>
            <w:tcW w:w="4109"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684164">
            <w:pPr>
              <w:shd w:val="clear" w:color="auto" w:fill="FFFFFF" w:themeFill="background1"/>
              <w:spacing w:line="360" w:lineRule="auto"/>
              <w:jc w:val="center"/>
              <w:rPr>
                <w:rFonts w:cs="Times New Roman"/>
                <w:b/>
                <w:sz w:val="28"/>
                <w:szCs w:val="28"/>
                <w:shd w:val="clear" w:color="auto" w:fill="FFFFFF" w:themeFill="background1"/>
                <w:lang w:val="uk-UA"/>
              </w:rPr>
            </w:pPr>
            <w:r w:rsidRPr="00645C9F">
              <w:rPr>
                <w:rFonts w:cs="Times New Roman"/>
                <w:b/>
                <w:sz w:val="28"/>
                <w:szCs w:val="28"/>
                <w:shd w:val="clear" w:color="auto" w:fill="FFFFFF" w:themeFill="background1"/>
                <w:lang w:val="uk-UA"/>
              </w:rPr>
              <w:t>95,0 % ДІ для коефіцієнтів</w:t>
            </w:r>
          </w:p>
        </w:tc>
      </w:tr>
      <w:tr w:rsidR="009D4631" w:rsidRPr="00645C9F" w:rsidTr="009D4631">
        <w:trPr>
          <w:cantSplit/>
        </w:trPr>
        <w:tc>
          <w:tcPr>
            <w:tcW w:w="2683" w:type="dxa"/>
            <w:vMerge/>
            <w:tcBorders>
              <w:top w:val="single" w:sz="4" w:space="0" w:color="000000"/>
              <w:left w:val="single" w:sz="4" w:space="0" w:color="000000"/>
              <w:bottom w:val="single" w:sz="4" w:space="0" w:color="000000"/>
            </w:tcBorders>
            <w:shd w:val="clear" w:color="auto" w:fill="FFFFFF"/>
            <w:vAlign w:val="bottom"/>
          </w:tcPr>
          <w:p w:rsidR="009D4631" w:rsidRPr="00645C9F" w:rsidRDefault="009D4631" w:rsidP="00684164">
            <w:pPr>
              <w:shd w:val="clear" w:color="auto" w:fill="FFFFFF" w:themeFill="background1"/>
              <w:spacing w:line="360" w:lineRule="auto"/>
              <w:rPr>
                <w:rFonts w:cs="Times New Roman"/>
                <w:b/>
                <w:sz w:val="28"/>
                <w:szCs w:val="28"/>
                <w:shd w:val="clear" w:color="auto" w:fill="FFFFFF" w:themeFill="background1"/>
                <w:lang w:val="uk-UA"/>
              </w:rPr>
            </w:pPr>
          </w:p>
        </w:tc>
        <w:tc>
          <w:tcPr>
            <w:tcW w:w="1416" w:type="dxa"/>
            <w:vMerge/>
            <w:tcBorders>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pacing w:line="360" w:lineRule="auto"/>
              <w:jc w:val="center"/>
              <w:rPr>
                <w:rFonts w:cs="Times New Roman"/>
                <w:b/>
                <w:sz w:val="28"/>
                <w:szCs w:val="28"/>
                <w:shd w:val="clear" w:color="auto" w:fill="FFFFFF" w:themeFill="background1"/>
                <w:lang w:val="uk-UA"/>
              </w:rPr>
            </w:pPr>
          </w:p>
        </w:tc>
        <w:tc>
          <w:tcPr>
            <w:tcW w:w="1133" w:type="dxa"/>
            <w:vMerge/>
            <w:tcBorders>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pacing w:line="360" w:lineRule="auto"/>
              <w:jc w:val="center"/>
              <w:rPr>
                <w:rFonts w:cs="Times New Roman"/>
                <w:b/>
                <w:sz w:val="28"/>
                <w:szCs w:val="28"/>
                <w:shd w:val="clear" w:color="auto" w:fill="FFFFFF" w:themeFill="background1"/>
                <w:lang w:val="uk-UA"/>
              </w:rPr>
            </w:pPr>
          </w:p>
        </w:tc>
        <w:tc>
          <w:tcPr>
            <w:tcW w:w="2055"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pacing w:line="360" w:lineRule="auto"/>
              <w:jc w:val="center"/>
              <w:rPr>
                <w:rFonts w:cs="Times New Roman"/>
                <w:b/>
                <w:sz w:val="28"/>
                <w:szCs w:val="28"/>
                <w:shd w:val="clear" w:color="auto" w:fill="FFFFFF" w:themeFill="background1"/>
                <w:lang w:val="uk-UA"/>
              </w:rPr>
            </w:pPr>
            <w:r w:rsidRPr="00645C9F">
              <w:rPr>
                <w:rFonts w:cs="Times New Roman"/>
                <w:b/>
                <w:sz w:val="28"/>
                <w:szCs w:val="28"/>
                <w:shd w:val="clear" w:color="auto" w:fill="FFFFFF" w:themeFill="background1"/>
                <w:lang w:val="uk-UA"/>
              </w:rPr>
              <w:t>Нижня межа</w:t>
            </w:r>
          </w:p>
        </w:tc>
        <w:tc>
          <w:tcPr>
            <w:tcW w:w="20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684164">
            <w:pPr>
              <w:shd w:val="clear" w:color="auto" w:fill="FFFFFF" w:themeFill="background1"/>
              <w:spacing w:line="360" w:lineRule="auto"/>
              <w:jc w:val="center"/>
              <w:rPr>
                <w:rFonts w:cs="Times New Roman"/>
                <w:b/>
                <w:sz w:val="28"/>
                <w:szCs w:val="28"/>
                <w:shd w:val="clear" w:color="auto" w:fill="FFFFFF" w:themeFill="background1"/>
                <w:lang w:val="uk-UA"/>
              </w:rPr>
            </w:pPr>
            <w:r w:rsidRPr="00645C9F">
              <w:rPr>
                <w:rFonts w:cs="Times New Roman"/>
                <w:b/>
                <w:sz w:val="28"/>
                <w:szCs w:val="28"/>
                <w:shd w:val="clear" w:color="auto" w:fill="FFFFFF" w:themeFill="background1"/>
                <w:lang w:val="uk-UA"/>
              </w:rPr>
              <w:t>Верхня межа</w:t>
            </w:r>
          </w:p>
        </w:tc>
      </w:tr>
      <w:tr w:rsidR="009D4631" w:rsidRPr="00645C9F" w:rsidTr="009D4631">
        <w:trPr>
          <w:cantSplit/>
        </w:trPr>
        <w:tc>
          <w:tcPr>
            <w:tcW w:w="2683" w:type="dxa"/>
            <w:tcBorders>
              <w:top w:val="single" w:sz="4" w:space="0" w:color="000000"/>
              <w:left w:val="single" w:sz="4" w:space="0" w:color="000000"/>
              <w:bottom w:val="single" w:sz="4" w:space="0" w:color="000000"/>
            </w:tcBorders>
            <w:shd w:val="clear" w:color="auto" w:fill="FFFFFF"/>
          </w:tcPr>
          <w:p w:rsidR="009D4631" w:rsidRPr="00645C9F" w:rsidRDefault="009D4631" w:rsidP="00684164">
            <w:pPr>
              <w:shd w:val="clear" w:color="auto" w:fill="FFFFFF" w:themeFill="background1"/>
              <w:spacing w:line="360" w:lineRule="auto"/>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Константа</w:t>
            </w:r>
          </w:p>
        </w:tc>
        <w:tc>
          <w:tcPr>
            <w:tcW w:w="1416"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pacing w:line="360" w:lineRule="auto"/>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213,171</w:t>
            </w:r>
          </w:p>
        </w:tc>
        <w:tc>
          <w:tcPr>
            <w:tcW w:w="1133"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pacing w:line="360" w:lineRule="auto"/>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&lt;0,001</w:t>
            </w:r>
          </w:p>
        </w:tc>
        <w:tc>
          <w:tcPr>
            <w:tcW w:w="2055"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pacing w:line="360" w:lineRule="auto"/>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149,950</w:t>
            </w:r>
          </w:p>
        </w:tc>
        <w:tc>
          <w:tcPr>
            <w:tcW w:w="20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684164">
            <w:pPr>
              <w:shd w:val="clear" w:color="auto" w:fill="FFFFFF" w:themeFill="background1"/>
              <w:spacing w:line="360" w:lineRule="auto"/>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276,393</w:t>
            </w:r>
          </w:p>
        </w:tc>
      </w:tr>
      <w:tr w:rsidR="009D4631" w:rsidRPr="00645C9F" w:rsidTr="009D4631">
        <w:trPr>
          <w:cantSplit/>
        </w:trPr>
        <w:tc>
          <w:tcPr>
            <w:tcW w:w="2683" w:type="dxa"/>
            <w:tcBorders>
              <w:top w:val="single" w:sz="4" w:space="0" w:color="000000"/>
              <w:left w:val="single" w:sz="4" w:space="0" w:color="000000"/>
              <w:bottom w:val="single" w:sz="4" w:space="0" w:color="000000"/>
            </w:tcBorders>
            <w:shd w:val="clear" w:color="auto" w:fill="FFFFFF"/>
          </w:tcPr>
          <w:p w:rsidR="009D4631" w:rsidRPr="00645C9F" w:rsidRDefault="009D4631" w:rsidP="00684164">
            <w:pPr>
              <w:shd w:val="clear" w:color="auto" w:fill="FFFFFF" w:themeFill="background1"/>
              <w:spacing w:line="360" w:lineRule="auto"/>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Кількість ГРЗ</w:t>
            </w:r>
          </w:p>
        </w:tc>
        <w:tc>
          <w:tcPr>
            <w:tcW w:w="1416"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pacing w:line="360" w:lineRule="auto"/>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75,156</w:t>
            </w:r>
          </w:p>
        </w:tc>
        <w:tc>
          <w:tcPr>
            <w:tcW w:w="1133"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pacing w:line="360" w:lineRule="auto"/>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0,001</w:t>
            </w:r>
          </w:p>
        </w:tc>
        <w:tc>
          <w:tcPr>
            <w:tcW w:w="2055"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684164">
            <w:pPr>
              <w:shd w:val="clear" w:color="auto" w:fill="FFFFFF" w:themeFill="background1"/>
              <w:spacing w:line="360" w:lineRule="auto"/>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30,452</w:t>
            </w:r>
          </w:p>
        </w:tc>
        <w:tc>
          <w:tcPr>
            <w:tcW w:w="20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684164">
            <w:pPr>
              <w:shd w:val="clear" w:color="auto" w:fill="FFFFFF" w:themeFill="background1"/>
              <w:spacing w:line="360" w:lineRule="auto"/>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119,861</w:t>
            </w:r>
          </w:p>
        </w:tc>
      </w:tr>
    </w:tbl>
    <w:p w:rsidR="009D4631" w:rsidRPr="00645C9F" w:rsidRDefault="009D4631" w:rsidP="00684164">
      <w:pPr>
        <w:shd w:val="clear" w:color="auto" w:fill="FFFFFF" w:themeFill="background1"/>
        <w:spacing w:line="360" w:lineRule="auto"/>
        <w:ind w:firstLine="709"/>
        <w:jc w:val="both"/>
        <w:rPr>
          <w:rFonts w:cs="Times New Roman"/>
          <w:sz w:val="28"/>
          <w:szCs w:val="28"/>
          <w:shd w:val="clear" w:color="auto" w:fill="FFFFFF" w:themeFill="background1"/>
          <w:lang w:val="uk-UA"/>
        </w:rPr>
      </w:pPr>
    </w:p>
    <w:p w:rsidR="009D4631" w:rsidRPr="00645C9F" w:rsidRDefault="009D4631" w:rsidP="00684164">
      <w:pPr>
        <w:shd w:val="clear" w:color="auto" w:fill="FFFFFF" w:themeFill="background1"/>
        <w:spacing w:line="360" w:lineRule="auto"/>
        <w:ind w:firstLine="709"/>
        <w:jc w:val="both"/>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Помічено, що ПІ в СМА асоціювався із збільшенням VEGF у обстежених вагітних: 193,883 [</w:t>
      </w:r>
      <w:r w:rsidR="00A91FB0" w:rsidRPr="00645C9F">
        <w:rPr>
          <w:rFonts w:cs="Times New Roman"/>
          <w:sz w:val="28"/>
          <w:szCs w:val="28"/>
          <w:shd w:val="clear" w:color="auto" w:fill="FFFFFF" w:themeFill="background1"/>
          <w:lang w:val="uk-UA"/>
        </w:rPr>
        <w:t>95,0 %</w:t>
      </w:r>
      <w:r w:rsidRPr="00645C9F">
        <w:rPr>
          <w:rFonts w:cs="Times New Roman"/>
          <w:sz w:val="28"/>
          <w:szCs w:val="28"/>
          <w:shd w:val="clear" w:color="auto" w:fill="FFFFFF" w:themeFill="background1"/>
          <w:lang w:val="uk-UA"/>
        </w:rPr>
        <w:t> ДІ 48,503–339,263], р = 0,010. Водночас S/D асоціювався з достовірним зниженням рівнів VEGF: -55,483 [</w:t>
      </w:r>
      <w:r w:rsidR="00A91FB0" w:rsidRPr="00645C9F">
        <w:rPr>
          <w:rFonts w:cs="Times New Roman"/>
          <w:sz w:val="28"/>
          <w:szCs w:val="28"/>
          <w:shd w:val="clear" w:color="auto" w:fill="FFFFFF" w:themeFill="background1"/>
          <w:lang w:val="uk-UA"/>
        </w:rPr>
        <w:t>95,0 %</w:t>
      </w:r>
      <w:r w:rsidRPr="00645C9F">
        <w:rPr>
          <w:rFonts w:cs="Times New Roman"/>
          <w:sz w:val="28"/>
          <w:szCs w:val="28"/>
          <w:shd w:val="clear" w:color="auto" w:fill="FFFFFF" w:themeFill="background1"/>
          <w:lang w:val="uk-UA"/>
        </w:rPr>
        <w:t> ДІ -107,753–-3,214], р = 0,038 (табл. 5.20).</w:t>
      </w:r>
    </w:p>
    <w:p w:rsidR="00A01EFA" w:rsidRDefault="00A01EFA">
      <w:pPr>
        <w:widowControl/>
        <w:suppressAutoHyphens w:val="0"/>
        <w:spacing w:after="160" w:line="259" w:lineRule="auto"/>
        <w:rPr>
          <w:rFonts w:cs="Times New Roman"/>
          <w:i/>
          <w:sz w:val="28"/>
          <w:szCs w:val="28"/>
          <w:shd w:val="clear" w:color="auto" w:fill="FFFFFF" w:themeFill="background1"/>
          <w:lang w:val="uk-UA"/>
        </w:rPr>
      </w:pPr>
      <w:r>
        <w:rPr>
          <w:rFonts w:cs="Times New Roman"/>
          <w:i/>
          <w:sz w:val="28"/>
          <w:szCs w:val="28"/>
          <w:shd w:val="clear" w:color="auto" w:fill="FFFFFF" w:themeFill="background1"/>
          <w:lang w:val="uk-UA"/>
        </w:rPr>
        <w:br w:type="page"/>
      </w:r>
    </w:p>
    <w:p w:rsidR="009D4631" w:rsidRPr="00645C9F" w:rsidRDefault="009D4631" w:rsidP="00684164">
      <w:pPr>
        <w:shd w:val="clear" w:color="auto" w:fill="FFFFFF" w:themeFill="background1"/>
        <w:tabs>
          <w:tab w:val="center" w:pos="5034"/>
        </w:tabs>
        <w:spacing w:line="360" w:lineRule="auto"/>
        <w:jc w:val="right"/>
        <w:rPr>
          <w:rFonts w:cs="Times New Roman"/>
          <w:i/>
          <w:sz w:val="28"/>
          <w:szCs w:val="28"/>
          <w:shd w:val="clear" w:color="auto" w:fill="FFFFFF" w:themeFill="background1"/>
          <w:lang w:val="uk-UA"/>
        </w:rPr>
      </w:pPr>
      <w:r w:rsidRPr="00645C9F">
        <w:rPr>
          <w:rFonts w:cs="Times New Roman"/>
          <w:i/>
          <w:sz w:val="28"/>
          <w:szCs w:val="28"/>
          <w:shd w:val="clear" w:color="auto" w:fill="FFFFFF" w:themeFill="background1"/>
          <w:lang w:val="uk-UA"/>
        </w:rPr>
        <w:lastRenderedPageBreak/>
        <w:t>Таблиця 5.20</w:t>
      </w:r>
    </w:p>
    <w:p w:rsidR="009D4631" w:rsidRPr="00645C9F" w:rsidRDefault="009D4631" w:rsidP="00A01EFA">
      <w:pPr>
        <w:shd w:val="clear" w:color="auto" w:fill="FFFFFF" w:themeFill="background1"/>
        <w:spacing w:line="276" w:lineRule="auto"/>
        <w:jc w:val="center"/>
        <w:rPr>
          <w:rFonts w:cs="Times New Roman"/>
          <w:b/>
          <w:sz w:val="28"/>
          <w:szCs w:val="28"/>
          <w:shd w:val="clear" w:color="auto" w:fill="FFFFFF" w:themeFill="background1"/>
          <w:lang w:val="uk-UA"/>
        </w:rPr>
      </w:pPr>
      <w:r w:rsidRPr="00645C9F">
        <w:rPr>
          <w:rFonts w:cs="Times New Roman"/>
          <w:b/>
          <w:sz w:val="28"/>
          <w:szCs w:val="28"/>
          <w:shd w:val="clear" w:color="auto" w:fill="FFFFFF" w:themeFill="background1"/>
          <w:lang w:val="uk-UA"/>
        </w:rPr>
        <w:t xml:space="preserve">Асоціації </w:t>
      </w:r>
      <w:r w:rsidR="00CB4A8B">
        <w:rPr>
          <w:rFonts w:cs="Times New Roman"/>
          <w:b/>
          <w:sz w:val="28"/>
          <w:szCs w:val="28"/>
          <w:shd w:val="clear" w:color="auto" w:fill="FFFFFF" w:themeFill="background1"/>
          <w:lang w:val="uk-UA"/>
        </w:rPr>
        <w:t>доплерометричніх показників</w:t>
      </w:r>
      <w:r w:rsidRPr="00645C9F">
        <w:rPr>
          <w:rFonts w:cs="Times New Roman"/>
          <w:b/>
          <w:sz w:val="28"/>
          <w:szCs w:val="28"/>
          <w:shd w:val="clear" w:color="auto" w:fill="FFFFFF" w:themeFill="background1"/>
          <w:lang w:val="uk-UA"/>
        </w:rPr>
        <w:t xml:space="preserve"> та рівнів васкулоендотеліального фактора росту обстежених вагітних</w:t>
      </w:r>
    </w:p>
    <w:tbl>
      <w:tblPr>
        <w:tblW w:w="9346" w:type="dxa"/>
        <w:tblInd w:w="10" w:type="dxa"/>
        <w:tblLayout w:type="fixed"/>
        <w:tblCellMar>
          <w:left w:w="0" w:type="dxa"/>
          <w:right w:w="0" w:type="dxa"/>
        </w:tblCellMar>
        <w:tblLook w:val="0000" w:firstRow="0" w:lastRow="0" w:firstColumn="0" w:lastColumn="0" w:noHBand="0" w:noVBand="0"/>
      </w:tblPr>
      <w:tblGrid>
        <w:gridCol w:w="2683"/>
        <w:gridCol w:w="1416"/>
        <w:gridCol w:w="1133"/>
        <w:gridCol w:w="2055"/>
        <w:gridCol w:w="2059"/>
      </w:tblGrid>
      <w:tr w:rsidR="009D4631" w:rsidRPr="00645C9F" w:rsidTr="009D4631">
        <w:trPr>
          <w:cantSplit/>
        </w:trPr>
        <w:tc>
          <w:tcPr>
            <w:tcW w:w="2683" w:type="dxa"/>
            <w:vMerge w:val="restart"/>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A01EFA">
            <w:pPr>
              <w:shd w:val="clear" w:color="auto" w:fill="FFFFFF" w:themeFill="background1"/>
              <w:rPr>
                <w:rFonts w:cs="Times New Roman"/>
                <w:b/>
                <w:sz w:val="28"/>
                <w:szCs w:val="28"/>
                <w:shd w:val="clear" w:color="auto" w:fill="FFFFFF" w:themeFill="background1"/>
                <w:lang w:val="uk-UA"/>
              </w:rPr>
            </w:pPr>
            <w:r w:rsidRPr="00645C9F">
              <w:rPr>
                <w:rFonts w:cs="Times New Roman"/>
                <w:b/>
                <w:sz w:val="28"/>
                <w:szCs w:val="28"/>
                <w:shd w:val="clear" w:color="auto" w:fill="FFFFFF" w:themeFill="background1"/>
                <w:lang w:val="uk-UA"/>
              </w:rPr>
              <w:t>Показники</w:t>
            </w:r>
          </w:p>
        </w:tc>
        <w:tc>
          <w:tcPr>
            <w:tcW w:w="1416" w:type="dxa"/>
            <w:vMerge w:val="restart"/>
            <w:tcBorders>
              <w:top w:val="single" w:sz="4" w:space="0" w:color="000000"/>
              <w:left w:val="single" w:sz="4" w:space="0" w:color="000000"/>
            </w:tcBorders>
            <w:shd w:val="clear" w:color="auto" w:fill="FFFFFF"/>
            <w:vAlign w:val="center"/>
          </w:tcPr>
          <w:p w:rsidR="009D4631" w:rsidRPr="00645C9F" w:rsidRDefault="009D4631" w:rsidP="00A01EFA">
            <w:pPr>
              <w:shd w:val="clear" w:color="auto" w:fill="FFFFFF" w:themeFill="background1"/>
              <w:jc w:val="center"/>
              <w:rPr>
                <w:rFonts w:cs="Times New Roman"/>
                <w:b/>
                <w:sz w:val="28"/>
                <w:szCs w:val="28"/>
                <w:shd w:val="clear" w:color="auto" w:fill="FFFFFF" w:themeFill="background1"/>
                <w:lang w:val="uk-UA"/>
              </w:rPr>
            </w:pPr>
            <w:r w:rsidRPr="00645C9F">
              <w:rPr>
                <w:rFonts w:cs="Times New Roman"/>
                <w:b/>
                <w:sz w:val="28"/>
                <w:szCs w:val="28"/>
                <w:shd w:val="clear" w:color="auto" w:fill="FFFFFF" w:themeFill="background1"/>
                <w:lang w:val="uk-UA"/>
              </w:rPr>
              <w:t>Коефіцієнт</w:t>
            </w:r>
          </w:p>
        </w:tc>
        <w:tc>
          <w:tcPr>
            <w:tcW w:w="1133" w:type="dxa"/>
            <w:vMerge w:val="restart"/>
            <w:tcBorders>
              <w:top w:val="single" w:sz="4" w:space="0" w:color="000000"/>
              <w:left w:val="single" w:sz="4" w:space="0" w:color="000000"/>
            </w:tcBorders>
            <w:shd w:val="clear" w:color="auto" w:fill="FFFFFF"/>
            <w:vAlign w:val="center"/>
          </w:tcPr>
          <w:p w:rsidR="009D4631" w:rsidRPr="00645C9F" w:rsidRDefault="009D4631" w:rsidP="00A01EFA">
            <w:pPr>
              <w:shd w:val="clear" w:color="auto" w:fill="FFFFFF" w:themeFill="background1"/>
              <w:jc w:val="center"/>
              <w:rPr>
                <w:rFonts w:cs="Times New Roman"/>
                <w:b/>
                <w:sz w:val="28"/>
                <w:szCs w:val="28"/>
                <w:shd w:val="clear" w:color="auto" w:fill="FFFFFF" w:themeFill="background1"/>
                <w:lang w:val="uk-UA"/>
              </w:rPr>
            </w:pPr>
            <w:r w:rsidRPr="00645C9F">
              <w:rPr>
                <w:rFonts w:cs="Times New Roman"/>
                <w:b/>
                <w:sz w:val="28"/>
                <w:szCs w:val="28"/>
                <w:shd w:val="clear" w:color="auto" w:fill="FFFFFF" w:themeFill="background1"/>
                <w:lang w:val="uk-UA"/>
              </w:rPr>
              <w:t>р</w:t>
            </w:r>
          </w:p>
        </w:tc>
        <w:tc>
          <w:tcPr>
            <w:tcW w:w="4109"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A01EFA">
            <w:pPr>
              <w:shd w:val="clear" w:color="auto" w:fill="FFFFFF" w:themeFill="background1"/>
              <w:jc w:val="center"/>
              <w:rPr>
                <w:rFonts w:cs="Times New Roman"/>
                <w:b/>
                <w:sz w:val="28"/>
                <w:szCs w:val="28"/>
                <w:shd w:val="clear" w:color="auto" w:fill="FFFFFF" w:themeFill="background1"/>
                <w:lang w:val="uk-UA"/>
              </w:rPr>
            </w:pPr>
            <w:r w:rsidRPr="00645C9F">
              <w:rPr>
                <w:rFonts w:cs="Times New Roman"/>
                <w:b/>
                <w:sz w:val="28"/>
                <w:szCs w:val="28"/>
                <w:shd w:val="clear" w:color="auto" w:fill="FFFFFF" w:themeFill="background1"/>
                <w:lang w:val="uk-UA"/>
              </w:rPr>
              <w:t>95,0 % ДІ для коефіцієнтів</w:t>
            </w:r>
          </w:p>
        </w:tc>
      </w:tr>
      <w:tr w:rsidR="009D4631" w:rsidRPr="00645C9F" w:rsidTr="009D4631">
        <w:trPr>
          <w:cantSplit/>
        </w:trPr>
        <w:tc>
          <w:tcPr>
            <w:tcW w:w="2683" w:type="dxa"/>
            <w:vMerge/>
            <w:tcBorders>
              <w:top w:val="single" w:sz="4" w:space="0" w:color="000000"/>
              <w:left w:val="single" w:sz="4" w:space="0" w:color="000000"/>
              <w:bottom w:val="single" w:sz="4" w:space="0" w:color="000000"/>
            </w:tcBorders>
            <w:shd w:val="clear" w:color="auto" w:fill="FFFFFF"/>
            <w:vAlign w:val="bottom"/>
          </w:tcPr>
          <w:p w:rsidR="009D4631" w:rsidRPr="00645C9F" w:rsidRDefault="009D4631" w:rsidP="00A01EFA">
            <w:pPr>
              <w:shd w:val="clear" w:color="auto" w:fill="FFFFFF" w:themeFill="background1"/>
              <w:rPr>
                <w:rFonts w:cs="Times New Roman"/>
                <w:b/>
                <w:sz w:val="28"/>
                <w:szCs w:val="28"/>
                <w:shd w:val="clear" w:color="auto" w:fill="FFFFFF" w:themeFill="background1"/>
                <w:lang w:val="uk-UA"/>
              </w:rPr>
            </w:pPr>
          </w:p>
        </w:tc>
        <w:tc>
          <w:tcPr>
            <w:tcW w:w="1416" w:type="dxa"/>
            <w:vMerge/>
            <w:tcBorders>
              <w:left w:val="single" w:sz="4" w:space="0" w:color="000000"/>
              <w:bottom w:val="single" w:sz="4" w:space="0" w:color="000000"/>
            </w:tcBorders>
            <w:shd w:val="clear" w:color="auto" w:fill="FFFFFF"/>
            <w:vAlign w:val="center"/>
          </w:tcPr>
          <w:p w:rsidR="009D4631" w:rsidRPr="00645C9F" w:rsidRDefault="009D4631" w:rsidP="00A01EFA">
            <w:pPr>
              <w:shd w:val="clear" w:color="auto" w:fill="FFFFFF" w:themeFill="background1"/>
              <w:jc w:val="center"/>
              <w:rPr>
                <w:rFonts w:cs="Times New Roman"/>
                <w:b/>
                <w:sz w:val="28"/>
                <w:szCs w:val="28"/>
                <w:shd w:val="clear" w:color="auto" w:fill="FFFFFF" w:themeFill="background1"/>
                <w:lang w:val="uk-UA"/>
              </w:rPr>
            </w:pPr>
          </w:p>
        </w:tc>
        <w:tc>
          <w:tcPr>
            <w:tcW w:w="1133" w:type="dxa"/>
            <w:vMerge/>
            <w:tcBorders>
              <w:left w:val="single" w:sz="4" w:space="0" w:color="000000"/>
              <w:bottom w:val="single" w:sz="4" w:space="0" w:color="000000"/>
            </w:tcBorders>
            <w:shd w:val="clear" w:color="auto" w:fill="FFFFFF"/>
            <w:vAlign w:val="center"/>
          </w:tcPr>
          <w:p w:rsidR="009D4631" w:rsidRPr="00645C9F" w:rsidRDefault="009D4631" w:rsidP="00A01EFA">
            <w:pPr>
              <w:shd w:val="clear" w:color="auto" w:fill="FFFFFF" w:themeFill="background1"/>
              <w:jc w:val="center"/>
              <w:rPr>
                <w:rFonts w:cs="Times New Roman"/>
                <w:b/>
                <w:sz w:val="28"/>
                <w:szCs w:val="28"/>
                <w:shd w:val="clear" w:color="auto" w:fill="FFFFFF" w:themeFill="background1"/>
                <w:lang w:val="uk-UA"/>
              </w:rPr>
            </w:pPr>
          </w:p>
        </w:tc>
        <w:tc>
          <w:tcPr>
            <w:tcW w:w="2055"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A01EFA">
            <w:pPr>
              <w:shd w:val="clear" w:color="auto" w:fill="FFFFFF" w:themeFill="background1"/>
              <w:jc w:val="center"/>
              <w:rPr>
                <w:rFonts w:cs="Times New Roman"/>
                <w:b/>
                <w:sz w:val="28"/>
                <w:szCs w:val="28"/>
                <w:shd w:val="clear" w:color="auto" w:fill="FFFFFF" w:themeFill="background1"/>
                <w:lang w:val="uk-UA"/>
              </w:rPr>
            </w:pPr>
            <w:r w:rsidRPr="00645C9F">
              <w:rPr>
                <w:rFonts w:cs="Times New Roman"/>
                <w:b/>
                <w:sz w:val="28"/>
                <w:szCs w:val="28"/>
                <w:shd w:val="clear" w:color="auto" w:fill="FFFFFF" w:themeFill="background1"/>
                <w:lang w:val="uk-UA"/>
              </w:rPr>
              <w:t>Нижня межа</w:t>
            </w:r>
          </w:p>
        </w:tc>
        <w:tc>
          <w:tcPr>
            <w:tcW w:w="20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A01EFA">
            <w:pPr>
              <w:shd w:val="clear" w:color="auto" w:fill="FFFFFF" w:themeFill="background1"/>
              <w:jc w:val="center"/>
              <w:rPr>
                <w:rFonts w:cs="Times New Roman"/>
                <w:b/>
                <w:sz w:val="28"/>
                <w:szCs w:val="28"/>
                <w:shd w:val="clear" w:color="auto" w:fill="FFFFFF" w:themeFill="background1"/>
                <w:lang w:val="uk-UA"/>
              </w:rPr>
            </w:pPr>
            <w:r w:rsidRPr="00645C9F">
              <w:rPr>
                <w:rFonts w:cs="Times New Roman"/>
                <w:b/>
                <w:sz w:val="28"/>
                <w:szCs w:val="28"/>
                <w:shd w:val="clear" w:color="auto" w:fill="FFFFFF" w:themeFill="background1"/>
                <w:lang w:val="uk-UA"/>
              </w:rPr>
              <w:t>Верхня межа</w:t>
            </w:r>
          </w:p>
        </w:tc>
      </w:tr>
      <w:tr w:rsidR="009D4631" w:rsidRPr="00645C9F" w:rsidTr="009D4631">
        <w:trPr>
          <w:cantSplit/>
        </w:trPr>
        <w:tc>
          <w:tcPr>
            <w:tcW w:w="2683" w:type="dxa"/>
            <w:tcBorders>
              <w:top w:val="single" w:sz="4" w:space="0" w:color="000000"/>
              <w:left w:val="single" w:sz="4" w:space="0" w:color="000000"/>
              <w:bottom w:val="single" w:sz="4" w:space="0" w:color="000000"/>
            </w:tcBorders>
            <w:shd w:val="clear" w:color="auto" w:fill="FFFFFF"/>
          </w:tcPr>
          <w:p w:rsidR="009D4631" w:rsidRPr="00645C9F" w:rsidRDefault="009D4631" w:rsidP="00A01EFA">
            <w:pPr>
              <w:shd w:val="clear" w:color="auto" w:fill="FFFFFF" w:themeFill="background1"/>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Константа</w:t>
            </w:r>
          </w:p>
        </w:tc>
        <w:tc>
          <w:tcPr>
            <w:tcW w:w="1416" w:type="dxa"/>
            <w:tcBorders>
              <w:top w:val="single" w:sz="4" w:space="0" w:color="000000"/>
              <w:left w:val="single" w:sz="4" w:space="0" w:color="000000"/>
              <w:bottom w:val="single" w:sz="4" w:space="0" w:color="000000"/>
            </w:tcBorders>
            <w:shd w:val="clear" w:color="auto" w:fill="FFFFFF"/>
          </w:tcPr>
          <w:p w:rsidR="009D4631" w:rsidRPr="00645C9F" w:rsidRDefault="009D4631" w:rsidP="00A01EFA">
            <w:pPr>
              <w:shd w:val="clear" w:color="auto" w:fill="FFFFFF" w:themeFill="background1"/>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103,245</w:t>
            </w:r>
          </w:p>
        </w:tc>
        <w:tc>
          <w:tcPr>
            <w:tcW w:w="1133" w:type="dxa"/>
            <w:tcBorders>
              <w:top w:val="single" w:sz="4" w:space="0" w:color="000000"/>
              <w:left w:val="single" w:sz="4" w:space="0" w:color="000000"/>
              <w:bottom w:val="single" w:sz="4" w:space="0" w:color="000000"/>
            </w:tcBorders>
            <w:shd w:val="clear" w:color="auto" w:fill="FFFFFF"/>
          </w:tcPr>
          <w:p w:rsidR="009D4631" w:rsidRPr="00645C9F" w:rsidRDefault="009D4631" w:rsidP="00A01EFA">
            <w:pPr>
              <w:shd w:val="clear" w:color="auto" w:fill="FFFFFF" w:themeFill="background1"/>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0,515</w:t>
            </w:r>
          </w:p>
        </w:tc>
        <w:tc>
          <w:tcPr>
            <w:tcW w:w="2055" w:type="dxa"/>
            <w:tcBorders>
              <w:top w:val="single" w:sz="4" w:space="0" w:color="000000"/>
              <w:left w:val="single" w:sz="4" w:space="0" w:color="000000"/>
              <w:bottom w:val="single" w:sz="4" w:space="0" w:color="000000"/>
            </w:tcBorders>
            <w:shd w:val="clear" w:color="auto" w:fill="FFFFFF"/>
          </w:tcPr>
          <w:p w:rsidR="009D4631" w:rsidRPr="00645C9F" w:rsidRDefault="009D4631" w:rsidP="00A01EFA">
            <w:pPr>
              <w:shd w:val="clear" w:color="auto" w:fill="FFFFFF" w:themeFill="background1"/>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-210,699</w:t>
            </w:r>
          </w:p>
        </w:tc>
        <w:tc>
          <w:tcPr>
            <w:tcW w:w="2059" w:type="dxa"/>
            <w:tcBorders>
              <w:top w:val="single" w:sz="4" w:space="0" w:color="000000"/>
              <w:left w:val="single" w:sz="4" w:space="0" w:color="000000"/>
              <w:bottom w:val="single" w:sz="4" w:space="0" w:color="000000"/>
              <w:right w:val="single" w:sz="4" w:space="0" w:color="000000"/>
            </w:tcBorders>
            <w:shd w:val="clear" w:color="auto" w:fill="FFFFFF"/>
          </w:tcPr>
          <w:p w:rsidR="009D4631" w:rsidRPr="00645C9F" w:rsidRDefault="009D4631" w:rsidP="00A01EFA">
            <w:pPr>
              <w:shd w:val="clear" w:color="auto" w:fill="FFFFFF" w:themeFill="background1"/>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417,189</w:t>
            </w:r>
          </w:p>
        </w:tc>
      </w:tr>
      <w:tr w:rsidR="009D4631" w:rsidRPr="00645C9F" w:rsidTr="009D4631">
        <w:trPr>
          <w:cantSplit/>
        </w:trPr>
        <w:tc>
          <w:tcPr>
            <w:tcW w:w="2683" w:type="dxa"/>
            <w:tcBorders>
              <w:top w:val="single" w:sz="4" w:space="0" w:color="000000"/>
              <w:left w:val="single" w:sz="4" w:space="0" w:color="000000"/>
              <w:bottom w:val="single" w:sz="4" w:space="0" w:color="000000"/>
            </w:tcBorders>
            <w:shd w:val="clear" w:color="auto" w:fill="FFFFFF"/>
          </w:tcPr>
          <w:p w:rsidR="009D4631" w:rsidRPr="00645C9F" w:rsidRDefault="009D4631" w:rsidP="00A01EFA">
            <w:pPr>
              <w:shd w:val="clear" w:color="auto" w:fill="FFFFFF" w:themeFill="background1"/>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РІ в СМА</w:t>
            </w:r>
          </w:p>
        </w:tc>
        <w:tc>
          <w:tcPr>
            <w:tcW w:w="1416" w:type="dxa"/>
            <w:tcBorders>
              <w:top w:val="single" w:sz="4" w:space="0" w:color="000000"/>
              <w:left w:val="single" w:sz="4" w:space="0" w:color="000000"/>
              <w:bottom w:val="single" w:sz="4" w:space="0" w:color="000000"/>
            </w:tcBorders>
            <w:shd w:val="clear" w:color="auto" w:fill="FFFFFF"/>
          </w:tcPr>
          <w:p w:rsidR="009D4631" w:rsidRPr="00645C9F" w:rsidRDefault="009D4631" w:rsidP="00A01EFA">
            <w:pPr>
              <w:shd w:val="clear" w:color="auto" w:fill="FFFFFF" w:themeFill="background1"/>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193,883</w:t>
            </w:r>
          </w:p>
        </w:tc>
        <w:tc>
          <w:tcPr>
            <w:tcW w:w="1133" w:type="dxa"/>
            <w:tcBorders>
              <w:top w:val="single" w:sz="4" w:space="0" w:color="000000"/>
              <w:left w:val="single" w:sz="4" w:space="0" w:color="000000"/>
              <w:bottom w:val="single" w:sz="4" w:space="0" w:color="000000"/>
            </w:tcBorders>
            <w:shd w:val="clear" w:color="auto" w:fill="FFFFFF"/>
          </w:tcPr>
          <w:p w:rsidR="009D4631" w:rsidRPr="00645C9F" w:rsidRDefault="009D4631" w:rsidP="00A01EFA">
            <w:pPr>
              <w:shd w:val="clear" w:color="auto" w:fill="FFFFFF" w:themeFill="background1"/>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0,010</w:t>
            </w:r>
          </w:p>
        </w:tc>
        <w:tc>
          <w:tcPr>
            <w:tcW w:w="2055" w:type="dxa"/>
            <w:tcBorders>
              <w:top w:val="single" w:sz="4" w:space="0" w:color="000000"/>
              <w:left w:val="single" w:sz="4" w:space="0" w:color="000000"/>
              <w:bottom w:val="single" w:sz="4" w:space="0" w:color="000000"/>
            </w:tcBorders>
            <w:shd w:val="clear" w:color="auto" w:fill="FFFFFF"/>
          </w:tcPr>
          <w:p w:rsidR="009D4631" w:rsidRPr="00645C9F" w:rsidRDefault="009D4631" w:rsidP="00A01EFA">
            <w:pPr>
              <w:shd w:val="clear" w:color="auto" w:fill="FFFFFF" w:themeFill="background1"/>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48,503</w:t>
            </w:r>
          </w:p>
        </w:tc>
        <w:tc>
          <w:tcPr>
            <w:tcW w:w="2059" w:type="dxa"/>
            <w:tcBorders>
              <w:top w:val="single" w:sz="4" w:space="0" w:color="000000"/>
              <w:left w:val="single" w:sz="4" w:space="0" w:color="000000"/>
              <w:bottom w:val="single" w:sz="4" w:space="0" w:color="000000"/>
              <w:right w:val="single" w:sz="4" w:space="0" w:color="000000"/>
            </w:tcBorders>
            <w:shd w:val="clear" w:color="auto" w:fill="FFFFFF"/>
          </w:tcPr>
          <w:p w:rsidR="009D4631" w:rsidRPr="00645C9F" w:rsidRDefault="009D4631" w:rsidP="00A01EFA">
            <w:pPr>
              <w:shd w:val="clear" w:color="auto" w:fill="FFFFFF" w:themeFill="background1"/>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339,263</w:t>
            </w:r>
          </w:p>
        </w:tc>
      </w:tr>
      <w:tr w:rsidR="009D4631" w:rsidRPr="00645C9F" w:rsidTr="009D4631">
        <w:trPr>
          <w:cantSplit/>
        </w:trPr>
        <w:tc>
          <w:tcPr>
            <w:tcW w:w="2683" w:type="dxa"/>
            <w:tcBorders>
              <w:top w:val="single" w:sz="4" w:space="0" w:color="000000"/>
              <w:left w:val="single" w:sz="4" w:space="0" w:color="000000"/>
              <w:bottom w:val="single" w:sz="4" w:space="0" w:color="000000"/>
            </w:tcBorders>
            <w:shd w:val="clear" w:color="auto" w:fill="FFFFFF"/>
          </w:tcPr>
          <w:p w:rsidR="009D4631" w:rsidRPr="00645C9F" w:rsidRDefault="009D4631" w:rsidP="00A01EFA">
            <w:pPr>
              <w:shd w:val="clear" w:color="auto" w:fill="FFFFFF" w:themeFill="background1"/>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S/D</w:t>
            </w:r>
          </w:p>
        </w:tc>
        <w:tc>
          <w:tcPr>
            <w:tcW w:w="1416" w:type="dxa"/>
            <w:tcBorders>
              <w:top w:val="single" w:sz="4" w:space="0" w:color="000000"/>
              <w:left w:val="single" w:sz="4" w:space="0" w:color="000000"/>
              <w:bottom w:val="single" w:sz="4" w:space="0" w:color="000000"/>
            </w:tcBorders>
            <w:shd w:val="clear" w:color="auto" w:fill="FFFFFF"/>
          </w:tcPr>
          <w:p w:rsidR="009D4631" w:rsidRPr="00645C9F" w:rsidRDefault="009D4631" w:rsidP="00A01EFA">
            <w:pPr>
              <w:shd w:val="clear" w:color="auto" w:fill="FFFFFF" w:themeFill="background1"/>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-55,483</w:t>
            </w:r>
          </w:p>
        </w:tc>
        <w:tc>
          <w:tcPr>
            <w:tcW w:w="1133" w:type="dxa"/>
            <w:tcBorders>
              <w:top w:val="single" w:sz="4" w:space="0" w:color="000000"/>
              <w:left w:val="single" w:sz="4" w:space="0" w:color="000000"/>
              <w:bottom w:val="single" w:sz="4" w:space="0" w:color="000000"/>
            </w:tcBorders>
            <w:shd w:val="clear" w:color="auto" w:fill="FFFFFF"/>
          </w:tcPr>
          <w:p w:rsidR="009D4631" w:rsidRPr="00645C9F" w:rsidRDefault="009D4631" w:rsidP="00A01EFA">
            <w:pPr>
              <w:shd w:val="clear" w:color="auto" w:fill="FFFFFF" w:themeFill="background1"/>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0,038</w:t>
            </w:r>
          </w:p>
        </w:tc>
        <w:tc>
          <w:tcPr>
            <w:tcW w:w="2055" w:type="dxa"/>
            <w:tcBorders>
              <w:top w:val="single" w:sz="4" w:space="0" w:color="000000"/>
              <w:left w:val="single" w:sz="4" w:space="0" w:color="000000"/>
              <w:bottom w:val="single" w:sz="4" w:space="0" w:color="000000"/>
            </w:tcBorders>
            <w:shd w:val="clear" w:color="auto" w:fill="FFFFFF"/>
          </w:tcPr>
          <w:p w:rsidR="009D4631" w:rsidRPr="00645C9F" w:rsidRDefault="009D4631" w:rsidP="00A01EFA">
            <w:pPr>
              <w:shd w:val="clear" w:color="auto" w:fill="FFFFFF" w:themeFill="background1"/>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-107,753</w:t>
            </w:r>
          </w:p>
        </w:tc>
        <w:tc>
          <w:tcPr>
            <w:tcW w:w="2059" w:type="dxa"/>
            <w:tcBorders>
              <w:top w:val="single" w:sz="4" w:space="0" w:color="000000"/>
              <w:left w:val="single" w:sz="4" w:space="0" w:color="000000"/>
              <w:bottom w:val="single" w:sz="4" w:space="0" w:color="000000"/>
              <w:right w:val="single" w:sz="4" w:space="0" w:color="000000"/>
            </w:tcBorders>
            <w:shd w:val="clear" w:color="auto" w:fill="FFFFFF"/>
          </w:tcPr>
          <w:p w:rsidR="009D4631" w:rsidRPr="00645C9F" w:rsidRDefault="009D4631" w:rsidP="00A01EFA">
            <w:pPr>
              <w:shd w:val="clear" w:color="auto" w:fill="FFFFFF" w:themeFill="background1"/>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-3,214</w:t>
            </w:r>
          </w:p>
        </w:tc>
      </w:tr>
    </w:tbl>
    <w:p w:rsidR="009D4631" w:rsidRPr="00645C9F" w:rsidRDefault="009D4631" w:rsidP="006B7C66">
      <w:pPr>
        <w:shd w:val="clear" w:color="auto" w:fill="FFFFFF" w:themeFill="background1"/>
        <w:spacing w:before="120" w:line="360" w:lineRule="auto"/>
        <w:ind w:firstLine="709"/>
        <w:jc w:val="both"/>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 xml:space="preserve">Було сукупно проаналізовано показники, які показали достовірний вплив на VEGF (табл. 5.21). </w:t>
      </w:r>
    </w:p>
    <w:p w:rsidR="009D4631" w:rsidRPr="00645C9F" w:rsidRDefault="009D4631" w:rsidP="00684164">
      <w:pPr>
        <w:shd w:val="clear" w:color="auto" w:fill="FFFFFF" w:themeFill="background1"/>
        <w:spacing w:line="360" w:lineRule="auto"/>
        <w:jc w:val="right"/>
        <w:rPr>
          <w:rFonts w:cs="Times New Roman"/>
          <w:i/>
          <w:sz w:val="28"/>
          <w:szCs w:val="28"/>
          <w:shd w:val="clear" w:color="auto" w:fill="FFFFFF" w:themeFill="background1"/>
          <w:lang w:val="uk-UA"/>
        </w:rPr>
      </w:pPr>
      <w:r w:rsidRPr="00645C9F">
        <w:rPr>
          <w:rFonts w:cs="Times New Roman"/>
          <w:i/>
          <w:sz w:val="28"/>
          <w:szCs w:val="28"/>
          <w:shd w:val="clear" w:color="auto" w:fill="FFFFFF" w:themeFill="background1"/>
          <w:lang w:val="uk-UA"/>
        </w:rPr>
        <w:t>Таблиця 5.21</w:t>
      </w:r>
    </w:p>
    <w:p w:rsidR="009D4631" w:rsidRPr="00645C9F" w:rsidRDefault="009D4631" w:rsidP="00A01EFA">
      <w:pPr>
        <w:shd w:val="clear" w:color="auto" w:fill="FFFFFF" w:themeFill="background1"/>
        <w:spacing w:line="276" w:lineRule="auto"/>
        <w:jc w:val="center"/>
        <w:rPr>
          <w:rFonts w:cs="Times New Roman"/>
          <w:b/>
          <w:sz w:val="28"/>
          <w:szCs w:val="28"/>
          <w:shd w:val="clear" w:color="auto" w:fill="FFFFFF" w:themeFill="background1"/>
          <w:lang w:val="uk-UA"/>
        </w:rPr>
      </w:pPr>
      <w:r w:rsidRPr="00645C9F">
        <w:rPr>
          <w:rFonts w:cs="Times New Roman"/>
          <w:b/>
          <w:sz w:val="28"/>
          <w:szCs w:val="28"/>
          <w:shd w:val="clear" w:color="auto" w:fill="FFFFFF" w:themeFill="background1"/>
          <w:lang w:val="uk-UA"/>
        </w:rPr>
        <w:t>Визначення фінальних асоціацій вивчених показників із рівнями васкулоендотеліального фактора росту обстежених вагітних із ПД</w:t>
      </w:r>
    </w:p>
    <w:tbl>
      <w:tblPr>
        <w:tblW w:w="9346" w:type="dxa"/>
        <w:tblInd w:w="10" w:type="dxa"/>
        <w:tblLayout w:type="fixed"/>
        <w:tblCellMar>
          <w:left w:w="0" w:type="dxa"/>
          <w:right w:w="0" w:type="dxa"/>
        </w:tblCellMar>
        <w:tblLook w:val="0000" w:firstRow="0" w:lastRow="0" w:firstColumn="0" w:lastColumn="0" w:noHBand="0" w:noVBand="0"/>
      </w:tblPr>
      <w:tblGrid>
        <w:gridCol w:w="2683"/>
        <w:gridCol w:w="1416"/>
        <w:gridCol w:w="1133"/>
        <w:gridCol w:w="2055"/>
        <w:gridCol w:w="2059"/>
      </w:tblGrid>
      <w:tr w:rsidR="009D4631" w:rsidRPr="00645C9F" w:rsidTr="009D4631">
        <w:trPr>
          <w:cantSplit/>
        </w:trPr>
        <w:tc>
          <w:tcPr>
            <w:tcW w:w="2683" w:type="dxa"/>
            <w:vMerge w:val="restart"/>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A01EFA">
            <w:pPr>
              <w:shd w:val="clear" w:color="auto" w:fill="FFFFFF" w:themeFill="background1"/>
              <w:rPr>
                <w:rFonts w:cs="Times New Roman"/>
                <w:b/>
                <w:sz w:val="28"/>
                <w:szCs w:val="28"/>
                <w:shd w:val="clear" w:color="auto" w:fill="FFFFFF" w:themeFill="background1"/>
                <w:lang w:val="uk-UA"/>
              </w:rPr>
            </w:pPr>
            <w:r w:rsidRPr="00645C9F">
              <w:rPr>
                <w:rFonts w:cs="Times New Roman"/>
                <w:b/>
                <w:sz w:val="28"/>
                <w:szCs w:val="28"/>
                <w:shd w:val="clear" w:color="auto" w:fill="FFFFFF" w:themeFill="background1"/>
                <w:lang w:val="uk-UA"/>
              </w:rPr>
              <w:t>Показники</w:t>
            </w:r>
          </w:p>
        </w:tc>
        <w:tc>
          <w:tcPr>
            <w:tcW w:w="1416" w:type="dxa"/>
            <w:vMerge w:val="restart"/>
            <w:tcBorders>
              <w:top w:val="single" w:sz="4" w:space="0" w:color="000000"/>
              <w:left w:val="single" w:sz="4" w:space="0" w:color="000000"/>
            </w:tcBorders>
            <w:shd w:val="clear" w:color="auto" w:fill="FFFFFF"/>
            <w:vAlign w:val="center"/>
          </w:tcPr>
          <w:p w:rsidR="009D4631" w:rsidRPr="00645C9F" w:rsidRDefault="009D4631" w:rsidP="00A01EFA">
            <w:pPr>
              <w:shd w:val="clear" w:color="auto" w:fill="FFFFFF" w:themeFill="background1"/>
              <w:jc w:val="center"/>
              <w:rPr>
                <w:rFonts w:cs="Times New Roman"/>
                <w:b/>
                <w:sz w:val="28"/>
                <w:szCs w:val="28"/>
                <w:shd w:val="clear" w:color="auto" w:fill="FFFFFF" w:themeFill="background1"/>
                <w:lang w:val="uk-UA"/>
              </w:rPr>
            </w:pPr>
            <w:r w:rsidRPr="00645C9F">
              <w:rPr>
                <w:rFonts w:cs="Times New Roman"/>
                <w:b/>
                <w:sz w:val="28"/>
                <w:szCs w:val="28"/>
                <w:shd w:val="clear" w:color="auto" w:fill="FFFFFF" w:themeFill="background1"/>
                <w:lang w:val="uk-UA"/>
              </w:rPr>
              <w:t>Коефіцієнт</w:t>
            </w:r>
          </w:p>
        </w:tc>
        <w:tc>
          <w:tcPr>
            <w:tcW w:w="1133" w:type="dxa"/>
            <w:vMerge w:val="restart"/>
            <w:tcBorders>
              <w:top w:val="single" w:sz="4" w:space="0" w:color="000000"/>
              <w:left w:val="single" w:sz="4" w:space="0" w:color="000000"/>
            </w:tcBorders>
            <w:shd w:val="clear" w:color="auto" w:fill="FFFFFF"/>
            <w:vAlign w:val="center"/>
          </w:tcPr>
          <w:p w:rsidR="009D4631" w:rsidRPr="00645C9F" w:rsidRDefault="009D4631" w:rsidP="00A01EFA">
            <w:pPr>
              <w:shd w:val="clear" w:color="auto" w:fill="FFFFFF" w:themeFill="background1"/>
              <w:jc w:val="center"/>
              <w:rPr>
                <w:rFonts w:cs="Times New Roman"/>
                <w:b/>
                <w:sz w:val="28"/>
                <w:szCs w:val="28"/>
                <w:shd w:val="clear" w:color="auto" w:fill="FFFFFF" w:themeFill="background1"/>
                <w:lang w:val="uk-UA"/>
              </w:rPr>
            </w:pPr>
            <w:r w:rsidRPr="00645C9F">
              <w:rPr>
                <w:rFonts w:cs="Times New Roman"/>
                <w:b/>
                <w:sz w:val="28"/>
                <w:szCs w:val="28"/>
                <w:shd w:val="clear" w:color="auto" w:fill="FFFFFF" w:themeFill="background1"/>
                <w:lang w:val="uk-UA"/>
              </w:rPr>
              <w:t>р</w:t>
            </w:r>
          </w:p>
        </w:tc>
        <w:tc>
          <w:tcPr>
            <w:tcW w:w="4109"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A01EFA">
            <w:pPr>
              <w:shd w:val="clear" w:color="auto" w:fill="FFFFFF" w:themeFill="background1"/>
              <w:jc w:val="center"/>
              <w:rPr>
                <w:rFonts w:cs="Times New Roman"/>
                <w:b/>
                <w:sz w:val="28"/>
                <w:szCs w:val="28"/>
                <w:shd w:val="clear" w:color="auto" w:fill="FFFFFF" w:themeFill="background1"/>
                <w:lang w:val="uk-UA"/>
              </w:rPr>
            </w:pPr>
            <w:r w:rsidRPr="00645C9F">
              <w:rPr>
                <w:rFonts w:cs="Times New Roman"/>
                <w:b/>
                <w:sz w:val="28"/>
                <w:szCs w:val="28"/>
                <w:shd w:val="clear" w:color="auto" w:fill="FFFFFF" w:themeFill="background1"/>
                <w:lang w:val="uk-UA"/>
              </w:rPr>
              <w:t>95,0 % ДІ для коефіцієнтів</w:t>
            </w:r>
          </w:p>
        </w:tc>
      </w:tr>
      <w:tr w:rsidR="009D4631" w:rsidRPr="00645C9F" w:rsidTr="009D4631">
        <w:trPr>
          <w:cantSplit/>
        </w:trPr>
        <w:tc>
          <w:tcPr>
            <w:tcW w:w="2683" w:type="dxa"/>
            <w:vMerge/>
            <w:tcBorders>
              <w:top w:val="single" w:sz="4" w:space="0" w:color="000000"/>
              <w:left w:val="single" w:sz="4" w:space="0" w:color="000000"/>
              <w:bottom w:val="single" w:sz="4" w:space="0" w:color="000000"/>
            </w:tcBorders>
            <w:shd w:val="clear" w:color="auto" w:fill="FFFFFF"/>
            <w:vAlign w:val="bottom"/>
          </w:tcPr>
          <w:p w:rsidR="009D4631" w:rsidRPr="00645C9F" w:rsidRDefault="009D4631" w:rsidP="00A01EFA">
            <w:pPr>
              <w:shd w:val="clear" w:color="auto" w:fill="FFFFFF" w:themeFill="background1"/>
              <w:rPr>
                <w:rFonts w:cs="Times New Roman"/>
                <w:b/>
                <w:sz w:val="28"/>
                <w:szCs w:val="28"/>
                <w:shd w:val="clear" w:color="auto" w:fill="FFFFFF" w:themeFill="background1"/>
                <w:lang w:val="uk-UA"/>
              </w:rPr>
            </w:pPr>
          </w:p>
        </w:tc>
        <w:tc>
          <w:tcPr>
            <w:tcW w:w="1416" w:type="dxa"/>
            <w:vMerge/>
            <w:tcBorders>
              <w:left w:val="single" w:sz="4" w:space="0" w:color="000000"/>
              <w:bottom w:val="single" w:sz="4" w:space="0" w:color="000000"/>
            </w:tcBorders>
            <w:shd w:val="clear" w:color="auto" w:fill="FFFFFF"/>
            <w:vAlign w:val="center"/>
          </w:tcPr>
          <w:p w:rsidR="009D4631" w:rsidRPr="00645C9F" w:rsidRDefault="009D4631" w:rsidP="00A01EFA">
            <w:pPr>
              <w:shd w:val="clear" w:color="auto" w:fill="FFFFFF" w:themeFill="background1"/>
              <w:jc w:val="center"/>
              <w:rPr>
                <w:rFonts w:cs="Times New Roman"/>
                <w:b/>
                <w:sz w:val="28"/>
                <w:szCs w:val="28"/>
                <w:shd w:val="clear" w:color="auto" w:fill="FFFFFF" w:themeFill="background1"/>
                <w:lang w:val="uk-UA"/>
              </w:rPr>
            </w:pPr>
          </w:p>
        </w:tc>
        <w:tc>
          <w:tcPr>
            <w:tcW w:w="1133" w:type="dxa"/>
            <w:vMerge/>
            <w:tcBorders>
              <w:left w:val="single" w:sz="4" w:space="0" w:color="000000"/>
              <w:bottom w:val="single" w:sz="4" w:space="0" w:color="000000"/>
            </w:tcBorders>
            <w:shd w:val="clear" w:color="auto" w:fill="FFFFFF"/>
            <w:vAlign w:val="center"/>
          </w:tcPr>
          <w:p w:rsidR="009D4631" w:rsidRPr="00645C9F" w:rsidRDefault="009D4631" w:rsidP="00A01EFA">
            <w:pPr>
              <w:shd w:val="clear" w:color="auto" w:fill="FFFFFF" w:themeFill="background1"/>
              <w:jc w:val="center"/>
              <w:rPr>
                <w:rFonts w:cs="Times New Roman"/>
                <w:b/>
                <w:sz w:val="28"/>
                <w:szCs w:val="28"/>
                <w:shd w:val="clear" w:color="auto" w:fill="FFFFFF" w:themeFill="background1"/>
                <w:lang w:val="uk-UA"/>
              </w:rPr>
            </w:pPr>
          </w:p>
        </w:tc>
        <w:tc>
          <w:tcPr>
            <w:tcW w:w="2055"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A01EFA">
            <w:pPr>
              <w:shd w:val="clear" w:color="auto" w:fill="FFFFFF" w:themeFill="background1"/>
              <w:jc w:val="center"/>
              <w:rPr>
                <w:rFonts w:cs="Times New Roman"/>
                <w:b/>
                <w:sz w:val="28"/>
                <w:szCs w:val="28"/>
                <w:shd w:val="clear" w:color="auto" w:fill="FFFFFF" w:themeFill="background1"/>
                <w:lang w:val="uk-UA"/>
              </w:rPr>
            </w:pPr>
            <w:r w:rsidRPr="00645C9F">
              <w:rPr>
                <w:rFonts w:cs="Times New Roman"/>
                <w:b/>
                <w:sz w:val="28"/>
                <w:szCs w:val="28"/>
                <w:shd w:val="clear" w:color="auto" w:fill="FFFFFF" w:themeFill="background1"/>
                <w:lang w:val="uk-UA"/>
              </w:rPr>
              <w:t>Нижня межа</w:t>
            </w:r>
          </w:p>
        </w:tc>
        <w:tc>
          <w:tcPr>
            <w:tcW w:w="20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A01EFA">
            <w:pPr>
              <w:shd w:val="clear" w:color="auto" w:fill="FFFFFF" w:themeFill="background1"/>
              <w:jc w:val="center"/>
              <w:rPr>
                <w:rFonts w:cs="Times New Roman"/>
                <w:b/>
                <w:sz w:val="28"/>
                <w:szCs w:val="28"/>
                <w:shd w:val="clear" w:color="auto" w:fill="FFFFFF" w:themeFill="background1"/>
                <w:lang w:val="uk-UA"/>
              </w:rPr>
            </w:pPr>
            <w:r w:rsidRPr="00645C9F">
              <w:rPr>
                <w:rFonts w:cs="Times New Roman"/>
                <w:b/>
                <w:sz w:val="28"/>
                <w:szCs w:val="28"/>
                <w:shd w:val="clear" w:color="auto" w:fill="FFFFFF" w:themeFill="background1"/>
                <w:lang w:val="uk-UA"/>
              </w:rPr>
              <w:t>Верхня межа</w:t>
            </w:r>
          </w:p>
        </w:tc>
      </w:tr>
      <w:tr w:rsidR="009D4631" w:rsidRPr="00645C9F" w:rsidTr="009D4631">
        <w:trPr>
          <w:cantSplit/>
        </w:trPr>
        <w:tc>
          <w:tcPr>
            <w:tcW w:w="2683"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A01EFA">
            <w:pPr>
              <w:shd w:val="clear" w:color="auto" w:fill="FFFFFF" w:themeFill="background1"/>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Константа</w:t>
            </w:r>
          </w:p>
        </w:tc>
        <w:tc>
          <w:tcPr>
            <w:tcW w:w="1416"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A01EFA">
            <w:pPr>
              <w:shd w:val="clear" w:color="auto" w:fill="FFFFFF" w:themeFill="background1"/>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345,770</w:t>
            </w:r>
          </w:p>
        </w:tc>
        <w:tc>
          <w:tcPr>
            <w:tcW w:w="1133"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A01EFA">
            <w:pPr>
              <w:shd w:val="clear" w:color="auto" w:fill="FFFFFF" w:themeFill="background1"/>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&lt;0,001</w:t>
            </w:r>
          </w:p>
        </w:tc>
        <w:tc>
          <w:tcPr>
            <w:tcW w:w="2055"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A01EFA">
            <w:pPr>
              <w:shd w:val="clear" w:color="auto" w:fill="FFFFFF" w:themeFill="background1"/>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294,269</w:t>
            </w:r>
          </w:p>
        </w:tc>
        <w:tc>
          <w:tcPr>
            <w:tcW w:w="20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A01EFA">
            <w:pPr>
              <w:shd w:val="clear" w:color="auto" w:fill="FFFFFF" w:themeFill="background1"/>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397,271</w:t>
            </w:r>
          </w:p>
        </w:tc>
      </w:tr>
      <w:tr w:rsidR="009D4631" w:rsidRPr="00645C9F" w:rsidTr="009D4631">
        <w:trPr>
          <w:cantSplit/>
        </w:trPr>
        <w:tc>
          <w:tcPr>
            <w:tcW w:w="2683" w:type="dxa"/>
            <w:tcBorders>
              <w:top w:val="single" w:sz="4" w:space="0" w:color="000000"/>
              <w:left w:val="single" w:sz="4" w:space="0" w:color="000000"/>
              <w:bottom w:val="single" w:sz="4" w:space="0" w:color="000000"/>
            </w:tcBorders>
            <w:shd w:val="clear" w:color="auto" w:fill="FFFFFF"/>
            <w:vAlign w:val="center"/>
          </w:tcPr>
          <w:p w:rsidR="009D4631" w:rsidRPr="00645C9F" w:rsidRDefault="00CB4A8B" w:rsidP="00A01EFA">
            <w:pPr>
              <w:shd w:val="clear" w:color="auto" w:fill="FFFFFF" w:themeFill="background1"/>
              <w:rPr>
                <w:rFonts w:cs="Times New Roman"/>
                <w:sz w:val="28"/>
                <w:szCs w:val="28"/>
                <w:shd w:val="clear" w:color="auto" w:fill="FFFFFF" w:themeFill="background1"/>
                <w:lang w:val="uk-UA"/>
              </w:rPr>
            </w:pPr>
            <w:r>
              <w:rPr>
                <w:rFonts w:cs="Times New Roman"/>
                <w:sz w:val="28"/>
                <w:szCs w:val="28"/>
                <w:shd w:val="clear" w:color="auto" w:fill="FFFFFF" w:themeFill="background1"/>
                <w:lang w:val="uk-UA"/>
              </w:rPr>
              <w:t>БА</w:t>
            </w:r>
          </w:p>
        </w:tc>
        <w:tc>
          <w:tcPr>
            <w:tcW w:w="1416"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A01EFA">
            <w:pPr>
              <w:shd w:val="clear" w:color="auto" w:fill="FFFFFF" w:themeFill="background1"/>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229,241</w:t>
            </w:r>
          </w:p>
        </w:tc>
        <w:tc>
          <w:tcPr>
            <w:tcW w:w="1133"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A01EFA">
            <w:pPr>
              <w:shd w:val="clear" w:color="auto" w:fill="FFFFFF" w:themeFill="background1"/>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&lt;0,001</w:t>
            </w:r>
          </w:p>
        </w:tc>
        <w:tc>
          <w:tcPr>
            <w:tcW w:w="2055"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A01EFA">
            <w:pPr>
              <w:shd w:val="clear" w:color="auto" w:fill="FFFFFF" w:themeFill="background1"/>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197,177</w:t>
            </w:r>
          </w:p>
        </w:tc>
        <w:tc>
          <w:tcPr>
            <w:tcW w:w="20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A01EFA">
            <w:pPr>
              <w:shd w:val="clear" w:color="auto" w:fill="FFFFFF" w:themeFill="background1"/>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261,305</w:t>
            </w:r>
          </w:p>
        </w:tc>
      </w:tr>
      <w:tr w:rsidR="009D4631" w:rsidRPr="00645C9F" w:rsidTr="009D4631">
        <w:trPr>
          <w:cantSplit/>
        </w:trPr>
        <w:tc>
          <w:tcPr>
            <w:tcW w:w="2683"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A01EFA">
            <w:pPr>
              <w:shd w:val="clear" w:color="auto" w:fill="FFFFFF" w:themeFill="background1"/>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БА та ПД</w:t>
            </w:r>
          </w:p>
        </w:tc>
        <w:tc>
          <w:tcPr>
            <w:tcW w:w="1416"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A01EFA">
            <w:pPr>
              <w:shd w:val="clear" w:color="auto" w:fill="FFFFFF" w:themeFill="background1"/>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256,236</w:t>
            </w:r>
          </w:p>
        </w:tc>
        <w:tc>
          <w:tcPr>
            <w:tcW w:w="1133"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A01EFA">
            <w:pPr>
              <w:shd w:val="clear" w:color="auto" w:fill="FFFFFF" w:themeFill="background1"/>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&lt;0,001</w:t>
            </w:r>
          </w:p>
        </w:tc>
        <w:tc>
          <w:tcPr>
            <w:tcW w:w="2055"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A01EFA">
            <w:pPr>
              <w:shd w:val="clear" w:color="auto" w:fill="FFFFFF" w:themeFill="background1"/>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213,889</w:t>
            </w:r>
          </w:p>
        </w:tc>
        <w:tc>
          <w:tcPr>
            <w:tcW w:w="20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A01EFA">
            <w:pPr>
              <w:shd w:val="clear" w:color="auto" w:fill="FFFFFF" w:themeFill="background1"/>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298,583</w:t>
            </w:r>
          </w:p>
        </w:tc>
      </w:tr>
      <w:tr w:rsidR="009D4631" w:rsidRPr="00645C9F" w:rsidTr="009D4631">
        <w:trPr>
          <w:cantSplit/>
        </w:trPr>
        <w:tc>
          <w:tcPr>
            <w:tcW w:w="2683"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A01EFA">
            <w:pPr>
              <w:shd w:val="clear" w:color="auto" w:fill="FFFFFF" w:themeFill="background1"/>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ХБ</w:t>
            </w:r>
          </w:p>
        </w:tc>
        <w:tc>
          <w:tcPr>
            <w:tcW w:w="1416"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A01EFA">
            <w:pPr>
              <w:shd w:val="clear" w:color="auto" w:fill="FFFFFF" w:themeFill="background1"/>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-150,310</w:t>
            </w:r>
          </w:p>
        </w:tc>
        <w:tc>
          <w:tcPr>
            <w:tcW w:w="1133"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A01EFA">
            <w:pPr>
              <w:shd w:val="clear" w:color="auto" w:fill="FFFFFF" w:themeFill="background1"/>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&lt;0,001</w:t>
            </w:r>
          </w:p>
        </w:tc>
        <w:tc>
          <w:tcPr>
            <w:tcW w:w="2055"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A01EFA">
            <w:pPr>
              <w:shd w:val="clear" w:color="auto" w:fill="FFFFFF" w:themeFill="background1"/>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-182,861</w:t>
            </w:r>
          </w:p>
        </w:tc>
        <w:tc>
          <w:tcPr>
            <w:tcW w:w="20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A01EFA">
            <w:pPr>
              <w:shd w:val="clear" w:color="auto" w:fill="FFFFFF" w:themeFill="background1"/>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-117,758</w:t>
            </w:r>
          </w:p>
        </w:tc>
      </w:tr>
      <w:tr w:rsidR="009D4631" w:rsidRPr="00645C9F" w:rsidTr="009D4631">
        <w:trPr>
          <w:cantSplit/>
        </w:trPr>
        <w:tc>
          <w:tcPr>
            <w:tcW w:w="2683"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A01EFA">
            <w:pPr>
              <w:shd w:val="clear" w:color="auto" w:fill="FFFFFF" w:themeFill="background1"/>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ПД</w:t>
            </w:r>
          </w:p>
        </w:tc>
        <w:tc>
          <w:tcPr>
            <w:tcW w:w="1416"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A01EFA">
            <w:pPr>
              <w:shd w:val="clear" w:color="auto" w:fill="FFFFFF" w:themeFill="background1"/>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-159,569</w:t>
            </w:r>
          </w:p>
        </w:tc>
        <w:tc>
          <w:tcPr>
            <w:tcW w:w="1133"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A01EFA">
            <w:pPr>
              <w:shd w:val="clear" w:color="auto" w:fill="FFFFFF" w:themeFill="background1"/>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&lt;0,001</w:t>
            </w:r>
          </w:p>
        </w:tc>
        <w:tc>
          <w:tcPr>
            <w:tcW w:w="2055"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A01EFA">
            <w:pPr>
              <w:shd w:val="clear" w:color="auto" w:fill="FFFFFF" w:themeFill="background1"/>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-189,574</w:t>
            </w:r>
          </w:p>
        </w:tc>
        <w:tc>
          <w:tcPr>
            <w:tcW w:w="20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A01EFA">
            <w:pPr>
              <w:shd w:val="clear" w:color="auto" w:fill="FFFFFF" w:themeFill="background1"/>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-129,563</w:t>
            </w:r>
          </w:p>
        </w:tc>
      </w:tr>
      <w:tr w:rsidR="009D4631" w:rsidRPr="00645C9F" w:rsidTr="009D4631">
        <w:trPr>
          <w:cantSplit/>
        </w:trPr>
        <w:tc>
          <w:tcPr>
            <w:tcW w:w="2683"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A01EFA">
            <w:pPr>
              <w:shd w:val="clear" w:color="auto" w:fill="FFFFFF" w:themeFill="background1"/>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S/D</w:t>
            </w:r>
          </w:p>
        </w:tc>
        <w:tc>
          <w:tcPr>
            <w:tcW w:w="1416"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A01EFA">
            <w:pPr>
              <w:shd w:val="clear" w:color="auto" w:fill="FFFFFF" w:themeFill="background1"/>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-21,071</w:t>
            </w:r>
          </w:p>
        </w:tc>
        <w:tc>
          <w:tcPr>
            <w:tcW w:w="1133"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A01EFA">
            <w:pPr>
              <w:shd w:val="clear" w:color="auto" w:fill="FFFFFF" w:themeFill="background1"/>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0,017</w:t>
            </w:r>
          </w:p>
        </w:tc>
        <w:tc>
          <w:tcPr>
            <w:tcW w:w="2055" w:type="dxa"/>
            <w:tcBorders>
              <w:top w:val="single" w:sz="4" w:space="0" w:color="000000"/>
              <w:left w:val="single" w:sz="4" w:space="0" w:color="000000"/>
              <w:bottom w:val="single" w:sz="4" w:space="0" w:color="000000"/>
            </w:tcBorders>
            <w:shd w:val="clear" w:color="auto" w:fill="FFFFFF"/>
            <w:vAlign w:val="center"/>
          </w:tcPr>
          <w:p w:rsidR="009D4631" w:rsidRPr="00645C9F" w:rsidRDefault="009D4631" w:rsidP="00A01EFA">
            <w:pPr>
              <w:shd w:val="clear" w:color="auto" w:fill="FFFFFF" w:themeFill="background1"/>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-38,348</w:t>
            </w:r>
          </w:p>
        </w:tc>
        <w:tc>
          <w:tcPr>
            <w:tcW w:w="20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A01EFA">
            <w:pPr>
              <w:shd w:val="clear" w:color="auto" w:fill="FFFFFF" w:themeFill="background1"/>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-3,794</w:t>
            </w:r>
          </w:p>
        </w:tc>
      </w:tr>
    </w:tbl>
    <w:p w:rsidR="009D4631" w:rsidRPr="00645C9F" w:rsidRDefault="009D4631" w:rsidP="00A01EFA">
      <w:pPr>
        <w:shd w:val="clear" w:color="auto" w:fill="FFFFFF" w:themeFill="background1"/>
        <w:spacing w:before="120" w:line="360" w:lineRule="auto"/>
        <w:ind w:firstLine="709"/>
        <w:jc w:val="both"/>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Так, наявність БА та коморбідного перебігу БА та ПД асоціювалися з достовірним збільшенням VEGF: відповідно 229,241 [</w:t>
      </w:r>
      <w:r w:rsidR="00A91FB0" w:rsidRPr="00645C9F">
        <w:rPr>
          <w:rFonts w:cs="Times New Roman"/>
          <w:sz w:val="28"/>
          <w:szCs w:val="28"/>
          <w:shd w:val="clear" w:color="auto" w:fill="FFFFFF" w:themeFill="background1"/>
          <w:lang w:val="uk-UA"/>
        </w:rPr>
        <w:t>95,0 %</w:t>
      </w:r>
      <w:r w:rsidRPr="00645C9F">
        <w:rPr>
          <w:rFonts w:cs="Times New Roman"/>
          <w:sz w:val="28"/>
          <w:szCs w:val="28"/>
          <w:shd w:val="clear" w:color="auto" w:fill="FFFFFF" w:themeFill="background1"/>
          <w:lang w:val="uk-UA"/>
        </w:rPr>
        <w:t> ДІ 197,177–261,305], р &lt; 0,001 та 256,236 [</w:t>
      </w:r>
      <w:r w:rsidR="00A91FB0" w:rsidRPr="00645C9F">
        <w:rPr>
          <w:rFonts w:cs="Times New Roman"/>
          <w:sz w:val="28"/>
          <w:szCs w:val="28"/>
          <w:shd w:val="clear" w:color="auto" w:fill="FFFFFF" w:themeFill="background1"/>
          <w:lang w:val="uk-UA"/>
        </w:rPr>
        <w:t>95,0 %</w:t>
      </w:r>
      <w:r w:rsidRPr="00645C9F">
        <w:rPr>
          <w:rFonts w:cs="Times New Roman"/>
          <w:sz w:val="28"/>
          <w:szCs w:val="28"/>
          <w:shd w:val="clear" w:color="auto" w:fill="FFFFFF" w:themeFill="background1"/>
          <w:lang w:val="uk-UA"/>
        </w:rPr>
        <w:t> ДІ 213,889–298,583], р &lt; 0,001. Майже на однаковому рівні визначався зворотній вплив ХБ та ПД на концентрації VEGF: відповідно -150,310 [</w:t>
      </w:r>
      <w:r w:rsidR="00A91FB0" w:rsidRPr="00645C9F">
        <w:rPr>
          <w:rFonts w:cs="Times New Roman"/>
          <w:sz w:val="28"/>
          <w:szCs w:val="28"/>
          <w:shd w:val="clear" w:color="auto" w:fill="FFFFFF" w:themeFill="background1"/>
          <w:lang w:val="uk-UA"/>
        </w:rPr>
        <w:t>95,0 %</w:t>
      </w:r>
      <w:r w:rsidRPr="00645C9F">
        <w:rPr>
          <w:rFonts w:cs="Times New Roman"/>
          <w:sz w:val="28"/>
          <w:szCs w:val="28"/>
          <w:shd w:val="clear" w:color="auto" w:fill="FFFFFF" w:themeFill="background1"/>
          <w:lang w:val="uk-UA"/>
        </w:rPr>
        <w:t> ДІ -182,861–-117,758], р &lt; 0,001 та -159,569 [-189,574–-129,563], р &lt; 0,001. Зауважимо, що більші показники S/D, за даними розрахунків, були пов’язані з нижчими рівнями VEGF: -21,071 [-38,348–-3,794], р = 0,017.</w:t>
      </w:r>
    </w:p>
    <w:p w:rsidR="009D4631" w:rsidRPr="00645C9F" w:rsidRDefault="009D4631" w:rsidP="00684164">
      <w:pPr>
        <w:shd w:val="clear" w:color="auto" w:fill="FFFFFF" w:themeFill="background1"/>
        <w:spacing w:line="360" w:lineRule="auto"/>
        <w:ind w:firstLine="709"/>
        <w:jc w:val="both"/>
        <w:rPr>
          <w:rFonts w:cs="Times New Roman"/>
          <w:sz w:val="28"/>
          <w:szCs w:val="28"/>
          <w:shd w:val="clear" w:color="auto" w:fill="FFFFFF" w:themeFill="background1"/>
          <w:lang w:val="uk-UA"/>
        </w:rPr>
      </w:pPr>
    </w:p>
    <w:p w:rsidR="009D4631" w:rsidRPr="00645C9F" w:rsidRDefault="009D4631" w:rsidP="006B7C66">
      <w:pPr>
        <w:pStyle w:val="23"/>
        <w:shd w:val="clear" w:color="auto" w:fill="FFFFFF" w:themeFill="background1"/>
        <w:spacing w:line="276" w:lineRule="auto"/>
        <w:rPr>
          <w:shd w:val="clear" w:color="auto" w:fill="FFFFFF" w:themeFill="background1"/>
          <w:lang w:val="uk-UA"/>
        </w:rPr>
      </w:pPr>
      <w:bookmarkStart w:id="59" w:name="%252525D0%252525B0_00054_%252525D0%25252"/>
      <w:bookmarkStart w:id="60" w:name="_Toc74818386"/>
      <w:bookmarkStart w:id="61" w:name="_Toc74818996"/>
      <w:r w:rsidRPr="00645C9F">
        <w:rPr>
          <w:shd w:val="clear" w:color="auto" w:fill="FFFFFF" w:themeFill="background1"/>
          <w:lang w:val="uk-UA"/>
        </w:rPr>
        <w:t>5.4. </w:t>
      </w:r>
      <w:bookmarkEnd w:id="59"/>
      <w:r w:rsidRPr="00645C9F">
        <w:rPr>
          <w:shd w:val="clear" w:color="auto" w:fill="FFFFFF" w:themeFill="background1"/>
          <w:lang w:val="uk-UA"/>
        </w:rPr>
        <w:t>Дослідження асоціацій вивчених показників та біохімічних маркерів із розвитком плацентарної дисфункції</w:t>
      </w:r>
      <w:bookmarkEnd w:id="60"/>
      <w:bookmarkEnd w:id="61"/>
    </w:p>
    <w:p w:rsidR="009D4631" w:rsidRPr="00645C9F" w:rsidRDefault="009D4631" w:rsidP="006B7C66">
      <w:pPr>
        <w:shd w:val="clear" w:color="auto" w:fill="FFFFFF" w:themeFill="background1"/>
        <w:spacing w:line="360" w:lineRule="auto"/>
        <w:ind w:firstLine="709"/>
        <w:jc w:val="both"/>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Аналіз маркерів судинної регуляції подано в табл. 5.22. Так, ЕТ-1 підвищував вірогідність розвитку ПД: ВШ = 1,247 [</w:t>
      </w:r>
      <w:r w:rsidR="00A91FB0" w:rsidRPr="00645C9F">
        <w:rPr>
          <w:rFonts w:cs="Times New Roman"/>
          <w:sz w:val="28"/>
          <w:szCs w:val="28"/>
          <w:shd w:val="clear" w:color="auto" w:fill="FFFFFF" w:themeFill="background1"/>
          <w:lang w:val="uk-UA"/>
        </w:rPr>
        <w:t>95,0 %</w:t>
      </w:r>
      <w:r w:rsidRPr="00645C9F">
        <w:rPr>
          <w:rFonts w:cs="Times New Roman"/>
          <w:sz w:val="28"/>
          <w:szCs w:val="28"/>
          <w:shd w:val="clear" w:color="auto" w:fill="FFFFFF" w:themeFill="background1"/>
          <w:lang w:val="uk-UA"/>
        </w:rPr>
        <w:t xml:space="preserve"> ДІ 0,867; 1,792]. У свою чергу, eNOS достовірно збільшувала шанси розвитку ПД: </w:t>
      </w:r>
      <w:r w:rsidRPr="00645C9F">
        <w:rPr>
          <w:rFonts w:cs="Times New Roman"/>
          <w:sz w:val="28"/>
          <w:szCs w:val="28"/>
          <w:shd w:val="clear" w:color="auto" w:fill="FFFFFF" w:themeFill="background1"/>
          <w:lang w:val="uk-UA"/>
        </w:rPr>
        <w:lastRenderedPageBreak/>
        <w:t>ВШ = 1,235 [</w:t>
      </w:r>
      <w:r w:rsidR="00A91FB0" w:rsidRPr="00645C9F">
        <w:rPr>
          <w:rFonts w:cs="Times New Roman"/>
          <w:sz w:val="28"/>
          <w:szCs w:val="28"/>
          <w:shd w:val="clear" w:color="auto" w:fill="FFFFFF" w:themeFill="background1"/>
          <w:lang w:val="uk-UA"/>
        </w:rPr>
        <w:t>95,0 %</w:t>
      </w:r>
      <w:r w:rsidRPr="00645C9F">
        <w:rPr>
          <w:rFonts w:cs="Times New Roman"/>
          <w:sz w:val="28"/>
          <w:szCs w:val="28"/>
          <w:shd w:val="clear" w:color="auto" w:fill="FFFFFF" w:themeFill="background1"/>
          <w:lang w:val="uk-UA"/>
        </w:rPr>
        <w:t> ДІ 1,039; 1,468], р = 0,017. Не було визначено достовірної асоціації рівнів VEGF із розвитком ПД: ВШ = 1,000 [</w:t>
      </w:r>
      <w:r w:rsidR="00A91FB0" w:rsidRPr="00645C9F">
        <w:rPr>
          <w:rFonts w:cs="Times New Roman"/>
          <w:sz w:val="28"/>
          <w:szCs w:val="28"/>
          <w:shd w:val="clear" w:color="auto" w:fill="FFFFFF" w:themeFill="background1"/>
          <w:lang w:val="uk-UA"/>
        </w:rPr>
        <w:t>95,0 %</w:t>
      </w:r>
      <w:r w:rsidRPr="00645C9F">
        <w:rPr>
          <w:rFonts w:cs="Times New Roman"/>
          <w:sz w:val="28"/>
          <w:szCs w:val="28"/>
          <w:shd w:val="clear" w:color="auto" w:fill="FFFFFF" w:themeFill="background1"/>
          <w:lang w:val="uk-UA"/>
        </w:rPr>
        <w:t xml:space="preserve"> ДІ 0,996; 1,004], р = 0,878. </w:t>
      </w:r>
    </w:p>
    <w:p w:rsidR="009D4631" w:rsidRPr="00645C9F" w:rsidRDefault="009D4631" w:rsidP="006B7C66">
      <w:pPr>
        <w:shd w:val="clear" w:color="auto" w:fill="FFFFFF" w:themeFill="background1"/>
        <w:spacing w:line="276" w:lineRule="auto"/>
        <w:ind w:firstLine="709"/>
        <w:jc w:val="right"/>
        <w:rPr>
          <w:rFonts w:cs="Times New Roman"/>
          <w:i/>
          <w:sz w:val="28"/>
          <w:szCs w:val="28"/>
          <w:shd w:val="clear" w:color="auto" w:fill="FFFFFF" w:themeFill="background1"/>
          <w:lang w:val="uk-UA"/>
        </w:rPr>
      </w:pPr>
      <w:r w:rsidRPr="00645C9F">
        <w:rPr>
          <w:rFonts w:cs="Times New Roman"/>
          <w:i/>
          <w:sz w:val="28"/>
          <w:szCs w:val="28"/>
          <w:shd w:val="clear" w:color="auto" w:fill="FFFFFF" w:themeFill="background1"/>
          <w:lang w:val="uk-UA"/>
        </w:rPr>
        <w:t>Таблиця 5.22</w:t>
      </w:r>
    </w:p>
    <w:p w:rsidR="009D4631" w:rsidRPr="00645C9F" w:rsidRDefault="009D4631" w:rsidP="006B7C66">
      <w:pPr>
        <w:shd w:val="clear" w:color="auto" w:fill="FFFFFF" w:themeFill="background1"/>
        <w:jc w:val="center"/>
        <w:rPr>
          <w:rFonts w:cs="Times New Roman"/>
          <w:b/>
          <w:sz w:val="28"/>
          <w:szCs w:val="28"/>
          <w:shd w:val="clear" w:color="auto" w:fill="FFFFFF" w:themeFill="background1"/>
          <w:lang w:val="uk-UA"/>
        </w:rPr>
      </w:pPr>
      <w:r w:rsidRPr="00645C9F">
        <w:rPr>
          <w:rFonts w:cs="Times New Roman"/>
          <w:b/>
          <w:sz w:val="28"/>
          <w:szCs w:val="28"/>
          <w:shd w:val="clear" w:color="auto" w:fill="FFFFFF" w:themeFill="background1"/>
          <w:lang w:val="uk-UA"/>
        </w:rPr>
        <w:t>Асоціація біохімічних показників судинної регуляції з розвитком плацентарної дисфункції в обстежених вагітних</w:t>
      </w:r>
    </w:p>
    <w:tbl>
      <w:tblPr>
        <w:tblW w:w="9361" w:type="dxa"/>
        <w:tblInd w:w="-5" w:type="dxa"/>
        <w:tblLayout w:type="fixed"/>
        <w:tblCellMar>
          <w:left w:w="0" w:type="dxa"/>
          <w:right w:w="0" w:type="dxa"/>
        </w:tblCellMar>
        <w:tblLook w:val="0000" w:firstRow="0" w:lastRow="0" w:firstColumn="0" w:lastColumn="0" w:noHBand="0" w:noVBand="0"/>
      </w:tblPr>
      <w:tblGrid>
        <w:gridCol w:w="2550"/>
        <w:gridCol w:w="994"/>
        <w:gridCol w:w="1138"/>
        <w:gridCol w:w="2338"/>
        <w:gridCol w:w="2341"/>
      </w:tblGrid>
      <w:tr w:rsidR="009D4631" w:rsidRPr="00645C9F" w:rsidTr="009D4631">
        <w:trPr>
          <w:cantSplit/>
        </w:trPr>
        <w:tc>
          <w:tcPr>
            <w:tcW w:w="255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A01EFA">
            <w:pPr>
              <w:shd w:val="clear" w:color="auto" w:fill="FFFFFF" w:themeFill="background1"/>
              <w:rPr>
                <w:rFonts w:cs="Times New Roman"/>
                <w:b/>
                <w:sz w:val="28"/>
                <w:szCs w:val="28"/>
                <w:shd w:val="clear" w:color="auto" w:fill="FFFFFF" w:themeFill="background1"/>
                <w:lang w:val="uk-UA"/>
              </w:rPr>
            </w:pPr>
            <w:r w:rsidRPr="00645C9F">
              <w:rPr>
                <w:rFonts w:cs="Times New Roman"/>
                <w:b/>
                <w:sz w:val="28"/>
                <w:szCs w:val="28"/>
                <w:shd w:val="clear" w:color="auto" w:fill="FFFFFF" w:themeFill="background1"/>
                <w:lang w:val="uk-UA"/>
              </w:rPr>
              <w:t>Показники</w:t>
            </w:r>
          </w:p>
        </w:tc>
        <w:tc>
          <w:tcPr>
            <w:tcW w:w="994"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A01EFA">
            <w:pPr>
              <w:shd w:val="clear" w:color="auto" w:fill="FFFFFF" w:themeFill="background1"/>
              <w:jc w:val="center"/>
              <w:rPr>
                <w:rFonts w:cs="Times New Roman"/>
                <w:b/>
                <w:sz w:val="28"/>
                <w:szCs w:val="28"/>
                <w:shd w:val="clear" w:color="auto" w:fill="FFFFFF" w:themeFill="background1"/>
                <w:lang w:val="uk-UA"/>
              </w:rPr>
            </w:pPr>
            <w:r w:rsidRPr="00645C9F">
              <w:rPr>
                <w:rFonts w:cs="Times New Roman"/>
                <w:b/>
                <w:sz w:val="28"/>
                <w:szCs w:val="28"/>
                <w:shd w:val="clear" w:color="auto" w:fill="FFFFFF" w:themeFill="background1"/>
                <w:lang w:val="uk-UA"/>
              </w:rPr>
              <w:t>p</w:t>
            </w:r>
          </w:p>
        </w:tc>
        <w:tc>
          <w:tcPr>
            <w:tcW w:w="113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A01EFA">
            <w:pPr>
              <w:shd w:val="clear" w:color="auto" w:fill="FFFFFF" w:themeFill="background1"/>
              <w:jc w:val="center"/>
              <w:rPr>
                <w:rFonts w:cs="Times New Roman"/>
                <w:b/>
                <w:sz w:val="28"/>
                <w:szCs w:val="28"/>
                <w:shd w:val="clear" w:color="auto" w:fill="FFFFFF" w:themeFill="background1"/>
                <w:lang w:val="uk-UA"/>
              </w:rPr>
            </w:pPr>
            <w:r w:rsidRPr="00645C9F">
              <w:rPr>
                <w:rFonts w:cs="Times New Roman"/>
                <w:b/>
                <w:sz w:val="28"/>
                <w:szCs w:val="28"/>
                <w:shd w:val="clear" w:color="auto" w:fill="FFFFFF" w:themeFill="background1"/>
                <w:lang w:val="uk-UA"/>
              </w:rPr>
              <w:t>ВШ</w:t>
            </w:r>
          </w:p>
        </w:tc>
        <w:tc>
          <w:tcPr>
            <w:tcW w:w="467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A91FB0" w:rsidP="00A01EFA">
            <w:pPr>
              <w:shd w:val="clear" w:color="auto" w:fill="FFFFFF" w:themeFill="background1"/>
              <w:jc w:val="center"/>
              <w:rPr>
                <w:rFonts w:cs="Times New Roman"/>
                <w:b/>
                <w:sz w:val="28"/>
                <w:szCs w:val="28"/>
                <w:shd w:val="clear" w:color="auto" w:fill="FFFFFF" w:themeFill="background1"/>
                <w:lang w:val="uk-UA"/>
              </w:rPr>
            </w:pPr>
            <w:r w:rsidRPr="00645C9F">
              <w:rPr>
                <w:rFonts w:cs="Times New Roman"/>
                <w:b/>
                <w:sz w:val="28"/>
                <w:szCs w:val="28"/>
                <w:shd w:val="clear" w:color="auto" w:fill="FFFFFF" w:themeFill="background1"/>
                <w:lang w:val="uk-UA"/>
              </w:rPr>
              <w:t>95,0 %</w:t>
            </w:r>
            <w:r w:rsidR="009D4631" w:rsidRPr="00645C9F">
              <w:rPr>
                <w:rFonts w:cs="Times New Roman"/>
                <w:b/>
                <w:sz w:val="28"/>
                <w:szCs w:val="28"/>
                <w:shd w:val="clear" w:color="auto" w:fill="FFFFFF" w:themeFill="background1"/>
                <w:lang w:val="uk-UA"/>
              </w:rPr>
              <w:t xml:space="preserve"> довірчий інтервал</w:t>
            </w:r>
          </w:p>
        </w:tc>
      </w:tr>
      <w:tr w:rsidR="009D4631" w:rsidRPr="00645C9F" w:rsidTr="009D4631">
        <w:trPr>
          <w:cantSplit/>
        </w:trPr>
        <w:tc>
          <w:tcPr>
            <w:tcW w:w="2550" w:type="dxa"/>
            <w:vMerge/>
            <w:tcBorders>
              <w:top w:val="single" w:sz="4" w:space="0" w:color="000000"/>
              <w:left w:val="single" w:sz="4" w:space="0" w:color="000000"/>
              <w:bottom w:val="single" w:sz="4" w:space="0" w:color="000000"/>
              <w:right w:val="single" w:sz="4" w:space="0" w:color="000000"/>
            </w:tcBorders>
            <w:shd w:val="clear" w:color="auto" w:fill="FFFFFF"/>
            <w:vAlign w:val="bottom"/>
          </w:tcPr>
          <w:p w:rsidR="009D4631" w:rsidRPr="00645C9F" w:rsidRDefault="009D4631" w:rsidP="00A01EFA">
            <w:pPr>
              <w:shd w:val="clear" w:color="auto" w:fill="FFFFFF" w:themeFill="background1"/>
              <w:rPr>
                <w:rFonts w:cs="Times New Roman"/>
                <w:b/>
                <w:sz w:val="28"/>
                <w:szCs w:val="28"/>
                <w:shd w:val="clear" w:color="auto" w:fill="FFFFFF" w:themeFill="background1"/>
                <w:lang w:val="uk-UA"/>
              </w:rPr>
            </w:pPr>
          </w:p>
        </w:tc>
        <w:tc>
          <w:tcPr>
            <w:tcW w:w="99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A01EFA">
            <w:pPr>
              <w:shd w:val="clear" w:color="auto" w:fill="FFFFFF" w:themeFill="background1"/>
              <w:jc w:val="center"/>
              <w:rPr>
                <w:rFonts w:cs="Times New Roman"/>
                <w:b/>
                <w:sz w:val="28"/>
                <w:szCs w:val="28"/>
                <w:shd w:val="clear" w:color="auto" w:fill="FFFFFF" w:themeFill="background1"/>
                <w:lang w:val="uk-UA"/>
              </w:rPr>
            </w:pPr>
          </w:p>
        </w:tc>
        <w:tc>
          <w:tcPr>
            <w:tcW w:w="113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A01EFA">
            <w:pPr>
              <w:shd w:val="clear" w:color="auto" w:fill="FFFFFF" w:themeFill="background1"/>
              <w:jc w:val="center"/>
              <w:rPr>
                <w:rFonts w:cs="Times New Roman"/>
                <w:b/>
                <w:sz w:val="28"/>
                <w:szCs w:val="28"/>
                <w:shd w:val="clear" w:color="auto" w:fill="FFFFFF" w:themeFill="background1"/>
                <w:lang w:val="uk-UA"/>
              </w:rPr>
            </w:pPr>
          </w:p>
        </w:tc>
        <w:tc>
          <w:tcPr>
            <w:tcW w:w="233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A01EFA">
            <w:pPr>
              <w:shd w:val="clear" w:color="auto" w:fill="FFFFFF" w:themeFill="background1"/>
              <w:jc w:val="center"/>
              <w:rPr>
                <w:rFonts w:cs="Times New Roman"/>
                <w:b/>
                <w:sz w:val="28"/>
                <w:szCs w:val="28"/>
                <w:shd w:val="clear" w:color="auto" w:fill="FFFFFF" w:themeFill="background1"/>
                <w:lang w:val="uk-UA"/>
              </w:rPr>
            </w:pPr>
            <w:r w:rsidRPr="00645C9F">
              <w:rPr>
                <w:rFonts w:cs="Times New Roman"/>
                <w:b/>
                <w:sz w:val="28"/>
                <w:szCs w:val="28"/>
                <w:shd w:val="clear" w:color="auto" w:fill="FFFFFF" w:themeFill="background1"/>
                <w:lang w:val="uk-UA"/>
              </w:rPr>
              <w:t>Нижня межа</w:t>
            </w:r>
          </w:p>
        </w:tc>
        <w:tc>
          <w:tcPr>
            <w:tcW w:w="234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A01EFA">
            <w:pPr>
              <w:shd w:val="clear" w:color="auto" w:fill="FFFFFF" w:themeFill="background1"/>
              <w:jc w:val="center"/>
              <w:rPr>
                <w:rFonts w:cs="Times New Roman"/>
                <w:b/>
                <w:sz w:val="28"/>
                <w:szCs w:val="28"/>
                <w:shd w:val="clear" w:color="auto" w:fill="FFFFFF" w:themeFill="background1"/>
                <w:lang w:val="uk-UA"/>
              </w:rPr>
            </w:pPr>
            <w:r w:rsidRPr="00645C9F">
              <w:rPr>
                <w:rFonts w:cs="Times New Roman"/>
                <w:b/>
                <w:sz w:val="28"/>
                <w:szCs w:val="28"/>
                <w:shd w:val="clear" w:color="auto" w:fill="FFFFFF" w:themeFill="background1"/>
                <w:lang w:val="uk-UA"/>
              </w:rPr>
              <w:t>Верхня межа</w:t>
            </w:r>
          </w:p>
        </w:tc>
      </w:tr>
      <w:tr w:rsidR="009D4631" w:rsidRPr="00645C9F" w:rsidTr="009D4631">
        <w:trPr>
          <w:cantSplit/>
        </w:trPr>
        <w:tc>
          <w:tcPr>
            <w:tcW w:w="2550" w:type="dxa"/>
            <w:tcBorders>
              <w:top w:val="single" w:sz="4" w:space="0" w:color="000000"/>
              <w:left w:val="single" w:sz="4" w:space="0" w:color="000000"/>
              <w:bottom w:val="single" w:sz="4" w:space="0" w:color="000000"/>
              <w:right w:val="single" w:sz="4" w:space="0" w:color="000000"/>
            </w:tcBorders>
            <w:shd w:val="clear" w:color="auto" w:fill="FFFFFF"/>
          </w:tcPr>
          <w:p w:rsidR="009D4631" w:rsidRPr="00645C9F" w:rsidRDefault="009D4631" w:rsidP="00A01EFA">
            <w:pPr>
              <w:shd w:val="clear" w:color="auto" w:fill="FFFFFF" w:themeFill="background1"/>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ЕТ-1, пг/мл</w:t>
            </w:r>
          </w:p>
        </w:tc>
        <w:tc>
          <w:tcPr>
            <w:tcW w:w="994" w:type="dxa"/>
            <w:tcBorders>
              <w:top w:val="single" w:sz="4" w:space="0" w:color="000000"/>
              <w:left w:val="single" w:sz="4" w:space="0" w:color="000000"/>
              <w:bottom w:val="single" w:sz="4" w:space="0" w:color="000000"/>
              <w:right w:val="single" w:sz="4" w:space="0" w:color="000000"/>
            </w:tcBorders>
            <w:shd w:val="clear" w:color="auto" w:fill="FFFFFF"/>
          </w:tcPr>
          <w:p w:rsidR="009D4631" w:rsidRPr="00645C9F" w:rsidRDefault="009D4631" w:rsidP="00A01EFA">
            <w:pPr>
              <w:shd w:val="clear" w:color="auto" w:fill="FFFFFF" w:themeFill="background1"/>
              <w:jc w:val="center"/>
              <w:rPr>
                <w:rFonts w:cs="Times New Roman"/>
                <w:sz w:val="28"/>
                <w:szCs w:val="20"/>
                <w:shd w:val="clear" w:color="auto" w:fill="FFFFFF" w:themeFill="background1"/>
                <w:lang w:val="uk-UA"/>
              </w:rPr>
            </w:pPr>
            <w:r w:rsidRPr="00645C9F">
              <w:rPr>
                <w:rFonts w:cs="Times New Roman"/>
                <w:sz w:val="28"/>
                <w:szCs w:val="20"/>
                <w:shd w:val="clear" w:color="auto" w:fill="FFFFFF" w:themeFill="background1"/>
                <w:lang w:val="uk-UA"/>
              </w:rPr>
              <w:t>0,234</w:t>
            </w:r>
          </w:p>
        </w:tc>
        <w:tc>
          <w:tcPr>
            <w:tcW w:w="1138" w:type="dxa"/>
            <w:tcBorders>
              <w:top w:val="single" w:sz="4" w:space="0" w:color="000000"/>
              <w:left w:val="single" w:sz="4" w:space="0" w:color="000000"/>
              <w:bottom w:val="single" w:sz="4" w:space="0" w:color="000000"/>
              <w:right w:val="single" w:sz="4" w:space="0" w:color="000000"/>
            </w:tcBorders>
            <w:shd w:val="clear" w:color="auto" w:fill="FFFFFF"/>
          </w:tcPr>
          <w:p w:rsidR="009D4631" w:rsidRPr="00645C9F" w:rsidRDefault="009D4631" w:rsidP="00A01EFA">
            <w:pPr>
              <w:shd w:val="clear" w:color="auto" w:fill="FFFFFF" w:themeFill="background1"/>
              <w:jc w:val="center"/>
              <w:rPr>
                <w:rFonts w:cs="Times New Roman"/>
                <w:sz w:val="28"/>
                <w:szCs w:val="20"/>
                <w:shd w:val="clear" w:color="auto" w:fill="FFFFFF" w:themeFill="background1"/>
                <w:lang w:val="uk-UA"/>
              </w:rPr>
            </w:pPr>
            <w:r w:rsidRPr="00645C9F">
              <w:rPr>
                <w:rFonts w:cs="Times New Roman"/>
                <w:sz w:val="28"/>
                <w:szCs w:val="20"/>
                <w:shd w:val="clear" w:color="auto" w:fill="FFFFFF" w:themeFill="background1"/>
                <w:lang w:val="uk-UA"/>
              </w:rPr>
              <w:t>1,247</w:t>
            </w:r>
          </w:p>
        </w:tc>
        <w:tc>
          <w:tcPr>
            <w:tcW w:w="233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A01EFA">
            <w:pPr>
              <w:shd w:val="clear" w:color="auto" w:fill="FFFFFF" w:themeFill="background1"/>
              <w:jc w:val="center"/>
              <w:rPr>
                <w:rFonts w:cs="Times New Roman"/>
                <w:sz w:val="28"/>
                <w:szCs w:val="20"/>
                <w:shd w:val="clear" w:color="auto" w:fill="FFFFFF" w:themeFill="background1"/>
                <w:lang w:val="uk-UA"/>
              </w:rPr>
            </w:pPr>
            <w:r w:rsidRPr="00645C9F">
              <w:rPr>
                <w:rFonts w:cs="Times New Roman"/>
                <w:sz w:val="28"/>
                <w:szCs w:val="20"/>
                <w:shd w:val="clear" w:color="auto" w:fill="FFFFFF" w:themeFill="background1"/>
                <w:lang w:val="uk-UA"/>
              </w:rPr>
              <w:t>0,867</w:t>
            </w:r>
          </w:p>
        </w:tc>
        <w:tc>
          <w:tcPr>
            <w:tcW w:w="234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A01EFA">
            <w:pPr>
              <w:shd w:val="clear" w:color="auto" w:fill="FFFFFF" w:themeFill="background1"/>
              <w:jc w:val="center"/>
              <w:rPr>
                <w:rFonts w:cs="Times New Roman"/>
                <w:sz w:val="28"/>
                <w:szCs w:val="20"/>
                <w:shd w:val="clear" w:color="auto" w:fill="FFFFFF" w:themeFill="background1"/>
                <w:lang w:val="uk-UA"/>
              </w:rPr>
            </w:pPr>
            <w:r w:rsidRPr="00645C9F">
              <w:rPr>
                <w:rFonts w:cs="Times New Roman"/>
                <w:sz w:val="28"/>
                <w:szCs w:val="20"/>
                <w:shd w:val="clear" w:color="auto" w:fill="FFFFFF" w:themeFill="background1"/>
                <w:lang w:val="uk-UA"/>
              </w:rPr>
              <w:t>1,792</w:t>
            </w:r>
          </w:p>
        </w:tc>
      </w:tr>
      <w:tr w:rsidR="009D4631" w:rsidRPr="00645C9F" w:rsidTr="009D4631">
        <w:trPr>
          <w:cantSplit/>
        </w:trPr>
        <w:tc>
          <w:tcPr>
            <w:tcW w:w="2550" w:type="dxa"/>
            <w:tcBorders>
              <w:top w:val="single" w:sz="4" w:space="0" w:color="000000"/>
              <w:left w:val="single" w:sz="4" w:space="0" w:color="000000"/>
              <w:bottom w:val="single" w:sz="4" w:space="0" w:color="000000"/>
              <w:right w:val="single" w:sz="4" w:space="0" w:color="000000"/>
            </w:tcBorders>
            <w:shd w:val="clear" w:color="auto" w:fill="FFFFFF"/>
          </w:tcPr>
          <w:p w:rsidR="009D4631" w:rsidRPr="00645C9F" w:rsidRDefault="009D4631" w:rsidP="00A01EFA">
            <w:pPr>
              <w:shd w:val="clear" w:color="auto" w:fill="FFFFFF" w:themeFill="background1"/>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eNOS, пг/мл</w:t>
            </w:r>
          </w:p>
        </w:tc>
        <w:tc>
          <w:tcPr>
            <w:tcW w:w="994" w:type="dxa"/>
            <w:tcBorders>
              <w:top w:val="single" w:sz="4" w:space="0" w:color="000000"/>
              <w:left w:val="single" w:sz="4" w:space="0" w:color="000000"/>
              <w:bottom w:val="single" w:sz="4" w:space="0" w:color="000000"/>
              <w:right w:val="single" w:sz="4" w:space="0" w:color="000000"/>
            </w:tcBorders>
            <w:shd w:val="clear" w:color="auto" w:fill="FFFFFF"/>
          </w:tcPr>
          <w:p w:rsidR="009D4631" w:rsidRPr="00645C9F" w:rsidRDefault="009D4631" w:rsidP="00A01EFA">
            <w:pPr>
              <w:shd w:val="clear" w:color="auto" w:fill="FFFFFF" w:themeFill="background1"/>
              <w:jc w:val="center"/>
              <w:rPr>
                <w:rFonts w:cs="Times New Roman"/>
                <w:sz w:val="28"/>
                <w:szCs w:val="20"/>
                <w:shd w:val="clear" w:color="auto" w:fill="FFFFFF" w:themeFill="background1"/>
                <w:lang w:val="uk-UA"/>
              </w:rPr>
            </w:pPr>
            <w:r w:rsidRPr="00645C9F">
              <w:rPr>
                <w:rFonts w:cs="Times New Roman"/>
                <w:sz w:val="28"/>
                <w:szCs w:val="20"/>
                <w:shd w:val="clear" w:color="auto" w:fill="FFFFFF" w:themeFill="background1"/>
                <w:lang w:val="uk-UA"/>
              </w:rPr>
              <w:t>0,017</w:t>
            </w:r>
          </w:p>
        </w:tc>
        <w:tc>
          <w:tcPr>
            <w:tcW w:w="1138" w:type="dxa"/>
            <w:tcBorders>
              <w:top w:val="single" w:sz="4" w:space="0" w:color="000000"/>
              <w:left w:val="single" w:sz="4" w:space="0" w:color="000000"/>
              <w:bottom w:val="single" w:sz="4" w:space="0" w:color="000000"/>
              <w:right w:val="single" w:sz="4" w:space="0" w:color="000000"/>
            </w:tcBorders>
            <w:shd w:val="clear" w:color="auto" w:fill="FFFFFF"/>
          </w:tcPr>
          <w:p w:rsidR="009D4631" w:rsidRPr="00645C9F" w:rsidRDefault="009D4631" w:rsidP="00A01EFA">
            <w:pPr>
              <w:shd w:val="clear" w:color="auto" w:fill="FFFFFF" w:themeFill="background1"/>
              <w:jc w:val="center"/>
              <w:rPr>
                <w:rFonts w:cs="Times New Roman"/>
                <w:sz w:val="28"/>
                <w:szCs w:val="20"/>
                <w:shd w:val="clear" w:color="auto" w:fill="FFFFFF" w:themeFill="background1"/>
                <w:lang w:val="uk-UA"/>
              </w:rPr>
            </w:pPr>
            <w:r w:rsidRPr="00645C9F">
              <w:rPr>
                <w:rFonts w:cs="Times New Roman"/>
                <w:sz w:val="28"/>
                <w:szCs w:val="20"/>
                <w:shd w:val="clear" w:color="auto" w:fill="FFFFFF" w:themeFill="background1"/>
                <w:lang w:val="uk-UA"/>
              </w:rPr>
              <w:t>1,235</w:t>
            </w:r>
          </w:p>
        </w:tc>
        <w:tc>
          <w:tcPr>
            <w:tcW w:w="233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A01EFA">
            <w:pPr>
              <w:shd w:val="clear" w:color="auto" w:fill="FFFFFF" w:themeFill="background1"/>
              <w:jc w:val="center"/>
              <w:rPr>
                <w:rFonts w:cs="Times New Roman"/>
                <w:sz w:val="28"/>
                <w:szCs w:val="20"/>
                <w:shd w:val="clear" w:color="auto" w:fill="FFFFFF" w:themeFill="background1"/>
                <w:lang w:val="uk-UA"/>
              </w:rPr>
            </w:pPr>
            <w:r w:rsidRPr="00645C9F">
              <w:rPr>
                <w:rFonts w:cs="Times New Roman"/>
                <w:sz w:val="28"/>
                <w:szCs w:val="20"/>
                <w:shd w:val="clear" w:color="auto" w:fill="FFFFFF" w:themeFill="background1"/>
                <w:lang w:val="uk-UA"/>
              </w:rPr>
              <w:t>1,039</w:t>
            </w:r>
          </w:p>
        </w:tc>
        <w:tc>
          <w:tcPr>
            <w:tcW w:w="234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A01EFA">
            <w:pPr>
              <w:shd w:val="clear" w:color="auto" w:fill="FFFFFF" w:themeFill="background1"/>
              <w:jc w:val="center"/>
              <w:rPr>
                <w:rFonts w:cs="Times New Roman"/>
                <w:sz w:val="28"/>
                <w:szCs w:val="20"/>
                <w:shd w:val="clear" w:color="auto" w:fill="FFFFFF" w:themeFill="background1"/>
                <w:lang w:val="uk-UA"/>
              </w:rPr>
            </w:pPr>
            <w:r w:rsidRPr="00645C9F">
              <w:rPr>
                <w:rFonts w:cs="Times New Roman"/>
                <w:sz w:val="28"/>
                <w:szCs w:val="20"/>
                <w:shd w:val="clear" w:color="auto" w:fill="FFFFFF" w:themeFill="background1"/>
                <w:lang w:val="uk-UA"/>
              </w:rPr>
              <w:t>1,468</w:t>
            </w:r>
          </w:p>
        </w:tc>
      </w:tr>
      <w:tr w:rsidR="009D4631" w:rsidRPr="00645C9F" w:rsidTr="009D4631">
        <w:trPr>
          <w:cantSplit/>
        </w:trPr>
        <w:tc>
          <w:tcPr>
            <w:tcW w:w="2550" w:type="dxa"/>
            <w:tcBorders>
              <w:top w:val="single" w:sz="4" w:space="0" w:color="000000"/>
              <w:left w:val="single" w:sz="4" w:space="0" w:color="000000"/>
              <w:bottom w:val="single" w:sz="4" w:space="0" w:color="000000"/>
              <w:right w:val="single" w:sz="4" w:space="0" w:color="000000"/>
            </w:tcBorders>
            <w:shd w:val="clear" w:color="auto" w:fill="FFFFFF"/>
          </w:tcPr>
          <w:p w:rsidR="009D4631" w:rsidRPr="00645C9F" w:rsidRDefault="009D4631" w:rsidP="00A01EFA">
            <w:pPr>
              <w:shd w:val="clear" w:color="auto" w:fill="FFFFFF" w:themeFill="background1"/>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VEGF, пг/мл</w:t>
            </w:r>
          </w:p>
        </w:tc>
        <w:tc>
          <w:tcPr>
            <w:tcW w:w="994" w:type="dxa"/>
            <w:tcBorders>
              <w:top w:val="single" w:sz="4" w:space="0" w:color="000000"/>
              <w:left w:val="single" w:sz="4" w:space="0" w:color="000000"/>
              <w:bottom w:val="single" w:sz="4" w:space="0" w:color="000000"/>
              <w:right w:val="single" w:sz="4" w:space="0" w:color="000000"/>
            </w:tcBorders>
            <w:shd w:val="clear" w:color="auto" w:fill="FFFFFF"/>
          </w:tcPr>
          <w:p w:rsidR="009D4631" w:rsidRPr="00645C9F" w:rsidRDefault="009D4631" w:rsidP="00A01EFA">
            <w:pPr>
              <w:shd w:val="clear" w:color="auto" w:fill="FFFFFF" w:themeFill="background1"/>
              <w:jc w:val="center"/>
              <w:rPr>
                <w:rFonts w:cs="Times New Roman"/>
                <w:sz w:val="28"/>
                <w:szCs w:val="20"/>
                <w:shd w:val="clear" w:color="auto" w:fill="FFFFFF" w:themeFill="background1"/>
                <w:lang w:val="uk-UA"/>
              </w:rPr>
            </w:pPr>
            <w:r w:rsidRPr="00645C9F">
              <w:rPr>
                <w:rFonts w:cs="Times New Roman"/>
                <w:sz w:val="28"/>
                <w:szCs w:val="20"/>
                <w:shd w:val="clear" w:color="auto" w:fill="FFFFFF" w:themeFill="background1"/>
                <w:lang w:val="uk-UA"/>
              </w:rPr>
              <w:t>0,878</w:t>
            </w:r>
          </w:p>
        </w:tc>
        <w:tc>
          <w:tcPr>
            <w:tcW w:w="1138" w:type="dxa"/>
            <w:tcBorders>
              <w:top w:val="single" w:sz="4" w:space="0" w:color="000000"/>
              <w:left w:val="single" w:sz="4" w:space="0" w:color="000000"/>
              <w:bottom w:val="single" w:sz="4" w:space="0" w:color="000000"/>
              <w:right w:val="single" w:sz="4" w:space="0" w:color="000000"/>
            </w:tcBorders>
            <w:shd w:val="clear" w:color="auto" w:fill="FFFFFF"/>
          </w:tcPr>
          <w:p w:rsidR="009D4631" w:rsidRPr="00645C9F" w:rsidRDefault="009D4631" w:rsidP="00A01EFA">
            <w:pPr>
              <w:shd w:val="clear" w:color="auto" w:fill="FFFFFF" w:themeFill="background1"/>
              <w:jc w:val="center"/>
              <w:rPr>
                <w:rFonts w:cs="Times New Roman"/>
                <w:sz w:val="28"/>
                <w:szCs w:val="20"/>
                <w:shd w:val="clear" w:color="auto" w:fill="FFFFFF" w:themeFill="background1"/>
                <w:lang w:val="uk-UA"/>
              </w:rPr>
            </w:pPr>
            <w:r w:rsidRPr="00645C9F">
              <w:rPr>
                <w:rFonts w:cs="Times New Roman"/>
                <w:sz w:val="28"/>
                <w:szCs w:val="20"/>
                <w:shd w:val="clear" w:color="auto" w:fill="FFFFFF" w:themeFill="background1"/>
                <w:lang w:val="uk-UA"/>
              </w:rPr>
              <w:t>1,000</w:t>
            </w:r>
          </w:p>
        </w:tc>
        <w:tc>
          <w:tcPr>
            <w:tcW w:w="233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A01EFA">
            <w:pPr>
              <w:shd w:val="clear" w:color="auto" w:fill="FFFFFF" w:themeFill="background1"/>
              <w:jc w:val="center"/>
              <w:rPr>
                <w:rFonts w:cs="Times New Roman"/>
                <w:sz w:val="28"/>
                <w:szCs w:val="20"/>
                <w:shd w:val="clear" w:color="auto" w:fill="FFFFFF" w:themeFill="background1"/>
                <w:lang w:val="uk-UA"/>
              </w:rPr>
            </w:pPr>
            <w:r w:rsidRPr="00645C9F">
              <w:rPr>
                <w:rFonts w:cs="Times New Roman"/>
                <w:sz w:val="28"/>
                <w:szCs w:val="20"/>
                <w:shd w:val="clear" w:color="auto" w:fill="FFFFFF" w:themeFill="background1"/>
                <w:lang w:val="uk-UA"/>
              </w:rPr>
              <w:t>0,996</w:t>
            </w:r>
          </w:p>
        </w:tc>
        <w:tc>
          <w:tcPr>
            <w:tcW w:w="234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A01EFA">
            <w:pPr>
              <w:shd w:val="clear" w:color="auto" w:fill="FFFFFF" w:themeFill="background1"/>
              <w:jc w:val="center"/>
              <w:rPr>
                <w:rFonts w:cs="Times New Roman"/>
                <w:sz w:val="28"/>
                <w:szCs w:val="20"/>
                <w:shd w:val="clear" w:color="auto" w:fill="FFFFFF" w:themeFill="background1"/>
                <w:lang w:val="uk-UA"/>
              </w:rPr>
            </w:pPr>
            <w:r w:rsidRPr="00645C9F">
              <w:rPr>
                <w:rFonts w:cs="Times New Roman"/>
                <w:sz w:val="28"/>
                <w:szCs w:val="20"/>
                <w:shd w:val="clear" w:color="auto" w:fill="FFFFFF" w:themeFill="background1"/>
                <w:lang w:val="uk-UA"/>
              </w:rPr>
              <w:t>1,004</w:t>
            </w:r>
          </w:p>
        </w:tc>
      </w:tr>
      <w:tr w:rsidR="009D4631" w:rsidRPr="00645C9F" w:rsidTr="009D4631">
        <w:trPr>
          <w:cantSplit/>
        </w:trPr>
        <w:tc>
          <w:tcPr>
            <w:tcW w:w="2550" w:type="dxa"/>
            <w:tcBorders>
              <w:top w:val="single" w:sz="4" w:space="0" w:color="000000"/>
              <w:left w:val="single" w:sz="4" w:space="0" w:color="000000"/>
              <w:bottom w:val="single" w:sz="4" w:space="0" w:color="000000"/>
              <w:right w:val="single" w:sz="4" w:space="0" w:color="000000"/>
            </w:tcBorders>
            <w:shd w:val="clear" w:color="auto" w:fill="FFFFFF"/>
          </w:tcPr>
          <w:p w:rsidR="009D4631" w:rsidRPr="00645C9F" w:rsidRDefault="009D4631" w:rsidP="00A01EFA">
            <w:pPr>
              <w:shd w:val="clear" w:color="auto" w:fill="FFFFFF" w:themeFill="background1"/>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Константа</w:t>
            </w:r>
          </w:p>
        </w:tc>
        <w:tc>
          <w:tcPr>
            <w:tcW w:w="994" w:type="dxa"/>
            <w:tcBorders>
              <w:top w:val="single" w:sz="4" w:space="0" w:color="000000"/>
              <w:left w:val="single" w:sz="4" w:space="0" w:color="000000"/>
              <w:bottom w:val="single" w:sz="4" w:space="0" w:color="000000"/>
              <w:right w:val="single" w:sz="4" w:space="0" w:color="000000"/>
            </w:tcBorders>
            <w:shd w:val="clear" w:color="auto" w:fill="FFFFFF"/>
          </w:tcPr>
          <w:p w:rsidR="009D4631" w:rsidRPr="00645C9F" w:rsidRDefault="009D4631" w:rsidP="00A01EFA">
            <w:pPr>
              <w:shd w:val="clear" w:color="auto" w:fill="FFFFFF" w:themeFill="background1"/>
              <w:jc w:val="center"/>
              <w:rPr>
                <w:rFonts w:cs="Times New Roman"/>
                <w:sz w:val="28"/>
                <w:szCs w:val="20"/>
                <w:shd w:val="clear" w:color="auto" w:fill="FFFFFF" w:themeFill="background1"/>
                <w:lang w:val="uk-UA"/>
              </w:rPr>
            </w:pPr>
            <w:r w:rsidRPr="00645C9F">
              <w:rPr>
                <w:rFonts w:cs="Times New Roman"/>
                <w:sz w:val="28"/>
                <w:szCs w:val="20"/>
                <w:shd w:val="clear" w:color="auto" w:fill="FFFFFF" w:themeFill="background1"/>
                <w:lang w:val="uk-UA"/>
              </w:rPr>
              <w:t>0,006</w:t>
            </w:r>
          </w:p>
        </w:tc>
        <w:tc>
          <w:tcPr>
            <w:tcW w:w="1138" w:type="dxa"/>
            <w:tcBorders>
              <w:top w:val="single" w:sz="4" w:space="0" w:color="000000"/>
              <w:left w:val="single" w:sz="4" w:space="0" w:color="000000"/>
              <w:bottom w:val="single" w:sz="4" w:space="0" w:color="000000"/>
              <w:right w:val="single" w:sz="4" w:space="0" w:color="000000"/>
            </w:tcBorders>
            <w:shd w:val="clear" w:color="auto" w:fill="FFFFFF"/>
          </w:tcPr>
          <w:p w:rsidR="009D4631" w:rsidRPr="00645C9F" w:rsidRDefault="009D4631" w:rsidP="00A01EFA">
            <w:pPr>
              <w:shd w:val="clear" w:color="auto" w:fill="FFFFFF" w:themeFill="background1"/>
              <w:jc w:val="center"/>
              <w:rPr>
                <w:rFonts w:cs="Times New Roman"/>
                <w:sz w:val="28"/>
                <w:szCs w:val="20"/>
                <w:shd w:val="clear" w:color="auto" w:fill="FFFFFF" w:themeFill="background1"/>
                <w:lang w:val="uk-UA"/>
              </w:rPr>
            </w:pPr>
            <w:r w:rsidRPr="00645C9F">
              <w:rPr>
                <w:rFonts w:cs="Times New Roman"/>
                <w:sz w:val="28"/>
                <w:szCs w:val="20"/>
                <w:shd w:val="clear" w:color="auto" w:fill="FFFFFF" w:themeFill="background1"/>
                <w:lang w:val="uk-UA"/>
              </w:rPr>
              <w:t>&lt;0,001</w:t>
            </w:r>
          </w:p>
        </w:tc>
        <w:tc>
          <w:tcPr>
            <w:tcW w:w="233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A01EFA">
            <w:pPr>
              <w:shd w:val="clear" w:color="auto" w:fill="FFFFFF" w:themeFill="background1"/>
              <w:jc w:val="center"/>
              <w:rPr>
                <w:rFonts w:cs="Times New Roman"/>
                <w:sz w:val="28"/>
                <w:szCs w:val="20"/>
                <w:shd w:val="clear" w:color="auto" w:fill="FFFFFF" w:themeFill="background1"/>
                <w:lang w:val="uk-UA"/>
              </w:rPr>
            </w:pPr>
          </w:p>
        </w:tc>
        <w:tc>
          <w:tcPr>
            <w:tcW w:w="234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4631" w:rsidRPr="00645C9F" w:rsidRDefault="009D4631" w:rsidP="00A01EFA">
            <w:pPr>
              <w:shd w:val="clear" w:color="auto" w:fill="FFFFFF" w:themeFill="background1"/>
              <w:jc w:val="center"/>
              <w:rPr>
                <w:rFonts w:cs="Times New Roman"/>
                <w:sz w:val="28"/>
                <w:szCs w:val="20"/>
                <w:shd w:val="clear" w:color="auto" w:fill="FFFFFF" w:themeFill="background1"/>
                <w:lang w:val="uk-UA"/>
              </w:rPr>
            </w:pPr>
          </w:p>
        </w:tc>
      </w:tr>
    </w:tbl>
    <w:p w:rsidR="009D4631" w:rsidRPr="00645C9F" w:rsidRDefault="009D4631" w:rsidP="00A01EFA">
      <w:pPr>
        <w:shd w:val="clear" w:color="auto" w:fill="FFFFFF" w:themeFill="background1"/>
        <w:spacing w:before="120" w:line="360" w:lineRule="auto"/>
        <w:ind w:firstLine="709"/>
        <w:jc w:val="both"/>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До фінальної прогностичної моделі (табл.</w:t>
      </w:r>
      <w:r w:rsidR="006B7C66">
        <w:rPr>
          <w:rFonts w:cs="Times New Roman"/>
          <w:sz w:val="28"/>
          <w:szCs w:val="28"/>
          <w:shd w:val="clear" w:color="auto" w:fill="FFFFFF" w:themeFill="background1"/>
          <w:lang w:val="uk-UA"/>
        </w:rPr>
        <w:t xml:space="preserve"> </w:t>
      </w:r>
      <w:r w:rsidRPr="00645C9F">
        <w:rPr>
          <w:rFonts w:cs="Times New Roman"/>
          <w:sz w:val="28"/>
          <w:szCs w:val="28"/>
          <w:shd w:val="clear" w:color="auto" w:fill="FFFFFF" w:themeFill="background1"/>
          <w:lang w:val="uk-UA"/>
        </w:rPr>
        <w:t>5.23) було залучено клініко-анамнестичні та лабораторно-біохімічні показники, які безпосередньо можуть впливати на шанс розвитку плацентарної дисфункції у вагітних із хронічною респіраторною патологією. Так, до моделі увійшли показники ФЗД (ОФВ</w:t>
      </w:r>
      <w:r w:rsidRPr="00645C9F">
        <w:rPr>
          <w:rFonts w:cs="Times New Roman"/>
          <w:sz w:val="28"/>
          <w:szCs w:val="28"/>
          <w:shd w:val="clear" w:color="auto" w:fill="FFFFFF" w:themeFill="background1"/>
          <w:vertAlign w:val="subscript"/>
          <w:lang w:val="uk-UA"/>
        </w:rPr>
        <w:t>1</w:t>
      </w:r>
      <w:r w:rsidRPr="00645C9F">
        <w:rPr>
          <w:rFonts w:cs="Times New Roman"/>
          <w:sz w:val="28"/>
          <w:szCs w:val="28"/>
          <w:shd w:val="clear" w:color="auto" w:fill="FFFFFF" w:themeFill="background1"/>
          <w:lang w:val="uk-UA"/>
        </w:rPr>
        <w:t xml:space="preserve">, ПОШ), фізикальні (САТ та ДАТ), </w:t>
      </w:r>
      <w:r w:rsidR="00B87373">
        <w:rPr>
          <w:rFonts w:cs="Times New Roman"/>
          <w:sz w:val="28"/>
          <w:szCs w:val="28"/>
          <w:shd w:val="clear" w:color="auto" w:fill="FFFFFF" w:themeFill="background1"/>
          <w:lang w:val="uk-UA"/>
        </w:rPr>
        <w:t>термін</w:t>
      </w:r>
      <w:r w:rsidRPr="00645C9F">
        <w:rPr>
          <w:rFonts w:cs="Times New Roman"/>
          <w:sz w:val="28"/>
          <w:szCs w:val="28"/>
          <w:shd w:val="clear" w:color="auto" w:fill="FFFFFF" w:themeFill="background1"/>
          <w:lang w:val="uk-UA"/>
        </w:rPr>
        <w:t xml:space="preserve"> гестації, показники УЗД фетоплацентарного комплексу (амніотичний індекс, PI в АП, S/D та ПІ в СМА) та біохімічні маркери васкулогенезу (ET-1, eNOS та VEGF).</w:t>
      </w:r>
    </w:p>
    <w:p w:rsidR="009D4631" w:rsidRPr="00645C9F" w:rsidRDefault="009D4631" w:rsidP="00684164">
      <w:pPr>
        <w:shd w:val="clear" w:color="auto" w:fill="FFFFFF" w:themeFill="background1"/>
        <w:spacing w:line="360" w:lineRule="auto"/>
        <w:jc w:val="right"/>
        <w:rPr>
          <w:rFonts w:cs="Times New Roman"/>
          <w:i/>
          <w:sz w:val="28"/>
          <w:szCs w:val="28"/>
          <w:shd w:val="clear" w:color="auto" w:fill="FFFFFF" w:themeFill="background1"/>
          <w:lang w:val="uk-UA"/>
        </w:rPr>
      </w:pPr>
      <w:r w:rsidRPr="00645C9F">
        <w:rPr>
          <w:rFonts w:cs="Times New Roman"/>
          <w:i/>
          <w:sz w:val="28"/>
          <w:szCs w:val="28"/>
          <w:shd w:val="clear" w:color="auto" w:fill="FFFFFF" w:themeFill="background1"/>
          <w:lang w:val="uk-UA"/>
        </w:rPr>
        <w:t>Таблиця 5.23</w:t>
      </w:r>
    </w:p>
    <w:p w:rsidR="009D4631" w:rsidRPr="00645C9F" w:rsidRDefault="009D4631" w:rsidP="006B7C66">
      <w:pPr>
        <w:pStyle w:val="a7"/>
        <w:shd w:val="clear" w:color="auto" w:fill="FFFFFF" w:themeFill="background1"/>
        <w:spacing w:line="240" w:lineRule="auto"/>
        <w:ind w:firstLine="0"/>
        <w:jc w:val="center"/>
        <w:rPr>
          <w:b/>
          <w:shd w:val="clear" w:color="auto" w:fill="FFFFFF" w:themeFill="background1"/>
        </w:rPr>
      </w:pPr>
      <w:r w:rsidRPr="00645C9F">
        <w:rPr>
          <w:b/>
          <w:shd w:val="clear" w:color="auto" w:fill="FFFFFF" w:themeFill="background1"/>
        </w:rPr>
        <w:t>Асоціація досліджених показників із розвитком плацентарної дисфункції в обстежених вагітних</w:t>
      </w:r>
    </w:p>
    <w:tbl>
      <w:tblPr>
        <w:tblW w:w="93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550"/>
        <w:gridCol w:w="1707"/>
        <w:gridCol w:w="747"/>
        <w:gridCol w:w="851"/>
        <w:gridCol w:w="1751"/>
        <w:gridCol w:w="1754"/>
      </w:tblGrid>
      <w:tr w:rsidR="009D4631" w:rsidRPr="00645C9F" w:rsidTr="009D4631">
        <w:trPr>
          <w:cantSplit/>
        </w:trPr>
        <w:tc>
          <w:tcPr>
            <w:tcW w:w="2550" w:type="dxa"/>
            <w:vMerge w:val="restart"/>
            <w:shd w:val="clear" w:color="auto" w:fill="FFFFFF"/>
            <w:vAlign w:val="center"/>
          </w:tcPr>
          <w:p w:rsidR="009D4631" w:rsidRPr="00645C9F" w:rsidRDefault="009D4631" w:rsidP="006B7C66">
            <w:pPr>
              <w:shd w:val="clear" w:color="auto" w:fill="FFFFFF" w:themeFill="background1"/>
              <w:rPr>
                <w:rFonts w:cs="Times New Roman"/>
                <w:b/>
                <w:sz w:val="28"/>
                <w:szCs w:val="28"/>
                <w:shd w:val="clear" w:color="auto" w:fill="FFFFFF" w:themeFill="background1"/>
                <w:lang w:val="uk-UA"/>
              </w:rPr>
            </w:pPr>
            <w:r w:rsidRPr="00645C9F">
              <w:rPr>
                <w:rFonts w:cs="Times New Roman"/>
                <w:b/>
                <w:sz w:val="28"/>
                <w:szCs w:val="28"/>
                <w:shd w:val="clear" w:color="auto" w:fill="FFFFFF" w:themeFill="background1"/>
                <w:lang w:val="uk-UA"/>
              </w:rPr>
              <w:t>Показники</w:t>
            </w:r>
          </w:p>
        </w:tc>
        <w:tc>
          <w:tcPr>
            <w:tcW w:w="1707" w:type="dxa"/>
            <w:vMerge w:val="restart"/>
            <w:shd w:val="clear" w:color="auto" w:fill="FFFFFF"/>
            <w:vAlign w:val="center"/>
          </w:tcPr>
          <w:p w:rsidR="009D4631" w:rsidRPr="00645C9F" w:rsidRDefault="009D4631" w:rsidP="006B7C66">
            <w:pPr>
              <w:shd w:val="clear" w:color="auto" w:fill="FFFFFF" w:themeFill="background1"/>
              <w:jc w:val="center"/>
              <w:rPr>
                <w:rFonts w:cs="Times New Roman"/>
                <w:b/>
                <w:sz w:val="28"/>
                <w:szCs w:val="28"/>
                <w:shd w:val="clear" w:color="auto" w:fill="FFFFFF" w:themeFill="background1"/>
                <w:lang w:val="uk-UA"/>
              </w:rPr>
            </w:pPr>
            <w:r w:rsidRPr="00645C9F">
              <w:rPr>
                <w:rFonts w:cs="Times New Roman"/>
                <w:b/>
                <w:sz w:val="28"/>
                <w:szCs w:val="28"/>
                <w:shd w:val="clear" w:color="auto" w:fill="FFFFFF" w:themeFill="background1"/>
                <w:lang w:val="uk-UA"/>
              </w:rPr>
              <w:t>Коефіцієнти</w:t>
            </w:r>
          </w:p>
        </w:tc>
        <w:tc>
          <w:tcPr>
            <w:tcW w:w="747" w:type="dxa"/>
            <w:vMerge w:val="restart"/>
            <w:shd w:val="clear" w:color="auto" w:fill="FFFFFF"/>
            <w:vAlign w:val="center"/>
          </w:tcPr>
          <w:p w:rsidR="009D4631" w:rsidRPr="00645C9F" w:rsidRDefault="009D4631" w:rsidP="006B7C66">
            <w:pPr>
              <w:shd w:val="clear" w:color="auto" w:fill="FFFFFF" w:themeFill="background1"/>
              <w:jc w:val="center"/>
              <w:rPr>
                <w:rFonts w:cs="Times New Roman"/>
                <w:b/>
                <w:sz w:val="28"/>
                <w:szCs w:val="28"/>
                <w:shd w:val="clear" w:color="auto" w:fill="FFFFFF" w:themeFill="background1"/>
                <w:lang w:val="uk-UA"/>
              </w:rPr>
            </w:pPr>
            <w:r w:rsidRPr="00645C9F">
              <w:rPr>
                <w:rFonts w:cs="Times New Roman"/>
                <w:b/>
                <w:sz w:val="28"/>
                <w:szCs w:val="28"/>
                <w:shd w:val="clear" w:color="auto" w:fill="FFFFFF" w:themeFill="background1"/>
                <w:lang w:val="uk-UA"/>
              </w:rPr>
              <w:t>p</w:t>
            </w:r>
          </w:p>
        </w:tc>
        <w:tc>
          <w:tcPr>
            <w:tcW w:w="851" w:type="dxa"/>
            <w:vMerge w:val="restart"/>
            <w:shd w:val="clear" w:color="auto" w:fill="FFFFFF"/>
            <w:vAlign w:val="center"/>
          </w:tcPr>
          <w:p w:rsidR="009D4631" w:rsidRPr="00645C9F" w:rsidRDefault="009D4631" w:rsidP="006B7C66">
            <w:pPr>
              <w:shd w:val="clear" w:color="auto" w:fill="FFFFFF" w:themeFill="background1"/>
              <w:jc w:val="center"/>
              <w:rPr>
                <w:rFonts w:cs="Times New Roman"/>
                <w:b/>
                <w:sz w:val="28"/>
                <w:szCs w:val="28"/>
                <w:shd w:val="clear" w:color="auto" w:fill="FFFFFF" w:themeFill="background1"/>
                <w:lang w:val="uk-UA"/>
              </w:rPr>
            </w:pPr>
            <w:r w:rsidRPr="00645C9F">
              <w:rPr>
                <w:rFonts w:cs="Times New Roman"/>
                <w:b/>
                <w:sz w:val="28"/>
                <w:szCs w:val="28"/>
                <w:shd w:val="clear" w:color="auto" w:fill="FFFFFF" w:themeFill="background1"/>
                <w:lang w:val="uk-UA"/>
              </w:rPr>
              <w:t>ВШ</w:t>
            </w:r>
          </w:p>
        </w:tc>
        <w:tc>
          <w:tcPr>
            <w:tcW w:w="3501" w:type="dxa"/>
            <w:gridSpan w:val="2"/>
            <w:shd w:val="clear" w:color="auto" w:fill="FFFFFF"/>
            <w:vAlign w:val="center"/>
          </w:tcPr>
          <w:p w:rsidR="009D4631" w:rsidRPr="00645C9F" w:rsidRDefault="00A91FB0" w:rsidP="006B7C66">
            <w:pPr>
              <w:shd w:val="clear" w:color="auto" w:fill="FFFFFF" w:themeFill="background1"/>
              <w:jc w:val="center"/>
              <w:rPr>
                <w:rFonts w:cs="Times New Roman"/>
                <w:b/>
                <w:sz w:val="28"/>
                <w:szCs w:val="28"/>
                <w:shd w:val="clear" w:color="auto" w:fill="FFFFFF" w:themeFill="background1"/>
                <w:lang w:val="uk-UA"/>
              </w:rPr>
            </w:pPr>
            <w:r w:rsidRPr="00645C9F">
              <w:rPr>
                <w:rFonts w:cs="Times New Roman"/>
                <w:b/>
                <w:sz w:val="28"/>
                <w:szCs w:val="28"/>
                <w:shd w:val="clear" w:color="auto" w:fill="FFFFFF" w:themeFill="background1"/>
                <w:lang w:val="uk-UA"/>
              </w:rPr>
              <w:t>95,0 %</w:t>
            </w:r>
            <w:r w:rsidR="009D4631" w:rsidRPr="00645C9F">
              <w:rPr>
                <w:rFonts w:cs="Times New Roman"/>
                <w:b/>
                <w:sz w:val="28"/>
                <w:szCs w:val="28"/>
                <w:shd w:val="clear" w:color="auto" w:fill="FFFFFF" w:themeFill="background1"/>
                <w:lang w:val="uk-UA"/>
              </w:rPr>
              <w:t xml:space="preserve"> довірчий інтервал</w:t>
            </w:r>
          </w:p>
        </w:tc>
      </w:tr>
      <w:tr w:rsidR="009D4631" w:rsidRPr="00645C9F" w:rsidTr="009D4631">
        <w:trPr>
          <w:cantSplit/>
        </w:trPr>
        <w:tc>
          <w:tcPr>
            <w:tcW w:w="2550" w:type="dxa"/>
            <w:vMerge/>
            <w:shd w:val="clear" w:color="auto" w:fill="FFFFFF"/>
            <w:vAlign w:val="bottom"/>
          </w:tcPr>
          <w:p w:rsidR="009D4631" w:rsidRPr="00645C9F" w:rsidRDefault="009D4631" w:rsidP="006B7C66">
            <w:pPr>
              <w:shd w:val="clear" w:color="auto" w:fill="FFFFFF" w:themeFill="background1"/>
              <w:rPr>
                <w:rFonts w:cs="Times New Roman"/>
                <w:b/>
                <w:sz w:val="28"/>
                <w:szCs w:val="28"/>
                <w:shd w:val="clear" w:color="auto" w:fill="FFFFFF" w:themeFill="background1"/>
                <w:lang w:val="uk-UA"/>
              </w:rPr>
            </w:pPr>
          </w:p>
        </w:tc>
        <w:tc>
          <w:tcPr>
            <w:tcW w:w="1707" w:type="dxa"/>
            <w:vMerge/>
            <w:shd w:val="clear" w:color="auto" w:fill="FFFFFF"/>
            <w:vAlign w:val="center"/>
          </w:tcPr>
          <w:p w:rsidR="009D4631" w:rsidRPr="00645C9F" w:rsidRDefault="009D4631" w:rsidP="006B7C66">
            <w:pPr>
              <w:shd w:val="clear" w:color="auto" w:fill="FFFFFF" w:themeFill="background1"/>
              <w:jc w:val="center"/>
              <w:rPr>
                <w:rFonts w:cs="Times New Roman"/>
                <w:b/>
                <w:sz w:val="28"/>
                <w:szCs w:val="28"/>
                <w:shd w:val="clear" w:color="auto" w:fill="FFFFFF" w:themeFill="background1"/>
                <w:lang w:val="uk-UA"/>
              </w:rPr>
            </w:pPr>
          </w:p>
        </w:tc>
        <w:tc>
          <w:tcPr>
            <w:tcW w:w="747" w:type="dxa"/>
            <w:vMerge/>
            <w:shd w:val="clear" w:color="auto" w:fill="FFFFFF"/>
            <w:vAlign w:val="center"/>
          </w:tcPr>
          <w:p w:rsidR="009D4631" w:rsidRPr="00645C9F" w:rsidRDefault="009D4631" w:rsidP="006B7C66">
            <w:pPr>
              <w:shd w:val="clear" w:color="auto" w:fill="FFFFFF" w:themeFill="background1"/>
              <w:jc w:val="center"/>
              <w:rPr>
                <w:rFonts w:cs="Times New Roman"/>
                <w:b/>
                <w:sz w:val="28"/>
                <w:szCs w:val="28"/>
                <w:shd w:val="clear" w:color="auto" w:fill="FFFFFF" w:themeFill="background1"/>
                <w:lang w:val="uk-UA"/>
              </w:rPr>
            </w:pPr>
          </w:p>
        </w:tc>
        <w:tc>
          <w:tcPr>
            <w:tcW w:w="851" w:type="dxa"/>
            <w:vMerge/>
            <w:shd w:val="clear" w:color="auto" w:fill="FFFFFF"/>
            <w:vAlign w:val="center"/>
          </w:tcPr>
          <w:p w:rsidR="009D4631" w:rsidRPr="00645C9F" w:rsidRDefault="009D4631" w:rsidP="006B7C66">
            <w:pPr>
              <w:shd w:val="clear" w:color="auto" w:fill="FFFFFF" w:themeFill="background1"/>
              <w:jc w:val="center"/>
              <w:rPr>
                <w:rFonts w:cs="Times New Roman"/>
                <w:b/>
                <w:sz w:val="28"/>
                <w:szCs w:val="28"/>
                <w:shd w:val="clear" w:color="auto" w:fill="FFFFFF" w:themeFill="background1"/>
                <w:lang w:val="uk-UA"/>
              </w:rPr>
            </w:pPr>
          </w:p>
        </w:tc>
        <w:tc>
          <w:tcPr>
            <w:tcW w:w="1751" w:type="dxa"/>
            <w:shd w:val="clear" w:color="auto" w:fill="FFFFFF"/>
            <w:vAlign w:val="center"/>
          </w:tcPr>
          <w:p w:rsidR="009D4631" w:rsidRPr="00645C9F" w:rsidRDefault="009D4631" w:rsidP="006B7C66">
            <w:pPr>
              <w:shd w:val="clear" w:color="auto" w:fill="FFFFFF" w:themeFill="background1"/>
              <w:jc w:val="center"/>
              <w:rPr>
                <w:rFonts w:cs="Times New Roman"/>
                <w:b/>
                <w:sz w:val="28"/>
                <w:szCs w:val="28"/>
                <w:shd w:val="clear" w:color="auto" w:fill="FFFFFF" w:themeFill="background1"/>
                <w:lang w:val="uk-UA"/>
              </w:rPr>
            </w:pPr>
            <w:r w:rsidRPr="00645C9F">
              <w:rPr>
                <w:rFonts w:cs="Times New Roman"/>
                <w:b/>
                <w:sz w:val="28"/>
                <w:szCs w:val="28"/>
                <w:shd w:val="clear" w:color="auto" w:fill="FFFFFF" w:themeFill="background1"/>
                <w:lang w:val="uk-UA"/>
              </w:rPr>
              <w:t>Нижня межа</w:t>
            </w:r>
          </w:p>
        </w:tc>
        <w:tc>
          <w:tcPr>
            <w:tcW w:w="1754" w:type="dxa"/>
            <w:shd w:val="clear" w:color="auto" w:fill="FFFFFF"/>
            <w:vAlign w:val="center"/>
          </w:tcPr>
          <w:p w:rsidR="009D4631" w:rsidRPr="00645C9F" w:rsidRDefault="009D4631" w:rsidP="006B7C66">
            <w:pPr>
              <w:shd w:val="clear" w:color="auto" w:fill="FFFFFF" w:themeFill="background1"/>
              <w:jc w:val="center"/>
              <w:rPr>
                <w:rFonts w:cs="Times New Roman"/>
                <w:b/>
                <w:sz w:val="28"/>
                <w:szCs w:val="28"/>
                <w:shd w:val="clear" w:color="auto" w:fill="FFFFFF" w:themeFill="background1"/>
                <w:lang w:val="uk-UA"/>
              </w:rPr>
            </w:pPr>
            <w:r w:rsidRPr="00645C9F">
              <w:rPr>
                <w:rFonts w:cs="Times New Roman"/>
                <w:b/>
                <w:sz w:val="28"/>
                <w:szCs w:val="28"/>
                <w:shd w:val="clear" w:color="auto" w:fill="FFFFFF" w:themeFill="background1"/>
                <w:lang w:val="uk-UA"/>
              </w:rPr>
              <w:t>Верхня межа</w:t>
            </w:r>
          </w:p>
        </w:tc>
      </w:tr>
      <w:tr w:rsidR="009D4631" w:rsidRPr="00645C9F" w:rsidTr="009D4631">
        <w:trPr>
          <w:cantSplit/>
        </w:trPr>
        <w:tc>
          <w:tcPr>
            <w:tcW w:w="2550" w:type="dxa"/>
            <w:shd w:val="clear" w:color="auto" w:fill="FFFFFF"/>
            <w:vAlign w:val="center"/>
          </w:tcPr>
          <w:p w:rsidR="009D4631" w:rsidRPr="00645C9F" w:rsidRDefault="009D4631" w:rsidP="006B7C66">
            <w:pPr>
              <w:shd w:val="clear" w:color="auto" w:fill="FFFFFF" w:themeFill="background1"/>
              <w:rPr>
                <w:rFonts w:cs="Times New Roman"/>
                <w:sz w:val="28"/>
                <w:szCs w:val="20"/>
                <w:shd w:val="clear" w:color="auto" w:fill="FFFFFF" w:themeFill="background1"/>
                <w:lang w:val="uk-UA"/>
              </w:rPr>
            </w:pPr>
            <w:r w:rsidRPr="00645C9F">
              <w:rPr>
                <w:rFonts w:cs="Times New Roman"/>
                <w:sz w:val="28"/>
                <w:szCs w:val="20"/>
                <w:shd w:val="clear" w:color="auto" w:fill="FFFFFF" w:themeFill="background1"/>
                <w:lang w:val="uk-UA"/>
              </w:rPr>
              <w:t>ОФВ</w:t>
            </w:r>
            <w:r w:rsidRPr="00645C9F">
              <w:rPr>
                <w:rFonts w:cs="Times New Roman"/>
                <w:sz w:val="28"/>
                <w:szCs w:val="20"/>
                <w:shd w:val="clear" w:color="auto" w:fill="FFFFFF" w:themeFill="background1"/>
                <w:vertAlign w:val="subscript"/>
                <w:lang w:val="uk-UA"/>
              </w:rPr>
              <w:t>1</w:t>
            </w:r>
            <w:r w:rsidRPr="00645C9F">
              <w:rPr>
                <w:rFonts w:cs="Times New Roman"/>
                <w:sz w:val="28"/>
                <w:szCs w:val="20"/>
                <w:shd w:val="clear" w:color="auto" w:fill="FFFFFF" w:themeFill="background1"/>
                <w:lang w:val="uk-UA"/>
              </w:rPr>
              <w:t>, %</w:t>
            </w:r>
          </w:p>
        </w:tc>
        <w:tc>
          <w:tcPr>
            <w:tcW w:w="1707" w:type="dxa"/>
            <w:shd w:val="clear" w:color="auto" w:fill="FFFFFF"/>
            <w:vAlign w:val="center"/>
          </w:tcPr>
          <w:p w:rsidR="009D4631" w:rsidRPr="00645C9F" w:rsidRDefault="009D4631" w:rsidP="006B7C66">
            <w:pPr>
              <w:shd w:val="clear" w:color="auto" w:fill="FFFFFF" w:themeFill="background1"/>
              <w:jc w:val="center"/>
              <w:rPr>
                <w:rFonts w:cs="Times New Roman"/>
                <w:sz w:val="28"/>
                <w:szCs w:val="20"/>
                <w:shd w:val="clear" w:color="auto" w:fill="FFFFFF" w:themeFill="background1"/>
                <w:lang w:val="uk-UA"/>
              </w:rPr>
            </w:pPr>
            <w:r w:rsidRPr="00645C9F">
              <w:rPr>
                <w:rFonts w:cs="Times New Roman"/>
                <w:sz w:val="28"/>
                <w:szCs w:val="20"/>
                <w:shd w:val="clear" w:color="auto" w:fill="FFFFFF" w:themeFill="background1"/>
                <w:lang w:val="uk-UA"/>
              </w:rPr>
              <w:t>-0,271</w:t>
            </w:r>
          </w:p>
        </w:tc>
        <w:tc>
          <w:tcPr>
            <w:tcW w:w="747" w:type="dxa"/>
            <w:shd w:val="clear" w:color="auto" w:fill="FFFFFF"/>
            <w:vAlign w:val="center"/>
          </w:tcPr>
          <w:p w:rsidR="009D4631" w:rsidRPr="00645C9F" w:rsidRDefault="009D4631" w:rsidP="006B7C66">
            <w:pPr>
              <w:shd w:val="clear" w:color="auto" w:fill="FFFFFF" w:themeFill="background1"/>
              <w:jc w:val="center"/>
              <w:rPr>
                <w:rFonts w:cs="Times New Roman"/>
                <w:sz w:val="28"/>
                <w:szCs w:val="20"/>
                <w:shd w:val="clear" w:color="auto" w:fill="FFFFFF" w:themeFill="background1"/>
                <w:lang w:val="uk-UA"/>
              </w:rPr>
            </w:pPr>
            <w:r w:rsidRPr="00645C9F">
              <w:rPr>
                <w:rFonts w:cs="Times New Roman"/>
                <w:sz w:val="28"/>
                <w:szCs w:val="20"/>
                <w:shd w:val="clear" w:color="auto" w:fill="FFFFFF" w:themeFill="background1"/>
                <w:lang w:val="uk-UA"/>
              </w:rPr>
              <w:t>0,237</w:t>
            </w:r>
          </w:p>
        </w:tc>
        <w:tc>
          <w:tcPr>
            <w:tcW w:w="851" w:type="dxa"/>
            <w:shd w:val="clear" w:color="auto" w:fill="FFFFFF"/>
            <w:vAlign w:val="center"/>
          </w:tcPr>
          <w:p w:rsidR="009D4631" w:rsidRPr="00645C9F" w:rsidRDefault="009D4631" w:rsidP="006B7C66">
            <w:pPr>
              <w:shd w:val="clear" w:color="auto" w:fill="FFFFFF" w:themeFill="background1"/>
              <w:jc w:val="center"/>
              <w:rPr>
                <w:rFonts w:cs="Times New Roman"/>
                <w:sz w:val="28"/>
                <w:szCs w:val="20"/>
                <w:shd w:val="clear" w:color="auto" w:fill="FFFFFF" w:themeFill="background1"/>
                <w:lang w:val="uk-UA"/>
              </w:rPr>
            </w:pPr>
            <w:r w:rsidRPr="00645C9F">
              <w:rPr>
                <w:rFonts w:cs="Times New Roman"/>
                <w:sz w:val="28"/>
                <w:szCs w:val="20"/>
                <w:shd w:val="clear" w:color="auto" w:fill="FFFFFF" w:themeFill="background1"/>
                <w:lang w:val="uk-UA"/>
              </w:rPr>
              <w:t>0,762</w:t>
            </w:r>
          </w:p>
        </w:tc>
        <w:tc>
          <w:tcPr>
            <w:tcW w:w="1751" w:type="dxa"/>
            <w:shd w:val="clear" w:color="auto" w:fill="FFFFFF"/>
            <w:vAlign w:val="center"/>
          </w:tcPr>
          <w:p w:rsidR="009D4631" w:rsidRPr="00645C9F" w:rsidRDefault="009D4631" w:rsidP="006B7C66">
            <w:pPr>
              <w:shd w:val="clear" w:color="auto" w:fill="FFFFFF" w:themeFill="background1"/>
              <w:jc w:val="center"/>
              <w:rPr>
                <w:rFonts w:cs="Times New Roman"/>
                <w:sz w:val="28"/>
                <w:szCs w:val="20"/>
                <w:shd w:val="clear" w:color="auto" w:fill="FFFFFF" w:themeFill="background1"/>
                <w:lang w:val="uk-UA"/>
              </w:rPr>
            </w:pPr>
            <w:r w:rsidRPr="00645C9F">
              <w:rPr>
                <w:rFonts w:cs="Times New Roman"/>
                <w:sz w:val="28"/>
                <w:szCs w:val="20"/>
                <w:shd w:val="clear" w:color="auto" w:fill="FFFFFF" w:themeFill="background1"/>
                <w:lang w:val="uk-UA"/>
              </w:rPr>
              <w:t>0,486</w:t>
            </w:r>
          </w:p>
        </w:tc>
        <w:tc>
          <w:tcPr>
            <w:tcW w:w="1754" w:type="dxa"/>
            <w:shd w:val="clear" w:color="auto" w:fill="FFFFFF"/>
            <w:vAlign w:val="center"/>
          </w:tcPr>
          <w:p w:rsidR="009D4631" w:rsidRPr="00645C9F" w:rsidRDefault="009D4631" w:rsidP="006B7C66">
            <w:pPr>
              <w:shd w:val="clear" w:color="auto" w:fill="FFFFFF" w:themeFill="background1"/>
              <w:jc w:val="center"/>
              <w:rPr>
                <w:rFonts w:cs="Times New Roman"/>
                <w:sz w:val="28"/>
                <w:szCs w:val="20"/>
                <w:shd w:val="clear" w:color="auto" w:fill="FFFFFF" w:themeFill="background1"/>
                <w:lang w:val="uk-UA"/>
              </w:rPr>
            </w:pPr>
            <w:r w:rsidRPr="00645C9F">
              <w:rPr>
                <w:rFonts w:cs="Times New Roman"/>
                <w:sz w:val="28"/>
                <w:szCs w:val="20"/>
                <w:shd w:val="clear" w:color="auto" w:fill="FFFFFF" w:themeFill="background1"/>
                <w:lang w:val="uk-UA"/>
              </w:rPr>
              <w:t>1,196</w:t>
            </w:r>
          </w:p>
        </w:tc>
      </w:tr>
      <w:tr w:rsidR="009D4631" w:rsidRPr="00645C9F" w:rsidTr="009D4631">
        <w:trPr>
          <w:cantSplit/>
        </w:trPr>
        <w:tc>
          <w:tcPr>
            <w:tcW w:w="2550" w:type="dxa"/>
            <w:shd w:val="clear" w:color="auto" w:fill="FFFFFF"/>
            <w:vAlign w:val="center"/>
          </w:tcPr>
          <w:p w:rsidR="009D4631" w:rsidRPr="00645C9F" w:rsidRDefault="009D4631" w:rsidP="006B7C66">
            <w:pPr>
              <w:shd w:val="clear" w:color="auto" w:fill="FFFFFF" w:themeFill="background1"/>
              <w:rPr>
                <w:rFonts w:cs="Times New Roman"/>
                <w:sz w:val="28"/>
                <w:szCs w:val="20"/>
                <w:shd w:val="clear" w:color="auto" w:fill="FFFFFF" w:themeFill="background1"/>
                <w:lang w:val="uk-UA"/>
              </w:rPr>
            </w:pPr>
            <w:r w:rsidRPr="00645C9F">
              <w:rPr>
                <w:rFonts w:cs="Times New Roman"/>
                <w:sz w:val="28"/>
                <w:szCs w:val="20"/>
                <w:shd w:val="clear" w:color="auto" w:fill="FFFFFF" w:themeFill="background1"/>
                <w:lang w:val="uk-UA"/>
              </w:rPr>
              <w:t>ПОШ, %</w:t>
            </w:r>
          </w:p>
        </w:tc>
        <w:tc>
          <w:tcPr>
            <w:tcW w:w="1707" w:type="dxa"/>
            <w:shd w:val="clear" w:color="auto" w:fill="FFFFFF"/>
            <w:vAlign w:val="center"/>
          </w:tcPr>
          <w:p w:rsidR="009D4631" w:rsidRPr="00645C9F" w:rsidRDefault="009D4631" w:rsidP="006B7C66">
            <w:pPr>
              <w:shd w:val="clear" w:color="auto" w:fill="FFFFFF" w:themeFill="background1"/>
              <w:jc w:val="center"/>
              <w:rPr>
                <w:rFonts w:cs="Times New Roman"/>
                <w:sz w:val="28"/>
                <w:szCs w:val="20"/>
                <w:shd w:val="clear" w:color="auto" w:fill="FFFFFF" w:themeFill="background1"/>
                <w:lang w:val="uk-UA"/>
              </w:rPr>
            </w:pPr>
            <w:r w:rsidRPr="00645C9F">
              <w:rPr>
                <w:rFonts w:cs="Times New Roman"/>
                <w:sz w:val="28"/>
                <w:szCs w:val="20"/>
                <w:shd w:val="clear" w:color="auto" w:fill="FFFFFF" w:themeFill="background1"/>
                <w:lang w:val="uk-UA"/>
              </w:rPr>
              <w:t>-0,405</w:t>
            </w:r>
          </w:p>
        </w:tc>
        <w:tc>
          <w:tcPr>
            <w:tcW w:w="747" w:type="dxa"/>
            <w:shd w:val="clear" w:color="auto" w:fill="FFFFFF"/>
            <w:vAlign w:val="center"/>
          </w:tcPr>
          <w:p w:rsidR="009D4631" w:rsidRPr="00645C9F" w:rsidRDefault="009D4631" w:rsidP="006B7C66">
            <w:pPr>
              <w:shd w:val="clear" w:color="auto" w:fill="FFFFFF" w:themeFill="background1"/>
              <w:jc w:val="center"/>
              <w:rPr>
                <w:rFonts w:cs="Times New Roman"/>
                <w:sz w:val="28"/>
                <w:szCs w:val="20"/>
                <w:shd w:val="clear" w:color="auto" w:fill="FFFFFF" w:themeFill="background1"/>
                <w:lang w:val="uk-UA"/>
              </w:rPr>
            </w:pPr>
            <w:r w:rsidRPr="00645C9F">
              <w:rPr>
                <w:rFonts w:cs="Times New Roman"/>
                <w:sz w:val="28"/>
                <w:szCs w:val="20"/>
                <w:shd w:val="clear" w:color="auto" w:fill="FFFFFF" w:themeFill="background1"/>
                <w:lang w:val="uk-UA"/>
              </w:rPr>
              <w:t>0,088</w:t>
            </w:r>
          </w:p>
        </w:tc>
        <w:tc>
          <w:tcPr>
            <w:tcW w:w="851" w:type="dxa"/>
            <w:shd w:val="clear" w:color="auto" w:fill="FFFFFF"/>
            <w:vAlign w:val="center"/>
          </w:tcPr>
          <w:p w:rsidR="009D4631" w:rsidRPr="00645C9F" w:rsidRDefault="009D4631" w:rsidP="006B7C66">
            <w:pPr>
              <w:shd w:val="clear" w:color="auto" w:fill="FFFFFF" w:themeFill="background1"/>
              <w:jc w:val="center"/>
              <w:rPr>
                <w:rFonts w:cs="Times New Roman"/>
                <w:sz w:val="28"/>
                <w:szCs w:val="20"/>
                <w:shd w:val="clear" w:color="auto" w:fill="FFFFFF" w:themeFill="background1"/>
                <w:lang w:val="uk-UA"/>
              </w:rPr>
            </w:pPr>
            <w:r w:rsidRPr="00645C9F">
              <w:rPr>
                <w:rFonts w:cs="Times New Roman"/>
                <w:sz w:val="28"/>
                <w:szCs w:val="20"/>
                <w:shd w:val="clear" w:color="auto" w:fill="FFFFFF" w:themeFill="background1"/>
                <w:lang w:val="uk-UA"/>
              </w:rPr>
              <w:t>0,667</w:t>
            </w:r>
          </w:p>
        </w:tc>
        <w:tc>
          <w:tcPr>
            <w:tcW w:w="1751" w:type="dxa"/>
            <w:shd w:val="clear" w:color="auto" w:fill="FFFFFF"/>
            <w:vAlign w:val="center"/>
          </w:tcPr>
          <w:p w:rsidR="009D4631" w:rsidRPr="00645C9F" w:rsidRDefault="009D4631" w:rsidP="006B7C66">
            <w:pPr>
              <w:shd w:val="clear" w:color="auto" w:fill="FFFFFF" w:themeFill="background1"/>
              <w:jc w:val="center"/>
              <w:rPr>
                <w:rFonts w:cs="Times New Roman"/>
                <w:sz w:val="28"/>
                <w:szCs w:val="20"/>
                <w:shd w:val="clear" w:color="auto" w:fill="FFFFFF" w:themeFill="background1"/>
                <w:lang w:val="uk-UA"/>
              </w:rPr>
            </w:pPr>
            <w:r w:rsidRPr="00645C9F">
              <w:rPr>
                <w:rFonts w:cs="Times New Roman"/>
                <w:sz w:val="28"/>
                <w:szCs w:val="20"/>
                <w:shd w:val="clear" w:color="auto" w:fill="FFFFFF" w:themeFill="background1"/>
                <w:lang w:val="uk-UA"/>
              </w:rPr>
              <w:t>0,419</w:t>
            </w:r>
          </w:p>
        </w:tc>
        <w:tc>
          <w:tcPr>
            <w:tcW w:w="1754" w:type="dxa"/>
            <w:shd w:val="clear" w:color="auto" w:fill="FFFFFF"/>
            <w:vAlign w:val="center"/>
          </w:tcPr>
          <w:p w:rsidR="009D4631" w:rsidRPr="00645C9F" w:rsidRDefault="009D4631" w:rsidP="006B7C66">
            <w:pPr>
              <w:shd w:val="clear" w:color="auto" w:fill="FFFFFF" w:themeFill="background1"/>
              <w:jc w:val="center"/>
              <w:rPr>
                <w:rFonts w:cs="Times New Roman"/>
                <w:sz w:val="28"/>
                <w:szCs w:val="20"/>
                <w:shd w:val="clear" w:color="auto" w:fill="FFFFFF" w:themeFill="background1"/>
                <w:lang w:val="uk-UA"/>
              </w:rPr>
            </w:pPr>
            <w:r w:rsidRPr="00645C9F">
              <w:rPr>
                <w:rFonts w:cs="Times New Roman"/>
                <w:sz w:val="28"/>
                <w:szCs w:val="20"/>
                <w:shd w:val="clear" w:color="auto" w:fill="FFFFFF" w:themeFill="background1"/>
                <w:lang w:val="uk-UA"/>
              </w:rPr>
              <w:t>1,062</w:t>
            </w:r>
          </w:p>
        </w:tc>
      </w:tr>
      <w:tr w:rsidR="009D4631" w:rsidRPr="00645C9F" w:rsidTr="009D4631">
        <w:trPr>
          <w:cantSplit/>
        </w:trPr>
        <w:tc>
          <w:tcPr>
            <w:tcW w:w="2550" w:type="dxa"/>
            <w:shd w:val="clear" w:color="auto" w:fill="FFFFFF"/>
            <w:vAlign w:val="center"/>
          </w:tcPr>
          <w:p w:rsidR="009D4631" w:rsidRPr="00645C9F" w:rsidRDefault="009D4631" w:rsidP="006B7C66">
            <w:pPr>
              <w:shd w:val="clear" w:color="auto" w:fill="FFFFFF" w:themeFill="background1"/>
              <w:rPr>
                <w:rFonts w:cs="Times New Roman"/>
                <w:sz w:val="28"/>
                <w:szCs w:val="20"/>
                <w:shd w:val="clear" w:color="auto" w:fill="FFFFFF" w:themeFill="background1"/>
                <w:lang w:val="uk-UA"/>
              </w:rPr>
            </w:pPr>
            <w:r w:rsidRPr="00645C9F">
              <w:rPr>
                <w:rFonts w:cs="Times New Roman"/>
                <w:sz w:val="28"/>
                <w:szCs w:val="20"/>
                <w:shd w:val="clear" w:color="auto" w:fill="FFFFFF" w:themeFill="background1"/>
                <w:lang w:val="uk-UA"/>
              </w:rPr>
              <w:t>САТ, мм. рт. ст</w:t>
            </w:r>
          </w:p>
        </w:tc>
        <w:tc>
          <w:tcPr>
            <w:tcW w:w="1707" w:type="dxa"/>
            <w:shd w:val="clear" w:color="auto" w:fill="FFFFFF"/>
            <w:vAlign w:val="center"/>
          </w:tcPr>
          <w:p w:rsidR="009D4631" w:rsidRPr="00645C9F" w:rsidRDefault="009D4631" w:rsidP="006B7C66">
            <w:pPr>
              <w:shd w:val="clear" w:color="auto" w:fill="FFFFFF" w:themeFill="background1"/>
              <w:jc w:val="center"/>
              <w:rPr>
                <w:rFonts w:cs="Times New Roman"/>
                <w:sz w:val="28"/>
                <w:szCs w:val="20"/>
                <w:shd w:val="clear" w:color="auto" w:fill="FFFFFF" w:themeFill="background1"/>
                <w:lang w:val="uk-UA"/>
              </w:rPr>
            </w:pPr>
            <w:r w:rsidRPr="00645C9F">
              <w:rPr>
                <w:rFonts w:cs="Times New Roman"/>
                <w:sz w:val="28"/>
                <w:szCs w:val="20"/>
                <w:shd w:val="clear" w:color="auto" w:fill="FFFFFF" w:themeFill="background1"/>
                <w:lang w:val="uk-UA"/>
              </w:rPr>
              <w:t>0,170</w:t>
            </w:r>
          </w:p>
        </w:tc>
        <w:tc>
          <w:tcPr>
            <w:tcW w:w="747" w:type="dxa"/>
            <w:shd w:val="clear" w:color="auto" w:fill="FFFFFF"/>
            <w:vAlign w:val="center"/>
          </w:tcPr>
          <w:p w:rsidR="009D4631" w:rsidRPr="00645C9F" w:rsidRDefault="009D4631" w:rsidP="006B7C66">
            <w:pPr>
              <w:shd w:val="clear" w:color="auto" w:fill="FFFFFF" w:themeFill="background1"/>
              <w:jc w:val="center"/>
              <w:rPr>
                <w:rFonts w:cs="Times New Roman"/>
                <w:sz w:val="28"/>
                <w:szCs w:val="20"/>
                <w:shd w:val="clear" w:color="auto" w:fill="FFFFFF" w:themeFill="background1"/>
                <w:lang w:val="uk-UA"/>
              </w:rPr>
            </w:pPr>
            <w:r w:rsidRPr="00645C9F">
              <w:rPr>
                <w:rFonts w:cs="Times New Roman"/>
                <w:sz w:val="28"/>
                <w:szCs w:val="20"/>
                <w:shd w:val="clear" w:color="auto" w:fill="FFFFFF" w:themeFill="background1"/>
                <w:lang w:val="uk-UA"/>
              </w:rPr>
              <w:t>0,038</w:t>
            </w:r>
          </w:p>
        </w:tc>
        <w:tc>
          <w:tcPr>
            <w:tcW w:w="851" w:type="dxa"/>
            <w:shd w:val="clear" w:color="auto" w:fill="FFFFFF"/>
            <w:vAlign w:val="center"/>
          </w:tcPr>
          <w:p w:rsidR="009D4631" w:rsidRPr="00645C9F" w:rsidRDefault="009D4631" w:rsidP="006B7C66">
            <w:pPr>
              <w:shd w:val="clear" w:color="auto" w:fill="FFFFFF" w:themeFill="background1"/>
              <w:jc w:val="center"/>
              <w:rPr>
                <w:rFonts w:cs="Times New Roman"/>
                <w:sz w:val="28"/>
                <w:szCs w:val="20"/>
                <w:shd w:val="clear" w:color="auto" w:fill="FFFFFF" w:themeFill="background1"/>
                <w:lang w:val="uk-UA"/>
              </w:rPr>
            </w:pPr>
            <w:r w:rsidRPr="00645C9F">
              <w:rPr>
                <w:rFonts w:cs="Times New Roman"/>
                <w:sz w:val="28"/>
                <w:szCs w:val="20"/>
                <w:shd w:val="clear" w:color="auto" w:fill="FFFFFF" w:themeFill="background1"/>
                <w:lang w:val="uk-UA"/>
              </w:rPr>
              <w:t>1,185</w:t>
            </w:r>
          </w:p>
        </w:tc>
        <w:tc>
          <w:tcPr>
            <w:tcW w:w="1751" w:type="dxa"/>
            <w:shd w:val="clear" w:color="auto" w:fill="FFFFFF"/>
            <w:vAlign w:val="center"/>
          </w:tcPr>
          <w:p w:rsidR="009D4631" w:rsidRPr="00645C9F" w:rsidRDefault="009D4631" w:rsidP="006B7C66">
            <w:pPr>
              <w:shd w:val="clear" w:color="auto" w:fill="FFFFFF" w:themeFill="background1"/>
              <w:jc w:val="center"/>
              <w:rPr>
                <w:rFonts w:cs="Times New Roman"/>
                <w:sz w:val="28"/>
                <w:szCs w:val="20"/>
                <w:shd w:val="clear" w:color="auto" w:fill="FFFFFF" w:themeFill="background1"/>
                <w:lang w:val="uk-UA"/>
              </w:rPr>
            </w:pPr>
            <w:r w:rsidRPr="00645C9F">
              <w:rPr>
                <w:rFonts w:cs="Times New Roman"/>
                <w:sz w:val="28"/>
                <w:szCs w:val="20"/>
                <w:shd w:val="clear" w:color="auto" w:fill="FFFFFF" w:themeFill="background1"/>
                <w:lang w:val="uk-UA"/>
              </w:rPr>
              <w:t>1,010</w:t>
            </w:r>
          </w:p>
        </w:tc>
        <w:tc>
          <w:tcPr>
            <w:tcW w:w="1754" w:type="dxa"/>
            <w:shd w:val="clear" w:color="auto" w:fill="FFFFFF"/>
            <w:vAlign w:val="center"/>
          </w:tcPr>
          <w:p w:rsidR="009D4631" w:rsidRPr="00645C9F" w:rsidRDefault="009D4631" w:rsidP="006B7C66">
            <w:pPr>
              <w:shd w:val="clear" w:color="auto" w:fill="FFFFFF" w:themeFill="background1"/>
              <w:jc w:val="center"/>
              <w:rPr>
                <w:rFonts w:cs="Times New Roman"/>
                <w:sz w:val="28"/>
                <w:szCs w:val="20"/>
                <w:shd w:val="clear" w:color="auto" w:fill="FFFFFF" w:themeFill="background1"/>
                <w:lang w:val="uk-UA"/>
              </w:rPr>
            </w:pPr>
            <w:r w:rsidRPr="00645C9F">
              <w:rPr>
                <w:rFonts w:cs="Times New Roman"/>
                <w:sz w:val="28"/>
                <w:szCs w:val="20"/>
                <w:shd w:val="clear" w:color="auto" w:fill="FFFFFF" w:themeFill="background1"/>
                <w:lang w:val="uk-UA"/>
              </w:rPr>
              <w:t>1,392</w:t>
            </w:r>
          </w:p>
        </w:tc>
      </w:tr>
      <w:tr w:rsidR="009D4631" w:rsidRPr="00645C9F" w:rsidTr="009D4631">
        <w:trPr>
          <w:cantSplit/>
        </w:trPr>
        <w:tc>
          <w:tcPr>
            <w:tcW w:w="2550" w:type="dxa"/>
            <w:shd w:val="clear" w:color="auto" w:fill="FFFFFF"/>
            <w:vAlign w:val="center"/>
          </w:tcPr>
          <w:p w:rsidR="009D4631" w:rsidRPr="00645C9F" w:rsidRDefault="009D4631" w:rsidP="006B7C66">
            <w:pPr>
              <w:shd w:val="clear" w:color="auto" w:fill="FFFFFF" w:themeFill="background1"/>
              <w:rPr>
                <w:rFonts w:cs="Times New Roman"/>
                <w:sz w:val="28"/>
                <w:szCs w:val="20"/>
                <w:shd w:val="clear" w:color="auto" w:fill="FFFFFF" w:themeFill="background1"/>
                <w:lang w:val="uk-UA"/>
              </w:rPr>
            </w:pPr>
            <w:r w:rsidRPr="00645C9F">
              <w:rPr>
                <w:rFonts w:cs="Times New Roman"/>
                <w:sz w:val="28"/>
                <w:szCs w:val="20"/>
                <w:shd w:val="clear" w:color="auto" w:fill="FFFFFF" w:themeFill="background1"/>
                <w:lang w:val="uk-UA"/>
              </w:rPr>
              <w:t>ДАТ, мм. рт. ст</w:t>
            </w:r>
          </w:p>
        </w:tc>
        <w:tc>
          <w:tcPr>
            <w:tcW w:w="1707" w:type="dxa"/>
            <w:shd w:val="clear" w:color="auto" w:fill="FFFFFF"/>
            <w:vAlign w:val="center"/>
          </w:tcPr>
          <w:p w:rsidR="009D4631" w:rsidRPr="00645C9F" w:rsidRDefault="009D4631" w:rsidP="006B7C66">
            <w:pPr>
              <w:shd w:val="clear" w:color="auto" w:fill="FFFFFF" w:themeFill="background1"/>
              <w:jc w:val="center"/>
              <w:rPr>
                <w:rFonts w:cs="Times New Roman"/>
                <w:sz w:val="28"/>
                <w:szCs w:val="20"/>
                <w:shd w:val="clear" w:color="auto" w:fill="FFFFFF" w:themeFill="background1"/>
                <w:lang w:val="uk-UA"/>
              </w:rPr>
            </w:pPr>
            <w:r w:rsidRPr="00645C9F">
              <w:rPr>
                <w:rFonts w:cs="Times New Roman"/>
                <w:sz w:val="28"/>
                <w:szCs w:val="20"/>
                <w:shd w:val="clear" w:color="auto" w:fill="FFFFFF" w:themeFill="background1"/>
                <w:lang w:val="uk-UA"/>
              </w:rPr>
              <w:t>-0,113</w:t>
            </w:r>
          </w:p>
        </w:tc>
        <w:tc>
          <w:tcPr>
            <w:tcW w:w="747" w:type="dxa"/>
            <w:shd w:val="clear" w:color="auto" w:fill="FFFFFF"/>
            <w:vAlign w:val="center"/>
          </w:tcPr>
          <w:p w:rsidR="009D4631" w:rsidRPr="00645C9F" w:rsidRDefault="009D4631" w:rsidP="006B7C66">
            <w:pPr>
              <w:shd w:val="clear" w:color="auto" w:fill="FFFFFF" w:themeFill="background1"/>
              <w:jc w:val="center"/>
              <w:rPr>
                <w:rFonts w:cs="Times New Roman"/>
                <w:sz w:val="28"/>
                <w:szCs w:val="20"/>
                <w:shd w:val="clear" w:color="auto" w:fill="FFFFFF" w:themeFill="background1"/>
                <w:lang w:val="uk-UA"/>
              </w:rPr>
            </w:pPr>
            <w:r w:rsidRPr="00645C9F">
              <w:rPr>
                <w:rFonts w:cs="Times New Roman"/>
                <w:sz w:val="28"/>
                <w:szCs w:val="20"/>
                <w:shd w:val="clear" w:color="auto" w:fill="FFFFFF" w:themeFill="background1"/>
                <w:lang w:val="uk-UA"/>
              </w:rPr>
              <w:t>0,246</w:t>
            </w:r>
          </w:p>
        </w:tc>
        <w:tc>
          <w:tcPr>
            <w:tcW w:w="851" w:type="dxa"/>
            <w:shd w:val="clear" w:color="auto" w:fill="FFFFFF"/>
            <w:vAlign w:val="center"/>
          </w:tcPr>
          <w:p w:rsidR="009D4631" w:rsidRPr="00645C9F" w:rsidRDefault="009D4631" w:rsidP="006B7C66">
            <w:pPr>
              <w:shd w:val="clear" w:color="auto" w:fill="FFFFFF" w:themeFill="background1"/>
              <w:jc w:val="center"/>
              <w:rPr>
                <w:rFonts w:cs="Times New Roman"/>
                <w:sz w:val="28"/>
                <w:szCs w:val="20"/>
                <w:shd w:val="clear" w:color="auto" w:fill="FFFFFF" w:themeFill="background1"/>
                <w:lang w:val="uk-UA"/>
              </w:rPr>
            </w:pPr>
            <w:r w:rsidRPr="00645C9F">
              <w:rPr>
                <w:rFonts w:cs="Times New Roman"/>
                <w:sz w:val="28"/>
                <w:szCs w:val="20"/>
                <w:shd w:val="clear" w:color="auto" w:fill="FFFFFF" w:themeFill="background1"/>
                <w:lang w:val="uk-UA"/>
              </w:rPr>
              <w:t>0,893</w:t>
            </w:r>
          </w:p>
        </w:tc>
        <w:tc>
          <w:tcPr>
            <w:tcW w:w="1751" w:type="dxa"/>
            <w:shd w:val="clear" w:color="auto" w:fill="FFFFFF"/>
            <w:vAlign w:val="center"/>
          </w:tcPr>
          <w:p w:rsidR="009D4631" w:rsidRPr="00645C9F" w:rsidRDefault="009D4631" w:rsidP="006B7C66">
            <w:pPr>
              <w:shd w:val="clear" w:color="auto" w:fill="FFFFFF" w:themeFill="background1"/>
              <w:jc w:val="center"/>
              <w:rPr>
                <w:rFonts w:cs="Times New Roman"/>
                <w:sz w:val="28"/>
                <w:szCs w:val="20"/>
                <w:shd w:val="clear" w:color="auto" w:fill="FFFFFF" w:themeFill="background1"/>
                <w:lang w:val="uk-UA"/>
              </w:rPr>
            </w:pPr>
            <w:r w:rsidRPr="00645C9F">
              <w:rPr>
                <w:rFonts w:cs="Times New Roman"/>
                <w:sz w:val="28"/>
                <w:szCs w:val="20"/>
                <w:shd w:val="clear" w:color="auto" w:fill="FFFFFF" w:themeFill="background1"/>
                <w:lang w:val="uk-UA"/>
              </w:rPr>
              <w:t>0,738</w:t>
            </w:r>
          </w:p>
        </w:tc>
        <w:tc>
          <w:tcPr>
            <w:tcW w:w="1754" w:type="dxa"/>
            <w:shd w:val="clear" w:color="auto" w:fill="FFFFFF"/>
            <w:vAlign w:val="center"/>
          </w:tcPr>
          <w:p w:rsidR="009D4631" w:rsidRPr="00645C9F" w:rsidRDefault="009D4631" w:rsidP="006B7C66">
            <w:pPr>
              <w:shd w:val="clear" w:color="auto" w:fill="FFFFFF" w:themeFill="background1"/>
              <w:jc w:val="center"/>
              <w:rPr>
                <w:rFonts w:cs="Times New Roman"/>
                <w:sz w:val="28"/>
                <w:szCs w:val="20"/>
                <w:shd w:val="clear" w:color="auto" w:fill="FFFFFF" w:themeFill="background1"/>
                <w:lang w:val="uk-UA"/>
              </w:rPr>
            </w:pPr>
            <w:r w:rsidRPr="00645C9F">
              <w:rPr>
                <w:rFonts w:cs="Times New Roman"/>
                <w:sz w:val="28"/>
                <w:szCs w:val="20"/>
                <w:shd w:val="clear" w:color="auto" w:fill="FFFFFF" w:themeFill="background1"/>
                <w:lang w:val="uk-UA"/>
              </w:rPr>
              <w:t>1,081</w:t>
            </w:r>
          </w:p>
        </w:tc>
      </w:tr>
      <w:tr w:rsidR="009D4631" w:rsidRPr="00645C9F" w:rsidTr="009D4631">
        <w:trPr>
          <w:cantSplit/>
        </w:trPr>
        <w:tc>
          <w:tcPr>
            <w:tcW w:w="2550" w:type="dxa"/>
            <w:shd w:val="clear" w:color="auto" w:fill="FFFFFF"/>
            <w:vAlign w:val="center"/>
          </w:tcPr>
          <w:p w:rsidR="009D4631" w:rsidRPr="00645C9F" w:rsidRDefault="009D4631" w:rsidP="006B7C66">
            <w:pPr>
              <w:shd w:val="clear" w:color="auto" w:fill="FFFFFF" w:themeFill="background1"/>
              <w:rPr>
                <w:rFonts w:cs="Times New Roman"/>
                <w:sz w:val="28"/>
                <w:szCs w:val="20"/>
                <w:shd w:val="clear" w:color="auto" w:fill="FFFFFF" w:themeFill="background1"/>
                <w:lang w:val="uk-UA"/>
              </w:rPr>
            </w:pPr>
            <w:r w:rsidRPr="00645C9F">
              <w:rPr>
                <w:rFonts w:cs="Times New Roman"/>
                <w:sz w:val="28"/>
                <w:szCs w:val="20"/>
                <w:shd w:val="clear" w:color="auto" w:fill="FFFFFF" w:themeFill="background1"/>
                <w:lang w:val="uk-UA"/>
              </w:rPr>
              <w:t>СГ, тижнів</w:t>
            </w:r>
          </w:p>
        </w:tc>
        <w:tc>
          <w:tcPr>
            <w:tcW w:w="1707" w:type="dxa"/>
            <w:shd w:val="clear" w:color="auto" w:fill="FFFFFF"/>
            <w:vAlign w:val="center"/>
          </w:tcPr>
          <w:p w:rsidR="009D4631" w:rsidRPr="00645C9F" w:rsidRDefault="009D4631" w:rsidP="006B7C66">
            <w:pPr>
              <w:shd w:val="clear" w:color="auto" w:fill="FFFFFF" w:themeFill="background1"/>
              <w:jc w:val="center"/>
              <w:rPr>
                <w:rFonts w:cs="Times New Roman"/>
                <w:sz w:val="28"/>
                <w:szCs w:val="20"/>
                <w:shd w:val="clear" w:color="auto" w:fill="FFFFFF" w:themeFill="background1"/>
                <w:lang w:val="uk-UA"/>
              </w:rPr>
            </w:pPr>
            <w:r w:rsidRPr="00645C9F">
              <w:rPr>
                <w:rFonts w:cs="Times New Roman"/>
                <w:sz w:val="28"/>
                <w:szCs w:val="20"/>
                <w:shd w:val="clear" w:color="auto" w:fill="FFFFFF" w:themeFill="background1"/>
                <w:lang w:val="uk-UA"/>
              </w:rPr>
              <w:t>-0,022</w:t>
            </w:r>
          </w:p>
        </w:tc>
        <w:tc>
          <w:tcPr>
            <w:tcW w:w="747" w:type="dxa"/>
            <w:shd w:val="clear" w:color="auto" w:fill="FFFFFF"/>
            <w:vAlign w:val="center"/>
          </w:tcPr>
          <w:p w:rsidR="009D4631" w:rsidRPr="00645C9F" w:rsidRDefault="009D4631" w:rsidP="006B7C66">
            <w:pPr>
              <w:shd w:val="clear" w:color="auto" w:fill="FFFFFF" w:themeFill="background1"/>
              <w:jc w:val="center"/>
              <w:rPr>
                <w:rFonts w:cs="Times New Roman"/>
                <w:sz w:val="28"/>
                <w:szCs w:val="20"/>
                <w:shd w:val="clear" w:color="auto" w:fill="FFFFFF" w:themeFill="background1"/>
                <w:lang w:val="uk-UA"/>
              </w:rPr>
            </w:pPr>
            <w:r w:rsidRPr="00645C9F">
              <w:rPr>
                <w:rFonts w:cs="Times New Roman"/>
                <w:sz w:val="28"/>
                <w:szCs w:val="20"/>
                <w:shd w:val="clear" w:color="auto" w:fill="FFFFFF" w:themeFill="background1"/>
                <w:lang w:val="uk-UA"/>
              </w:rPr>
              <w:t>0,875</w:t>
            </w:r>
          </w:p>
        </w:tc>
        <w:tc>
          <w:tcPr>
            <w:tcW w:w="851" w:type="dxa"/>
            <w:shd w:val="clear" w:color="auto" w:fill="FFFFFF"/>
            <w:vAlign w:val="center"/>
          </w:tcPr>
          <w:p w:rsidR="009D4631" w:rsidRPr="00645C9F" w:rsidRDefault="009D4631" w:rsidP="006B7C66">
            <w:pPr>
              <w:shd w:val="clear" w:color="auto" w:fill="FFFFFF" w:themeFill="background1"/>
              <w:jc w:val="center"/>
              <w:rPr>
                <w:rFonts w:cs="Times New Roman"/>
                <w:sz w:val="28"/>
                <w:szCs w:val="20"/>
                <w:shd w:val="clear" w:color="auto" w:fill="FFFFFF" w:themeFill="background1"/>
                <w:lang w:val="uk-UA"/>
              </w:rPr>
            </w:pPr>
            <w:r w:rsidRPr="00645C9F">
              <w:rPr>
                <w:rFonts w:cs="Times New Roman"/>
                <w:sz w:val="28"/>
                <w:szCs w:val="20"/>
                <w:shd w:val="clear" w:color="auto" w:fill="FFFFFF" w:themeFill="background1"/>
                <w:lang w:val="uk-UA"/>
              </w:rPr>
              <w:t>0,978</w:t>
            </w:r>
          </w:p>
        </w:tc>
        <w:tc>
          <w:tcPr>
            <w:tcW w:w="1751" w:type="dxa"/>
            <w:shd w:val="clear" w:color="auto" w:fill="FFFFFF"/>
            <w:vAlign w:val="center"/>
          </w:tcPr>
          <w:p w:rsidR="009D4631" w:rsidRPr="00645C9F" w:rsidRDefault="009D4631" w:rsidP="006B7C66">
            <w:pPr>
              <w:shd w:val="clear" w:color="auto" w:fill="FFFFFF" w:themeFill="background1"/>
              <w:jc w:val="center"/>
              <w:rPr>
                <w:rFonts w:cs="Times New Roman"/>
                <w:sz w:val="28"/>
                <w:szCs w:val="20"/>
                <w:shd w:val="clear" w:color="auto" w:fill="FFFFFF" w:themeFill="background1"/>
                <w:lang w:val="uk-UA"/>
              </w:rPr>
            </w:pPr>
            <w:r w:rsidRPr="00645C9F">
              <w:rPr>
                <w:rFonts w:cs="Times New Roman"/>
                <w:sz w:val="28"/>
                <w:szCs w:val="20"/>
                <w:shd w:val="clear" w:color="auto" w:fill="FFFFFF" w:themeFill="background1"/>
                <w:lang w:val="uk-UA"/>
              </w:rPr>
              <w:t>0,742</w:t>
            </w:r>
          </w:p>
        </w:tc>
        <w:tc>
          <w:tcPr>
            <w:tcW w:w="1754" w:type="dxa"/>
            <w:shd w:val="clear" w:color="auto" w:fill="FFFFFF"/>
            <w:vAlign w:val="center"/>
          </w:tcPr>
          <w:p w:rsidR="009D4631" w:rsidRPr="00645C9F" w:rsidRDefault="009D4631" w:rsidP="006B7C66">
            <w:pPr>
              <w:shd w:val="clear" w:color="auto" w:fill="FFFFFF" w:themeFill="background1"/>
              <w:jc w:val="center"/>
              <w:rPr>
                <w:rFonts w:cs="Times New Roman"/>
                <w:sz w:val="28"/>
                <w:szCs w:val="20"/>
                <w:shd w:val="clear" w:color="auto" w:fill="FFFFFF" w:themeFill="background1"/>
                <w:lang w:val="uk-UA"/>
              </w:rPr>
            </w:pPr>
            <w:r w:rsidRPr="00645C9F">
              <w:rPr>
                <w:rFonts w:cs="Times New Roman"/>
                <w:sz w:val="28"/>
                <w:szCs w:val="20"/>
                <w:shd w:val="clear" w:color="auto" w:fill="FFFFFF" w:themeFill="background1"/>
                <w:lang w:val="uk-UA"/>
              </w:rPr>
              <w:t>1,289</w:t>
            </w:r>
          </w:p>
        </w:tc>
      </w:tr>
      <w:tr w:rsidR="009D4631" w:rsidRPr="00645C9F" w:rsidTr="009D4631">
        <w:trPr>
          <w:cantSplit/>
        </w:trPr>
        <w:tc>
          <w:tcPr>
            <w:tcW w:w="2550" w:type="dxa"/>
            <w:shd w:val="clear" w:color="auto" w:fill="FFFFFF"/>
            <w:vAlign w:val="center"/>
          </w:tcPr>
          <w:p w:rsidR="009D4631" w:rsidRPr="00645C9F" w:rsidRDefault="009D4631" w:rsidP="006B7C66">
            <w:pPr>
              <w:shd w:val="clear" w:color="auto" w:fill="FFFFFF" w:themeFill="background1"/>
              <w:rPr>
                <w:rFonts w:cs="Times New Roman"/>
                <w:sz w:val="28"/>
                <w:szCs w:val="20"/>
                <w:shd w:val="clear" w:color="auto" w:fill="FFFFFF" w:themeFill="background1"/>
                <w:lang w:val="uk-UA"/>
              </w:rPr>
            </w:pPr>
            <w:r w:rsidRPr="00645C9F">
              <w:rPr>
                <w:rFonts w:cs="Times New Roman"/>
                <w:sz w:val="28"/>
                <w:szCs w:val="20"/>
                <w:shd w:val="clear" w:color="auto" w:fill="FFFFFF" w:themeFill="background1"/>
                <w:lang w:val="uk-UA"/>
              </w:rPr>
              <w:t>Амніотичний індекс</w:t>
            </w:r>
          </w:p>
        </w:tc>
        <w:tc>
          <w:tcPr>
            <w:tcW w:w="1707" w:type="dxa"/>
            <w:shd w:val="clear" w:color="auto" w:fill="FFFFFF"/>
            <w:vAlign w:val="center"/>
          </w:tcPr>
          <w:p w:rsidR="009D4631" w:rsidRPr="00645C9F" w:rsidRDefault="009D4631" w:rsidP="006B7C66">
            <w:pPr>
              <w:shd w:val="clear" w:color="auto" w:fill="FFFFFF" w:themeFill="background1"/>
              <w:jc w:val="center"/>
              <w:rPr>
                <w:rFonts w:cs="Times New Roman"/>
                <w:sz w:val="28"/>
                <w:szCs w:val="20"/>
                <w:shd w:val="clear" w:color="auto" w:fill="FFFFFF" w:themeFill="background1"/>
                <w:lang w:val="uk-UA"/>
              </w:rPr>
            </w:pPr>
            <w:r w:rsidRPr="00645C9F">
              <w:rPr>
                <w:rFonts w:cs="Times New Roman"/>
                <w:sz w:val="28"/>
                <w:szCs w:val="20"/>
                <w:shd w:val="clear" w:color="auto" w:fill="FFFFFF" w:themeFill="background1"/>
                <w:lang w:val="uk-UA"/>
              </w:rPr>
              <w:t>0,257</w:t>
            </w:r>
          </w:p>
        </w:tc>
        <w:tc>
          <w:tcPr>
            <w:tcW w:w="747" w:type="dxa"/>
            <w:shd w:val="clear" w:color="auto" w:fill="FFFFFF"/>
            <w:vAlign w:val="center"/>
          </w:tcPr>
          <w:p w:rsidR="009D4631" w:rsidRPr="00645C9F" w:rsidRDefault="009D4631" w:rsidP="006B7C66">
            <w:pPr>
              <w:shd w:val="clear" w:color="auto" w:fill="FFFFFF" w:themeFill="background1"/>
              <w:jc w:val="center"/>
              <w:rPr>
                <w:rFonts w:cs="Times New Roman"/>
                <w:sz w:val="28"/>
                <w:szCs w:val="20"/>
                <w:shd w:val="clear" w:color="auto" w:fill="FFFFFF" w:themeFill="background1"/>
                <w:lang w:val="uk-UA"/>
              </w:rPr>
            </w:pPr>
            <w:r w:rsidRPr="00645C9F">
              <w:rPr>
                <w:rFonts w:cs="Times New Roman"/>
                <w:sz w:val="28"/>
                <w:szCs w:val="20"/>
                <w:shd w:val="clear" w:color="auto" w:fill="FFFFFF" w:themeFill="background1"/>
                <w:lang w:val="uk-UA"/>
              </w:rPr>
              <w:t>0,060</w:t>
            </w:r>
          </w:p>
        </w:tc>
        <w:tc>
          <w:tcPr>
            <w:tcW w:w="851" w:type="dxa"/>
            <w:shd w:val="clear" w:color="auto" w:fill="FFFFFF"/>
            <w:vAlign w:val="center"/>
          </w:tcPr>
          <w:p w:rsidR="009D4631" w:rsidRPr="00645C9F" w:rsidRDefault="009D4631" w:rsidP="006B7C66">
            <w:pPr>
              <w:shd w:val="clear" w:color="auto" w:fill="FFFFFF" w:themeFill="background1"/>
              <w:jc w:val="center"/>
              <w:rPr>
                <w:rFonts w:cs="Times New Roman"/>
                <w:sz w:val="28"/>
                <w:szCs w:val="20"/>
                <w:shd w:val="clear" w:color="auto" w:fill="FFFFFF" w:themeFill="background1"/>
                <w:lang w:val="uk-UA"/>
              </w:rPr>
            </w:pPr>
            <w:r w:rsidRPr="00645C9F">
              <w:rPr>
                <w:rFonts w:cs="Times New Roman"/>
                <w:sz w:val="28"/>
                <w:szCs w:val="20"/>
                <w:shd w:val="clear" w:color="auto" w:fill="FFFFFF" w:themeFill="background1"/>
                <w:lang w:val="uk-UA"/>
              </w:rPr>
              <w:t>1,293</w:t>
            </w:r>
          </w:p>
        </w:tc>
        <w:tc>
          <w:tcPr>
            <w:tcW w:w="1751" w:type="dxa"/>
            <w:shd w:val="clear" w:color="auto" w:fill="FFFFFF"/>
            <w:vAlign w:val="center"/>
          </w:tcPr>
          <w:p w:rsidR="009D4631" w:rsidRPr="00645C9F" w:rsidRDefault="009D4631" w:rsidP="006B7C66">
            <w:pPr>
              <w:shd w:val="clear" w:color="auto" w:fill="FFFFFF" w:themeFill="background1"/>
              <w:jc w:val="center"/>
              <w:rPr>
                <w:rFonts w:cs="Times New Roman"/>
                <w:sz w:val="28"/>
                <w:szCs w:val="20"/>
                <w:shd w:val="clear" w:color="auto" w:fill="FFFFFF" w:themeFill="background1"/>
                <w:lang w:val="uk-UA"/>
              </w:rPr>
            </w:pPr>
            <w:r w:rsidRPr="00645C9F">
              <w:rPr>
                <w:rFonts w:cs="Times New Roman"/>
                <w:sz w:val="28"/>
                <w:szCs w:val="20"/>
                <w:shd w:val="clear" w:color="auto" w:fill="FFFFFF" w:themeFill="background1"/>
                <w:lang w:val="uk-UA"/>
              </w:rPr>
              <w:t>0,990</w:t>
            </w:r>
          </w:p>
        </w:tc>
        <w:tc>
          <w:tcPr>
            <w:tcW w:w="1754" w:type="dxa"/>
            <w:shd w:val="clear" w:color="auto" w:fill="FFFFFF"/>
            <w:vAlign w:val="center"/>
          </w:tcPr>
          <w:p w:rsidR="009D4631" w:rsidRPr="00645C9F" w:rsidRDefault="009D4631" w:rsidP="006B7C66">
            <w:pPr>
              <w:shd w:val="clear" w:color="auto" w:fill="FFFFFF" w:themeFill="background1"/>
              <w:jc w:val="center"/>
              <w:rPr>
                <w:rFonts w:cs="Times New Roman"/>
                <w:sz w:val="28"/>
                <w:szCs w:val="20"/>
                <w:shd w:val="clear" w:color="auto" w:fill="FFFFFF" w:themeFill="background1"/>
                <w:lang w:val="uk-UA"/>
              </w:rPr>
            </w:pPr>
            <w:r w:rsidRPr="00645C9F">
              <w:rPr>
                <w:rFonts w:cs="Times New Roman"/>
                <w:sz w:val="28"/>
                <w:szCs w:val="20"/>
                <w:shd w:val="clear" w:color="auto" w:fill="FFFFFF" w:themeFill="background1"/>
                <w:lang w:val="uk-UA"/>
              </w:rPr>
              <w:t>1,688</w:t>
            </w:r>
          </w:p>
        </w:tc>
      </w:tr>
      <w:tr w:rsidR="009D4631" w:rsidRPr="00645C9F" w:rsidTr="009D4631">
        <w:trPr>
          <w:cantSplit/>
        </w:trPr>
        <w:tc>
          <w:tcPr>
            <w:tcW w:w="2550" w:type="dxa"/>
            <w:shd w:val="clear" w:color="auto" w:fill="FFFFFF"/>
            <w:vAlign w:val="center"/>
          </w:tcPr>
          <w:p w:rsidR="009D4631" w:rsidRPr="00645C9F" w:rsidRDefault="009D4631" w:rsidP="006B7C66">
            <w:pPr>
              <w:shd w:val="clear" w:color="auto" w:fill="FFFFFF" w:themeFill="background1"/>
              <w:rPr>
                <w:rFonts w:cs="Times New Roman"/>
                <w:sz w:val="28"/>
                <w:szCs w:val="20"/>
                <w:shd w:val="clear" w:color="auto" w:fill="FFFFFF" w:themeFill="background1"/>
                <w:lang w:val="uk-UA"/>
              </w:rPr>
            </w:pPr>
            <w:r w:rsidRPr="00645C9F">
              <w:rPr>
                <w:rFonts w:cs="Times New Roman"/>
                <w:sz w:val="28"/>
                <w:szCs w:val="20"/>
                <w:shd w:val="clear" w:color="auto" w:fill="FFFFFF" w:themeFill="background1"/>
                <w:lang w:val="uk-UA"/>
              </w:rPr>
              <w:t>PI в АП</w:t>
            </w:r>
          </w:p>
        </w:tc>
        <w:tc>
          <w:tcPr>
            <w:tcW w:w="1707" w:type="dxa"/>
            <w:shd w:val="clear" w:color="auto" w:fill="FFFFFF"/>
            <w:vAlign w:val="center"/>
          </w:tcPr>
          <w:p w:rsidR="009D4631" w:rsidRPr="00645C9F" w:rsidRDefault="009D4631" w:rsidP="006B7C66">
            <w:pPr>
              <w:shd w:val="clear" w:color="auto" w:fill="FFFFFF" w:themeFill="background1"/>
              <w:jc w:val="center"/>
              <w:rPr>
                <w:rFonts w:cs="Times New Roman"/>
                <w:sz w:val="28"/>
                <w:szCs w:val="20"/>
                <w:shd w:val="clear" w:color="auto" w:fill="FFFFFF" w:themeFill="background1"/>
                <w:lang w:val="uk-UA"/>
              </w:rPr>
            </w:pPr>
            <w:r w:rsidRPr="00645C9F">
              <w:rPr>
                <w:rFonts w:cs="Times New Roman"/>
                <w:sz w:val="28"/>
                <w:szCs w:val="20"/>
                <w:shd w:val="clear" w:color="auto" w:fill="FFFFFF" w:themeFill="background1"/>
                <w:lang w:val="uk-UA"/>
              </w:rPr>
              <w:t>-3,722</w:t>
            </w:r>
          </w:p>
        </w:tc>
        <w:tc>
          <w:tcPr>
            <w:tcW w:w="747" w:type="dxa"/>
            <w:shd w:val="clear" w:color="auto" w:fill="FFFFFF"/>
            <w:vAlign w:val="center"/>
          </w:tcPr>
          <w:p w:rsidR="009D4631" w:rsidRPr="00645C9F" w:rsidRDefault="009D4631" w:rsidP="006B7C66">
            <w:pPr>
              <w:shd w:val="clear" w:color="auto" w:fill="FFFFFF" w:themeFill="background1"/>
              <w:jc w:val="center"/>
              <w:rPr>
                <w:rFonts w:cs="Times New Roman"/>
                <w:sz w:val="28"/>
                <w:szCs w:val="20"/>
                <w:shd w:val="clear" w:color="auto" w:fill="FFFFFF" w:themeFill="background1"/>
                <w:lang w:val="uk-UA"/>
              </w:rPr>
            </w:pPr>
            <w:r w:rsidRPr="00645C9F">
              <w:rPr>
                <w:rFonts w:cs="Times New Roman"/>
                <w:sz w:val="28"/>
                <w:szCs w:val="20"/>
                <w:shd w:val="clear" w:color="auto" w:fill="FFFFFF" w:themeFill="background1"/>
                <w:lang w:val="uk-UA"/>
              </w:rPr>
              <w:t>0,347</w:t>
            </w:r>
          </w:p>
        </w:tc>
        <w:tc>
          <w:tcPr>
            <w:tcW w:w="851" w:type="dxa"/>
            <w:shd w:val="clear" w:color="auto" w:fill="FFFFFF"/>
            <w:vAlign w:val="center"/>
          </w:tcPr>
          <w:p w:rsidR="009D4631" w:rsidRPr="00645C9F" w:rsidRDefault="009D4631" w:rsidP="006B7C66">
            <w:pPr>
              <w:shd w:val="clear" w:color="auto" w:fill="FFFFFF" w:themeFill="background1"/>
              <w:jc w:val="center"/>
              <w:rPr>
                <w:rFonts w:cs="Times New Roman"/>
                <w:sz w:val="28"/>
                <w:szCs w:val="20"/>
                <w:shd w:val="clear" w:color="auto" w:fill="FFFFFF" w:themeFill="background1"/>
                <w:lang w:val="uk-UA"/>
              </w:rPr>
            </w:pPr>
            <w:r w:rsidRPr="00645C9F">
              <w:rPr>
                <w:rFonts w:cs="Times New Roman"/>
                <w:sz w:val="28"/>
                <w:szCs w:val="20"/>
                <w:shd w:val="clear" w:color="auto" w:fill="FFFFFF" w:themeFill="background1"/>
                <w:lang w:val="uk-UA"/>
              </w:rPr>
              <w:t>0,024</w:t>
            </w:r>
          </w:p>
        </w:tc>
        <w:tc>
          <w:tcPr>
            <w:tcW w:w="1751" w:type="dxa"/>
            <w:shd w:val="clear" w:color="auto" w:fill="FFFFFF"/>
            <w:vAlign w:val="center"/>
          </w:tcPr>
          <w:p w:rsidR="009D4631" w:rsidRPr="00645C9F" w:rsidRDefault="009D4631" w:rsidP="006B7C66">
            <w:pPr>
              <w:shd w:val="clear" w:color="auto" w:fill="FFFFFF" w:themeFill="background1"/>
              <w:jc w:val="center"/>
              <w:rPr>
                <w:rFonts w:cs="Times New Roman"/>
                <w:sz w:val="28"/>
                <w:szCs w:val="20"/>
                <w:shd w:val="clear" w:color="auto" w:fill="FFFFFF" w:themeFill="background1"/>
                <w:lang w:val="uk-UA"/>
              </w:rPr>
            </w:pPr>
            <w:r w:rsidRPr="00645C9F">
              <w:rPr>
                <w:rFonts w:cs="Times New Roman"/>
                <w:sz w:val="28"/>
                <w:szCs w:val="20"/>
                <w:shd w:val="clear" w:color="auto" w:fill="FFFFFF" w:themeFill="background1"/>
                <w:lang w:val="uk-UA"/>
              </w:rPr>
              <w:t>&lt;0,001</w:t>
            </w:r>
          </w:p>
        </w:tc>
        <w:tc>
          <w:tcPr>
            <w:tcW w:w="1754" w:type="dxa"/>
            <w:shd w:val="clear" w:color="auto" w:fill="FFFFFF"/>
            <w:vAlign w:val="center"/>
          </w:tcPr>
          <w:p w:rsidR="009D4631" w:rsidRPr="00645C9F" w:rsidRDefault="009D4631" w:rsidP="006B7C66">
            <w:pPr>
              <w:shd w:val="clear" w:color="auto" w:fill="FFFFFF" w:themeFill="background1"/>
              <w:jc w:val="center"/>
              <w:rPr>
                <w:rFonts w:cs="Times New Roman"/>
                <w:sz w:val="28"/>
                <w:szCs w:val="20"/>
                <w:shd w:val="clear" w:color="auto" w:fill="FFFFFF" w:themeFill="background1"/>
                <w:lang w:val="uk-UA"/>
              </w:rPr>
            </w:pPr>
            <w:r w:rsidRPr="00645C9F">
              <w:rPr>
                <w:rFonts w:cs="Times New Roman"/>
                <w:sz w:val="28"/>
                <w:szCs w:val="20"/>
                <w:shd w:val="clear" w:color="auto" w:fill="FFFFFF" w:themeFill="background1"/>
                <w:lang w:val="uk-UA"/>
              </w:rPr>
              <w:t>56,801</w:t>
            </w:r>
          </w:p>
        </w:tc>
      </w:tr>
      <w:tr w:rsidR="009D4631" w:rsidRPr="00645C9F" w:rsidTr="009D4631">
        <w:trPr>
          <w:cantSplit/>
        </w:trPr>
        <w:tc>
          <w:tcPr>
            <w:tcW w:w="2550" w:type="dxa"/>
            <w:shd w:val="clear" w:color="auto" w:fill="FFFFFF"/>
            <w:vAlign w:val="center"/>
          </w:tcPr>
          <w:p w:rsidR="009D4631" w:rsidRPr="00645C9F" w:rsidRDefault="009D4631" w:rsidP="006B7C66">
            <w:pPr>
              <w:shd w:val="clear" w:color="auto" w:fill="FFFFFF" w:themeFill="background1"/>
              <w:rPr>
                <w:rFonts w:cs="Times New Roman"/>
                <w:sz w:val="28"/>
                <w:szCs w:val="20"/>
                <w:shd w:val="clear" w:color="auto" w:fill="FFFFFF" w:themeFill="background1"/>
                <w:lang w:val="uk-UA"/>
              </w:rPr>
            </w:pPr>
            <w:r w:rsidRPr="00645C9F">
              <w:rPr>
                <w:rFonts w:cs="Times New Roman"/>
                <w:sz w:val="28"/>
                <w:szCs w:val="20"/>
                <w:shd w:val="clear" w:color="auto" w:fill="FFFFFF" w:themeFill="background1"/>
                <w:lang w:val="uk-UA"/>
              </w:rPr>
              <w:t>S/D</w:t>
            </w:r>
          </w:p>
        </w:tc>
        <w:tc>
          <w:tcPr>
            <w:tcW w:w="1707" w:type="dxa"/>
            <w:shd w:val="clear" w:color="auto" w:fill="FFFFFF"/>
            <w:vAlign w:val="center"/>
          </w:tcPr>
          <w:p w:rsidR="009D4631" w:rsidRPr="00645C9F" w:rsidRDefault="009D4631" w:rsidP="006B7C66">
            <w:pPr>
              <w:shd w:val="clear" w:color="auto" w:fill="FFFFFF" w:themeFill="background1"/>
              <w:jc w:val="center"/>
              <w:rPr>
                <w:rFonts w:cs="Times New Roman"/>
                <w:sz w:val="28"/>
                <w:szCs w:val="20"/>
                <w:shd w:val="clear" w:color="auto" w:fill="FFFFFF" w:themeFill="background1"/>
                <w:lang w:val="uk-UA"/>
              </w:rPr>
            </w:pPr>
            <w:r w:rsidRPr="00645C9F">
              <w:rPr>
                <w:rFonts w:cs="Times New Roman"/>
                <w:sz w:val="28"/>
                <w:szCs w:val="20"/>
                <w:shd w:val="clear" w:color="auto" w:fill="FFFFFF" w:themeFill="background1"/>
                <w:lang w:val="uk-UA"/>
              </w:rPr>
              <w:t>2,276</w:t>
            </w:r>
          </w:p>
        </w:tc>
        <w:tc>
          <w:tcPr>
            <w:tcW w:w="747" w:type="dxa"/>
            <w:shd w:val="clear" w:color="auto" w:fill="FFFFFF"/>
            <w:vAlign w:val="center"/>
          </w:tcPr>
          <w:p w:rsidR="009D4631" w:rsidRPr="00645C9F" w:rsidRDefault="009D4631" w:rsidP="006B7C66">
            <w:pPr>
              <w:shd w:val="clear" w:color="auto" w:fill="FFFFFF" w:themeFill="background1"/>
              <w:jc w:val="center"/>
              <w:rPr>
                <w:rFonts w:cs="Times New Roman"/>
                <w:sz w:val="28"/>
                <w:szCs w:val="20"/>
                <w:shd w:val="clear" w:color="auto" w:fill="FFFFFF" w:themeFill="background1"/>
                <w:lang w:val="uk-UA"/>
              </w:rPr>
            </w:pPr>
            <w:r w:rsidRPr="00645C9F">
              <w:rPr>
                <w:rFonts w:cs="Times New Roman"/>
                <w:sz w:val="28"/>
                <w:szCs w:val="20"/>
                <w:shd w:val="clear" w:color="auto" w:fill="FFFFFF" w:themeFill="background1"/>
                <w:lang w:val="uk-UA"/>
              </w:rPr>
              <w:t>0,051</w:t>
            </w:r>
          </w:p>
        </w:tc>
        <w:tc>
          <w:tcPr>
            <w:tcW w:w="851" w:type="dxa"/>
            <w:shd w:val="clear" w:color="auto" w:fill="FFFFFF"/>
            <w:vAlign w:val="center"/>
          </w:tcPr>
          <w:p w:rsidR="009D4631" w:rsidRPr="00645C9F" w:rsidRDefault="009D4631" w:rsidP="006B7C66">
            <w:pPr>
              <w:shd w:val="clear" w:color="auto" w:fill="FFFFFF" w:themeFill="background1"/>
              <w:jc w:val="center"/>
              <w:rPr>
                <w:rFonts w:cs="Times New Roman"/>
                <w:sz w:val="28"/>
                <w:szCs w:val="20"/>
                <w:shd w:val="clear" w:color="auto" w:fill="FFFFFF" w:themeFill="background1"/>
                <w:lang w:val="uk-UA"/>
              </w:rPr>
            </w:pPr>
            <w:r w:rsidRPr="00645C9F">
              <w:rPr>
                <w:rFonts w:cs="Times New Roman"/>
                <w:sz w:val="28"/>
                <w:szCs w:val="20"/>
                <w:shd w:val="clear" w:color="auto" w:fill="FFFFFF" w:themeFill="background1"/>
                <w:lang w:val="uk-UA"/>
              </w:rPr>
              <w:t>9,735</w:t>
            </w:r>
          </w:p>
        </w:tc>
        <w:tc>
          <w:tcPr>
            <w:tcW w:w="1751" w:type="dxa"/>
            <w:shd w:val="clear" w:color="auto" w:fill="FFFFFF"/>
            <w:vAlign w:val="center"/>
          </w:tcPr>
          <w:p w:rsidR="009D4631" w:rsidRPr="00645C9F" w:rsidRDefault="009D4631" w:rsidP="006B7C66">
            <w:pPr>
              <w:shd w:val="clear" w:color="auto" w:fill="FFFFFF" w:themeFill="background1"/>
              <w:jc w:val="center"/>
              <w:rPr>
                <w:rFonts w:cs="Times New Roman"/>
                <w:sz w:val="28"/>
                <w:szCs w:val="20"/>
                <w:shd w:val="clear" w:color="auto" w:fill="FFFFFF" w:themeFill="background1"/>
                <w:lang w:val="uk-UA"/>
              </w:rPr>
            </w:pPr>
            <w:r w:rsidRPr="00645C9F">
              <w:rPr>
                <w:rFonts w:cs="Times New Roman"/>
                <w:sz w:val="28"/>
                <w:szCs w:val="20"/>
                <w:shd w:val="clear" w:color="auto" w:fill="FFFFFF" w:themeFill="background1"/>
                <w:lang w:val="uk-UA"/>
              </w:rPr>
              <w:t>0,992</w:t>
            </w:r>
          </w:p>
        </w:tc>
        <w:tc>
          <w:tcPr>
            <w:tcW w:w="1754" w:type="dxa"/>
            <w:shd w:val="clear" w:color="auto" w:fill="FFFFFF"/>
            <w:vAlign w:val="center"/>
          </w:tcPr>
          <w:p w:rsidR="009D4631" w:rsidRPr="00645C9F" w:rsidRDefault="009D4631" w:rsidP="006B7C66">
            <w:pPr>
              <w:shd w:val="clear" w:color="auto" w:fill="FFFFFF" w:themeFill="background1"/>
              <w:jc w:val="center"/>
              <w:rPr>
                <w:rFonts w:cs="Times New Roman"/>
                <w:sz w:val="28"/>
                <w:szCs w:val="20"/>
                <w:shd w:val="clear" w:color="auto" w:fill="FFFFFF" w:themeFill="background1"/>
                <w:lang w:val="uk-UA"/>
              </w:rPr>
            </w:pPr>
            <w:r w:rsidRPr="00645C9F">
              <w:rPr>
                <w:rFonts w:cs="Times New Roman"/>
                <w:sz w:val="28"/>
                <w:szCs w:val="20"/>
                <w:shd w:val="clear" w:color="auto" w:fill="FFFFFF" w:themeFill="background1"/>
                <w:lang w:val="uk-UA"/>
              </w:rPr>
              <w:t>95,568</w:t>
            </w:r>
          </w:p>
        </w:tc>
      </w:tr>
      <w:tr w:rsidR="009D4631" w:rsidRPr="00645C9F" w:rsidTr="009D4631">
        <w:trPr>
          <w:cantSplit/>
        </w:trPr>
        <w:tc>
          <w:tcPr>
            <w:tcW w:w="2550" w:type="dxa"/>
            <w:shd w:val="clear" w:color="auto" w:fill="FFFFFF"/>
            <w:vAlign w:val="center"/>
          </w:tcPr>
          <w:p w:rsidR="009D4631" w:rsidRPr="00645C9F" w:rsidRDefault="009D4631" w:rsidP="006B7C66">
            <w:pPr>
              <w:shd w:val="clear" w:color="auto" w:fill="FFFFFF" w:themeFill="background1"/>
              <w:rPr>
                <w:rFonts w:cs="Times New Roman"/>
                <w:sz w:val="28"/>
                <w:szCs w:val="20"/>
                <w:shd w:val="clear" w:color="auto" w:fill="FFFFFF" w:themeFill="background1"/>
                <w:lang w:val="uk-UA"/>
              </w:rPr>
            </w:pPr>
            <w:r w:rsidRPr="00645C9F">
              <w:rPr>
                <w:rFonts w:cs="Times New Roman"/>
                <w:sz w:val="28"/>
                <w:szCs w:val="20"/>
                <w:shd w:val="clear" w:color="auto" w:fill="FFFFFF" w:themeFill="background1"/>
                <w:lang w:val="uk-UA"/>
              </w:rPr>
              <w:t>ПІ в СМА</w:t>
            </w:r>
          </w:p>
        </w:tc>
        <w:tc>
          <w:tcPr>
            <w:tcW w:w="1707" w:type="dxa"/>
            <w:shd w:val="clear" w:color="auto" w:fill="FFFFFF"/>
            <w:vAlign w:val="center"/>
          </w:tcPr>
          <w:p w:rsidR="009D4631" w:rsidRPr="00645C9F" w:rsidRDefault="009D4631" w:rsidP="006B7C66">
            <w:pPr>
              <w:shd w:val="clear" w:color="auto" w:fill="FFFFFF" w:themeFill="background1"/>
              <w:jc w:val="center"/>
              <w:rPr>
                <w:rFonts w:cs="Times New Roman"/>
                <w:sz w:val="28"/>
                <w:szCs w:val="20"/>
                <w:shd w:val="clear" w:color="auto" w:fill="FFFFFF" w:themeFill="background1"/>
                <w:lang w:val="uk-UA"/>
              </w:rPr>
            </w:pPr>
            <w:r w:rsidRPr="00645C9F">
              <w:rPr>
                <w:rFonts w:cs="Times New Roman"/>
                <w:sz w:val="28"/>
                <w:szCs w:val="20"/>
                <w:shd w:val="clear" w:color="auto" w:fill="FFFFFF" w:themeFill="background1"/>
                <w:lang w:val="uk-UA"/>
              </w:rPr>
              <w:t>-3,571</w:t>
            </w:r>
          </w:p>
        </w:tc>
        <w:tc>
          <w:tcPr>
            <w:tcW w:w="747" w:type="dxa"/>
            <w:shd w:val="clear" w:color="auto" w:fill="FFFFFF"/>
            <w:vAlign w:val="center"/>
          </w:tcPr>
          <w:p w:rsidR="009D4631" w:rsidRPr="00645C9F" w:rsidRDefault="009D4631" w:rsidP="006B7C66">
            <w:pPr>
              <w:shd w:val="clear" w:color="auto" w:fill="FFFFFF" w:themeFill="background1"/>
              <w:jc w:val="center"/>
              <w:rPr>
                <w:rFonts w:cs="Times New Roman"/>
                <w:sz w:val="28"/>
                <w:szCs w:val="20"/>
                <w:shd w:val="clear" w:color="auto" w:fill="FFFFFF" w:themeFill="background1"/>
                <w:lang w:val="uk-UA"/>
              </w:rPr>
            </w:pPr>
            <w:r w:rsidRPr="00645C9F">
              <w:rPr>
                <w:rFonts w:cs="Times New Roman"/>
                <w:sz w:val="28"/>
                <w:szCs w:val="20"/>
                <w:shd w:val="clear" w:color="auto" w:fill="FFFFFF" w:themeFill="background1"/>
                <w:lang w:val="uk-UA"/>
              </w:rPr>
              <w:t>0,162</w:t>
            </w:r>
          </w:p>
        </w:tc>
        <w:tc>
          <w:tcPr>
            <w:tcW w:w="851" w:type="dxa"/>
            <w:shd w:val="clear" w:color="auto" w:fill="FFFFFF"/>
            <w:vAlign w:val="center"/>
          </w:tcPr>
          <w:p w:rsidR="009D4631" w:rsidRPr="00645C9F" w:rsidRDefault="009D4631" w:rsidP="006B7C66">
            <w:pPr>
              <w:shd w:val="clear" w:color="auto" w:fill="FFFFFF" w:themeFill="background1"/>
              <w:jc w:val="center"/>
              <w:rPr>
                <w:rFonts w:cs="Times New Roman"/>
                <w:sz w:val="28"/>
                <w:szCs w:val="20"/>
                <w:shd w:val="clear" w:color="auto" w:fill="FFFFFF" w:themeFill="background1"/>
                <w:lang w:val="uk-UA"/>
              </w:rPr>
            </w:pPr>
            <w:r w:rsidRPr="00645C9F">
              <w:rPr>
                <w:rFonts w:cs="Times New Roman"/>
                <w:sz w:val="28"/>
                <w:szCs w:val="20"/>
                <w:shd w:val="clear" w:color="auto" w:fill="FFFFFF" w:themeFill="background1"/>
                <w:lang w:val="uk-UA"/>
              </w:rPr>
              <w:t>0,028</w:t>
            </w:r>
          </w:p>
        </w:tc>
        <w:tc>
          <w:tcPr>
            <w:tcW w:w="1751" w:type="dxa"/>
            <w:shd w:val="clear" w:color="auto" w:fill="FFFFFF"/>
            <w:vAlign w:val="center"/>
          </w:tcPr>
          <w:p w:rsidR="009D4631" w:rsidRPr="00645C9F" w:rsidRDefault="009D4631" w:rsidP="006B7C66">
            <w:pPr>
              <w:shd w:val="clear" w:color="auto" w:fill="FFFFFF" w:themeFill="background1"/>
              <w:jc w:val="center"/>
              <w:rPr>
                <w:rFonts w:cs="Times New Roman"/>
                <w:sz w:val="28"/>
                <w:szCs w:val="20"/>
                <w:shd w:val="clear" w:color="auto" w:fill="FFFFFF" w:themeFill="background1"/>
                <w:lang w:val="uk-UA"/>
              </w:rPr>
            </w:pPr>
            <w:r w:rsidRPr="00645C9F">
              <w:rPr>
                <w:rFonts w:cs="Times New Roman"/>
                <w:sz w:val="28"/>
                <w:szCs w:val="20"/>
                <w:shd w:val="clear" w:color="auto" w:fill="FFFFFF" w:themeFill="background1"/>
                <w:lang w:val="uk-UA"/>
              </w:rPr>
              <w:t>&lt;0,001</w:t>
            </w:r>
          </w:p>
        </w:tc>
        <w:tc>
          <w:tcPr>
            <w:tcW w:w="1754" w:type="dxa"/>
            <w:shd w:val="clear" w:color="auto" w:fill="FFFFFF"/>
            <w:vAlign w:val="center"/>
          </w:tcPr>
          <w:p w:rsidR="009D4631" w:rsidRPr="00645C9F" w:rsidRDefault="009D4631" w:rsidP="006B7C66">
            <w:pPr>
              <w:shd w:val="clear" w:color="auto" w:fill="FFFFFF" w:themeFill="background1"/>
              <w:jc w:val="center"/>
              <w:rPr>
                <w:rFonts w:cs="Times New Roman"/>
                <w:sz w:val="28"/>
                <w:szCs w:val="20"/>
                <w:shd w:val="clear" w:color="auto" w:fill="FFFFFF" w:themeFill="background1"/>
                <w:lang w:val="uk-UA"/>
              </w:rPr>
            </w:pPr>
            <w:r w:rsidRPr="00645C9F">
              <w:rPr>
                <w:rFonts w:cs="Times New Roman"/>
                <w:sz w:val="28"/>
                <w:szCs w:val="20"/>
                <w:shd w:val="clear" w:color="auto" w:fill="FFFFFF" w:themeFill="background1"/>
                <w:lang w:val="uk-UA"/>
              </w:rPr>
              <w:t>4,187</w:t>
            </w:r>
          </w:p>
        </w:tc>
      </w:tr>
      <w:tr w:rsidR="009D4631" w:rsidRPr="00645C9F" w:rsidTr="009D4631">
        <w:trPr>
          <w:cantSplit/>
        </w:trPr>
        <w:tc>
          <w:tcPr>
            <w:tcW w:w="2550" w:type="dxa"/>
            <w:shd w:val="clear" w:color="auto" w:fill="FFFFFF"/>
            <w:vAlign w:val="center"/>
          </w:tcPr>
          <w:p w:rsidR="009D4631" w:rsidRPr="00645C9F" w:rsidRDefault="009D4631" w:rsidP="006B7C66">
            <w:pPr>
              <w:shd w:val="clear" w:color="auto" w:fill="FFFFFF" w:themeFill="background1"/>
              <w:rPr>
                <w:rFonts w:cs="Times New Roman"/>
                <w:sz w:val="28"/>
                <w:szCs w:val="20"/>
                <w:shd w:val="clear" w:color="auto" w:fill="FFFFFF" w:themeFill="background1"/>
                <w:lang w:val="uk-UA"/>
              </w:rPr>
            </w:pPr>
            <w:r w:rsidRPr="00645C9F">
              <w:rPr>
                <w:rFonts w:cs="Times New Roman"/>
                <w:sz w:val="28"/>
                <w:szCs w:val="20"/>
                <w:shd w:val="clear" w:color="auto" w:fill="FFFFFF" w:themeFill="background1"/>
                <w:lang w:val="uk-UA"/>
              </w:rPr>
              <w:t>ET-1, pg/ml</w:t>
            </w:r>
          </w:p>
        </w:tc>
        <w:tc>
          <w:tcPr>
            <w:tcW w:w="1707" w:type="dxa"/>
            <w:shd w:val="clear" w:color="auto" w:fill="FFFFFF"/>
            <w:vAlign w:val="center"/>
          </w:tcPr>
          <w:p w:rsidR="009D4631" w:rsidRPr="00645C9F" w:rsidRDefault="009D4631" w:rsidP="006B7C66">
            <w:pPr>
              <w:shd w:val="clear" w:color="auto" w:fill="FFFFFF" w:themeFill="background1"/>
              <w:jc w:val="center"/>
              <w:rPr>
                <w:rFonts w:cs="Times New Roman"/>
                <w:sz w:val="28"/>
                <w:szCs w:val="20"/>
                <w:shd w:val="clear" w:color="auto" w:fill="FFFFFF" w:themeFill="background1"/>
                <w:lang w:val="uk-UA"/>
              </w:rPr>
            </w:pPr>
            <w:r w:rsidRPr="00645C9F">
              <w:rPr>
                <w:rFonts w:cs="Times New Roman"/>
                <w:sz w:val="28"/>
                <w:szCs w:val="20"/>
                <w:shd w:val="clear" w:color="auto" w:fill="FFFFFF" w:themeFill="background1"/>
                <w:lang w:val="uk-UA"/>
              </w:rPr>
              <w:t>0,285</w:t>
            </w:r>
          </w:p>
        </w:tc>
        <w:tc>
          <w:tcPr>
            <w:tcW w:w="747" w:type="dxa"/>
            <w:shd w:val="clear" w:color="auto" w:fill="FFFFFF"/>
            <w:vAlign w:val="center"/>
          </w:tcPr>
          <w:p w:rsidR="009D4631" w:rsidRPr="00645C9F" w:rsidRDefault="009D4631" w:rsidP="006B7C66">
            <w:pPr>
              <w:shd w:val="clear" w:color="auto" w:fill="FFFFFF" w:themeFill="background1"/>
              <w:jc w:val="center"/>
              <w:rPr>
                <w:rFonts w:cs="Times New Roman"/>
                <w:sz w:val="28"/>
                <w:szCs w:val="20"/>
                <w:shd w:val="clear" w:color="auto" w:fill="FFFFFF" w:themeFill="background1"/>
                <w:lang w:val="uk-UA"/>
              </w:rPr>
            </w:pPr>
            <w:r w:rsidRPr="00645C9F">
              <w:rPr>
                <w:rFonts w:cs="Times New Roman"/>
                <w:sz w:val="28"/>
                <w:szCs w:val="20"/>
                <w:shd w:val="clear" w:color="auto" w:fill="FFFFFF" w:themeFill="background1"/>
                <w:lang w:val="uk-UA"/>
              </w:rPr>
              <w:t>0,588</w:t>
            </w:r>
          </w:p>
        </w:tc>
        <w:tc>
          <w:tcPr>
            <w:tcW w:w="851" w:type="dxa"/>
            <w:shd w:val="clear" w:color="auto" w:fill="FFFFFF"/>
            <w:vAlign w:val="center"/>
          </w:tcPr>
          <w:p w:rsidR="009D4631" w:rsidRPr="00645C9F" w:rsidRDefault="009D4631" w:rsidP="006B7C66">
            <w:pPr>
              <w:shd w:val="clear" w:color="auto" w:fill="FFFFFF" w:themeFill="background1"/>
              <w:jc w:val="center"/>
              <w:rPr>
                <w:rFonts w:cs="Times New Roman"/>
                <w:sz w:val="28"/>
                <w:szCs w:val="20"/>
                <w:shd w:val="clear" w:color="auto" w:fill="FFFFFF" w:themeFill="background1"/>
                <w:lang w:val="uk-UA"/>
              </w:rPr>
            </w:pPr>
            <w:r w:rsidRPr="00645C9F">
              <w:rPr>
                <w:rFonts w:cs="Times New Roman"/>
                <w:sz w:val="28"/>
                <w:szCs w:val="20"/>
                <w:shd w:val="clear" w:color="auto" w:fill="FFFFFF" w:themeFill="background1"/>
                <w:lang w:val="uk-UA"/>
              </w:rPr>
              <w:t>1,330</w:t>
            </w:r>
          </w:p>
        </w:tc>
        <w:tc>
          <w:tcPr>
            <w:tcW w:w="1751" w:type="dxa"/>
            <w:shd w:val="clear" w:color="auto" w:fill="FFFFFF"/>
            <w:vAlign w:val="center"/>
          </w:tcPr>
          <w:p w:rsidR="009D4631" w:rsidRPr="00645C9F" w:rsidRDefault="009D4631" w:rsidP="006B7C66">
            <w:pPr>
              <w:shd w:val="clear" w:color="auto" w:fill="FFFFFF" w:themeFill="background1"/>
              <w:jc w:val="center"/>
              <w:rPr>
                <w:rFonts w:cs="Times New Roman"/>
                <w:sz w:val="28"/>
                <w:szCs w:val="20"/>
                <w:shd w:val="clear" w:color="auto" w:fill="FFFFFF" w:themeFill="background1"/>
                <w:lang w:val="uk-UA"/>
              </w:rPr>
            </w:pPr>
            <w:r w:rsidRPr="00645C9F">
              <w:rPr>
                <w:rFonts w:cs="Times New Roman"/>
                <w:sz w:val="28"/>
                <w:szCs w:val="20"/>
                <w:shd w:val="clear" w:color="auto" w:fill="FFFFFF" w:themeFill="background1"/>
                <w:lang w:val="uk-UA"/>
              </w:rPr>
              <w:t>0,475</w:t>
            </w:r>
          </w:p>
        </w:tc>
        <w:tc>
          <w:tcPr>
            <w:tcW w:w="1754" w:type="dxa"/>
            <w:shd w:val="clear" w:color="auto" w:fill="FFFFFF"/>
            <w:vAlign w:val="center"/>
          </w:tcPr>
          <w:p w:rsidR="009D4631" w:rsidRPr="00645C9F" w:rsidRDefault="009D4631" w:rsidP="006B7C66">
            <w:pPr>
              <w:shd w:val="clear" w:color="auto" w:fill="FFFFFF" w:themeFill="background1"/>
              <w:jc w:val="center"/>
              <w:rPr>
                <w:rFonts w:cs="Times New Roman"/>
                <w:sz w:val="28"/>
                <w:szCs w:val="20"/>
                <w:shd w:val="clear" w:color="auto" w:fill="FFFFFF" w:themeFill="background1"/>
                <w:lang w:val="uk-UA"/>
              </w:rPr>
            </w:pPr>
            <w:r w:rsidRPr="00645C9F">
              <w:rPr>
                <w:rFonts w:cs="Times New Roman"/>
                <w:sz w:val="28"/>
                <w:szCs w:val="20"/>
                <w:shd w:val="clear" w:color="auto" w:fill="FFFFFF" w:themeFill="background1"/>
                <w:lang w:val="uk-UA"/>
              </w:rPr>
              <w:t>3,727</w:t>
            </w:r>
          </w:p>
        </w:tc>
      </w:tr>
      <w:tr w:rsidR="009D4631" w:rsidRPr="00645C9F" w:rsidTr="009D4631">
        <w:trPr>
          <w:cantSplit/>
        </w:trPr>
        <w:tc>
          <w:tcPr>
            <w:tcW w:w="2550" w:type="dxa"/>
            <w:shd w:val="clear" w:color="auto" w:fill="FFFFFF"/>
            <w:vAlign w:val="center"/>
          </w:tcPr>
          <w:p w:rsidR="009D4631" w:rsidRPr="00645C9F" w:rsidRDefault="009D4631" w:rsidP="006B7C66">
            <w:pPr>
              <w:shd w:val="clear" w:color="auto" w:fill="FFFFFF" w:themeFill="background1"/>
              <w:rPr>
                <w:rFonts w:cs="Times New Roman"/>
                <w:sz w:val="28"/>
                <w:szCs w:val="20"/>
                <w:shd w:val="clear" w:color="auto" w:fill="FFFFFF" w:themeFill="background1"/>
                <w:lang w:val="uk-UA"/>
              </w:rPr>
            </w:pPr>
            <w:r w:rsidRPr="00645C9F">
              <w:rPr>
                <w:rFonts w:cs="Times New Roman"/>
                <w:sz w:val="28"/>
                <w:szCs w:val="20"/>
                <w:shd w:val="clear" w:color="auto" w:fill="FFFFFF" w:themeFill="background1"/>
                <w:lang w:val="uk-UA"/>
              </w:rPr>
              <w:t>eNOS, pg/ml</w:t>
            </w:r>
          </w:p>
        </w:tc>
        <w:tc>
          <w:tcPr>
            <w:tcW w:w="1707" w:type="dxa"/>
            <w:shd w:val="clear" w:color="auto" w:fill="FFFFFF"/>
            <w:vAlign w:val="center"/>
          </w:tcPr>
          <w:p w:rsidR="009D4631" w:rsidRPr="00645C9F" w:rsidRDefault="009D4631" w:rsidP="006B7C66">
            <w:pPr>
              <w:shd w:val="clear" w:color="auto" w:fill="FFFFFF" w:themeFill="background1"/>
              <w:jc w:val="center"/>
              <w:rPr>
                <w:rFonts w:cs="Times New Roman"/>
                <w:sz w:val="28"/>
                <w:szCs w:val="20"/>
                <w:shd w:val="clear" w:color="auto" w:fill="FFFFFF" w:themeFill="background1"/>
                <w:lang w:val="uk-UA"/>
              </w:rPr>
            </w:pPr>
            <w:r w:rsidRPr="00645C9F">
              <w:rPr>
                <w:rFonts w:cs="Times New Roman"/>
                <w:sz w:val="28"/>
                <w:szCs w:val="20"/>
                <w:shd w:val="clear" w:color="auto" w:fill="FFFFFF" w:themeFill="background1"/>
                <w:lang w:val="uk-UA"/>
              </w:rPr>
              <w:t>0,490</w:t>
            </w:r>
          </w:p>
        </w:tc>
        <w:tc>
          <w:tcPr>
            <w:tcW w:w="747" w:type="dxa"/>
            <w:shd w:val="clear" w:color="auto" w:fill="FFFFFF"/>
            <w:vAlign w:val="center"/>
          </w:tcPr>
          <w:p w:rsidR="009D4631" w:rsidRPr="00645C9F" w:rsidRDefault="009D4631" w:rsidP="006B7C66">
            <w:pPr>
              <w:shd w:val="clear" w:color="auto" w:fill="FFFFFF" w:themeFill="background1"/>
              <w:jc w:val="center"/>
              <w:rPr>
                <w:rFonts w:cs="Times New Roman"/>
                <w:sz w:val="28"/>
                <w:szCs w:val="20"/>
                <w:shd w:val="clear" w:color="auto" w:fill="FFFFFF" w:themeFill="background1"/>
                <w:lang w:val="uk-UA"/>
              </w:rPr>
            </w:pPr>
            <w:r w:rsidRPr="00645C9F">
              <w:rPr>
                <w:rFonts w:cs="Times New Roman"/>
                <w:sz w:val="28"/>
                <w:szCs w:val="20"/>
                <w:shd w:val="clear" w:color="auto" w:fill="FFFFFF" w:themeFill="background1"/>
                <w:lang w:val="uk-UA"/>
              </w:rPr>
              <w:t>0,029</w:t>
            </w:r>
          </w:p>
        </w:tc>
        <w:tc>
          <w:tcPr>
            <w:tcW w:w="851" w:type="dxa"/>
            <w:shd w:val="clear" w:color="auto" w:fill="FFFFFF"/>
            <w:vAlign w:val="center"/>
          </w:tcPr>
          <w:p w:rsidR="009D4631" w:rsidRPr="00645C9F" w:rsidRDefault="009D4631" w:rsidP="006B7C66">
            <w:pPr>
              <w:shd w:val="clear" w:color="auto" w:fill="FFFFFF" w:themeFill="background1"/>
              <w:jc w:val="center"/>
              <w:rPr>
                <w:rFonts w:cs="Times New Roman"/>
                <w:sz w:val="28"/>
                <w:szCs w:val="20"/>
                <w:shd w:val="clear" w:color="auto" w:fill="FFFFFF" w:themeFill="background1"/>
                <w:lang w:val="uk-UA"/>
              </w:rPr>
            </w:pPr>
            <w:r w:rsidRPr="00645C9F">
              <w:rPr>
                <w:rFonts w:cs="Times New Roman"/>
                <w:sz w:val="28"/>
                <w:szCs w:val="20"/>
                <w:shd w:val="clear" w:color="auto" w:fill="FFFFFF" w:themeFill="background1"/>
                <w:lang w:val="uk-UA"/>
              </w:rPr>
              <w:t>1,632</w:t>
            </w:r>
          </w:p>
        </w:tc>
        <w:tc>
          <w:tcPr>
            <w:tcW w:w="1751" w:type="dxa"/>
            <w:shd w:val="clear" w:color="auto" w:fill="FFFFFF"/>
            <w:vAlign w:val="center"/>
          </w:tcPr>
          <w:p w:rsidR="009D4631" w:rsidRPr="00645C9F" w:rsidRDefault="009D4631" w:rsidP="006B7C66">
            <w:pPr>
              <w:shd w:val="clear" w:color="auto" w:fill="FFFFFF" w:themeFill="background1"/>
              <w:jc w:val="center"/>
              <w:rPr>
                <w:rFonts w:cs="Times New Roman"/>
                <w:sz w:val="28"/>
                <w:szCs w:val="20"/>
                <w:shd w:val="clear" w:color="auto" w:fill="FFFFFF" w:themeFill="background1"/>
                <w:lang w:val="uk-UA"/>
              </w:rPr>
            </w:pPr>
            <w:r w:rsidRPr="00645C9F">
              <w:rPr>
                <w:rFonts w:cs="Times New Roman"/>
                <w:sz w:val="28"/>
                <w:szCs w:val="20"/>
                <w:shd w:val="clear" w:color="auto" w:fill="FFFFFF" w:themeFill="background1"/>
                <w:lang w:val="uk-UA"/>
              </w:rPr>
              <w:t>1,051</w:t>
            </w:r>
          </w:p>
        </w:tc>
        <w:tc>
          <w:tcPr>
            <w:tcW w:w="1754" w:type="dxa"/>
            <w:shd w:val="clear" w:color="auto" w:fill="FFFFFF"/>
            <w:vAlign w:val="center"/>
          </w:tcPr>
          <w:p w:rsidR="009D4631" w:rsidRPr="00645C9F" w:rsidRDefault="009D4631" w:rsidP="006B7C66">
            <w:pPr>
              <w:shd w:val="clear" w:color="auto" w:fill="FFFFFF" w:themeFill="background1"/>
              <w:jc w:val="center"/>
              <w:rPr>
                <w:rFonts w:cs="Times New Roman"/>
                <w:sz w:val="28"/>
                <w:szCs w:val="20"/>
                <w:shd w:val="clear" w:color="auto" w:fill="FFFFFF" w:themeFill="background1"/>
                <w:lang w:val="uk-UA"/>
              </w:rPr>
            </w:pPr>
            <w:r w:rsidRPr="00645C9F">
              <w:rPr>
                <w:rFonts w:cs="Times New Roman"/>
                <w:sz w:val="28"/>
                <w:szCs w:val="20"/>
                <w:shd w:val="clear" w:color="auto" w:fill="FFFFFF" w:themeFill="background1"/>
                <w:lang w:val="uk-UA"/>
              </w:rPr>
              <w:t>2,536</w:t>
            </w:r>
          </w:p>
        </w:tc>
      </w:tr>
      <w:tr w:rsidR="009D4631" w:rsidRPr="00645C9F" w:rsidTr="009D4631">
        <w:trPr>
          <w:cantSplit/>
        </w:trPr>
        <w:tc>
          <w:tcPr>
            <w:tcW w:w="2550" w:type="dxa"/>
            <w:shd w:val="clear" w:color="auto" w:fill="FFFFFF"/>
            <w:vAlign w:val="center"/>
          </w:tcPr>
          <w:p w:rsidR="009D4631" w:rsidRPr="00645C9F" w:rsidRDefault="009D4631" w:rsidP="006B7C66">
            <w:pPr>
              <w:shd w:val="clear" w:color="auto" w:fill="FFFFFF" w:themeFill="background1"/>
              <w:rPr>
                <w:rFonts w:cs="Times New Roman"/>
                <w:sz w:val="28"/>
                <w:szCs w:val="20"/>
                <w:shd w:val="clear" w:color="auto" w:fill="FFFFFF" w:themeFill="background1"/>
                <w:lang w:val="uk-UA"/>
              </w:rPr>
            </w:pPr>
            <w:r w:rsidRPr="00645C9F">
              <w:rPr>
                <w:rFonts w:cs="Times New Roman"/>
                <w:sz w:val="28"/>
                <w:szCs w:val="20"/>
                <w:shd w:val="clear" w:color="auto" w:fill="FFFFFF" w:themeFill="background1"/>
                <w:lang w:val="uk-UA"/>
              </w:rPr>
              <w:t>VEGF, pg/ml</w:t>
            </w:r>
          </w:p>
        </w:tc>
        <w:tc>
          <w:tcPr>
            <w:tcW w:w="1707" w:type="dxa"/>
            <w:shd w:val="clear" w:color="auto" w:fill="FFFFFF"/>
            <w:vAlign w:val="center"/>
          </w:tcPr>
          <w:p w:rsidR="009D4631" w:rsidRPr="00645C9F" w:rsidRDefault="009D4631" w:rsidP="006B7C66">
            <w:pPr>
              <w:shd w:val="clear" w:color="auto" w:fill="FFFFFF" w:themeFill="background1"/>
              <w:jc w:val="center"/>
              <w:rPr>
                <w:rFonts w:cs="Times New Roman"/>
                <w:sz w:val="28"/>
                <w:szCs w:val="20"/>
                <w:shd w:val="clear" w:color="auto" w:fill="FFFFFF" w:themeFill="background1"/>
                <w:lang w:val="uk-UA"/>
              </w:rPr>
            </w:pPr>
            <w:r w:rsidRPr="00645C9F">
              <w:rPr>
                <w:rFonts w:cs="Times New Roman"/>
                <w:sz w:val="28"/>
                <w:szCs w:val="20"/>
                <w:shd w:val="clear" w:color="auto" w:fill="FFFFFF" w:themeFill="background1"/>
                <w:lang w:val="uk-UA"/>
              </w:rPr>
              <w:t>0,004</w:t>
            </w:r>
          </w:p>
        </w:tc>
        <w:tc>
          <w:tcPr>
            <w:tcW w:w="747" w:type="dxa"/>
            <w:shd w:val="clear" w:color="auto" w:fill="FFFFFF"/>
            <w:vAlign w:val="center"/>
          </w:tcPr>
          <w:p w:rsidR="009D4631" w:rsidRPr="00645C9F" w:rsidRDefault="009D4631" w:rsidP="006B7C66">
            <w:pPr>
              <w:shd w:val="clear" w:color="auto" w:fill="FFFFFF" w:themeFill="background1"/>
              <w:jc w:val="center"/>
              <w:rPr>
                <w:rFonts w:cs="Times New Roman"/>
                <w:sz w:val="28"/>
                <w:szCs w:val="20"/>
                <w:shd w:val="clear" w:color="auto" w:fill="FFFFFF" w:themeFill="background1"/>
                <w:lang w:val="uk-UA"/>
              </w:rPr>
            </w:pPr>
            <w:r w:rsidRPr="00645C9F">
              <w:rPr>
                <w:rFonts w:cs="Times New Roman"/>
                <w:sz w:val="28"/>
                <w:szCs w:val="20"/>
                <w:shd w:val="clear" w:color="auto" w:fill="FFFFFF" w:themeFill="background1"/>
                <w:lang w:val="uk-UA"/>
              </w:rPr>
              <w:t>0,375</w:t>
            </w:r>
          </w:p>
        </w:tc>
        <w:tc>
          <w:tcPr>
            <w:tcW w:w="851" w:type="dxa"/>
            <w:shd w:val="clear" w:color="auto" w:fill="FFFFFF"/>
            <w:vAlign w:val="center"/>
          </w:tcPr>
          <w:p w:rsidR="009D4631" w:rsidRPr="00645C9F" w:rsidRDefault="009D4631" w:rsidP="006B7C66">
            <w:pPr>
              <w:shd w:val="clear" w:color="auto" w:fill="FFFFFF" w:themeFill="background1"/>
              <w:jc w:val="center"/>
              <w:rPr>
                <w:rFonts w:cs="Times New Roman"/>
                <w:sz w:val="28"/>
                <w:szCs w:val="20"/>
                <w:shd w:val="clear" w:color="auto" w:fill="FFFFFF" w:themeFill="background1"/>
                <w:lang w:val="uk-UA"/>
              </w:rPr>
            </w:pPr>
            <w:r w:rsidRPr="00645C9F">
              <w:rPr>
                <w:rFonts w:cs="Times New Roman"/>
                <w:sz w:val="28"/>
                <w:szCs w:val="20"/>
                <w:shd w:val="clear" w:color="auto" w:fill="FFFFFF" w:themeFill="background1"/>
                <w:lang w:val="uk-UA"/>
              </w:rPr>
              <w:t>1,004</w:t>
            </w:r>
          </w:p>
        </w:tc>
        <w:tc>
          <w:tcPr>
            <w:tcW w:w="1751" w:type="dxa"/>
            <w:shd w:val="clear" w:color="auto" w:fill="FFFFFF"/>
            <w:vAlign w:val="center"/>
          </w:tcPr>
          <w:p w:rsidR="009D4631" w:rsidRPr="00645C9F" w:rsidRDefault="009D4631" w:rsidP="006B7C66">
            <w:pPr>
              <w:shd w:val="clear" w:color="auto" w:fill="FFFFFF" w:themeFill="background1"/>
              <w:jc w:val="center"/>
              <w:rPr>
                <w:rFonts w:cs="Times New Roman"/>
                <w:sz w:val="28"/>
                <w:szCs w:val="20"/>
                <w:shd w:val="clear" w:color="auto" w:fill="FFFFFF" w:themeFill="background1"/>
                <w:lang w:val="uk-UA"/>
              </w:rPr>
            </w:pPr>
            <w:r w:rsidRPr="00645C9F">
              <w:rPr>
                <w:rFonts w:cs="Times New Roman"/>
                <w:sz w:val="28"/>
                <w:szCs w:val="20"/>
                <w:shd w:val="clear" w:color="auto" w:fill="FFFFFF" w:themeFill="background1"/>
                <w:lang w:val="uk-UA"/>
              </w:rPr>
              <w:t>0,995</w:t>
            </w:r>
          </w:p>
        </w:tc>
        <w:tc>
          <w:tcPr>
            <w:tcW w:w="1754" w:type="dxa"/>
            <w:shd w:val="clear" w:color="auto" w:fill="FFFFFF"/>
            <w:vAlign w:val="center"/>
          </w:tcPr>
          <w:p w:rsidR="009D4631" w:rsidRPr="00645C9F" w:rsidRDefault="009D4631" w:rsidP="006B7C66">
            <w:pPr>
              <w:shd w:val="clear" w:color="auto" w:fill="FFFFFF" w:themeFill="background1"/>
              <w:jc w:val="center"/>
              <w:rPr>
                <w:rFonts w:cs="Times New Roman"/>
                <w:sz w:val="28"/>
                <w:szCs w:val="20"/>
                <w:shd w:val="clear" w:color="auto" w:fill="FFFFFF" w:themeFill="background1"/>
                <w:lang w:val="uk-UA"/>
              </w:rPr>
            </w:pPr>
            <w:r w:rsidRPr="00645C9F">
              <w:rPr>
                <w:rFonts w:cs="Times New Roman"/>
                <w:sz w:val="28"/>
                <w:szCs w:val="20"/>
                <w:shd w:val="clear" w:color="auto" w:fill="FFFFFF" w:themeFill="background1"/>
                <w:lang w:val="uk-UA"/>
              </w:rPr>
              <w:t>1,014</w:t>
            </w:r>
          </w:p>
        </w:tc>
      </w:tr>
      <w:tr w:rsidR="009D4631" w:rsidRPr="00645C9F" w:rsidTr="009D4631">
        <w:trPr>
          <w:cantSplit/>
        </w:trPr>
        <w:tc>
          <w:tcPr>
            <w:tcW w:w="2550" w:type="dxa"/>
            <w:shd w:val="clear" w:color="auto" w:fill="FFFFFF"/>
            <w:vAlign w:val="center"/>
          </w:tcPr>
          <w:p w:rsidR="009D4631" w:rsidRPr="00645C9F" w:rsidRDefault="009D4631" w:rsidP="006B7C66">
            <w:pPr>
              <w:shd w:val="clear" w:color="auto" w:fill="FFFFFF" w:themeFill="background1"/>
              <w:rPr>
                <w:rFonts w:cs="Times New Roman"/>
                <w:sz w:val="28"/>
                <w:szCs w:val="20"/>
                <w:shd w:val="clear" w:color="auto" w:fill="FFFFFF" w:themeFill="background1"/>
                <w:lang w:val="uk-UA"/>
              </w:rPr>
            </w:pPr>
            <w:r w:rsidRPr="00645C9F">
              <w:rPr>
                <w:rFonts w:cs="Times New Roman"/>
                <w:sz w:val="28"/>
                <w:szCs w:val="20"/>
                <w:shd w:val="clear" w:color="auto" w:fill="FFFFFF" w:themeFill="background1"/>
                <w:lang w:val="uk-UA"/>
              </w:rPr>
              <w:t>Константа</w:t>
            </w:r>
          </w:p>
        </w:tc>
        <w:tc>
          <w:tcPr>
            <w:tcW w:w="1707" w:type="dxa"/>
            <w:shd w:val="clear" w:color="auto" w:fill="FFFFFF"/>
            <w:vAlign w:val="center"/>
          </w:tcPr>
          <w:p w:rsidR="009D4631" w:rsidRPr="00645C9F" w:rsidRDefault="009D4631" w:rsidP="006B7C66">
            <w:pPr>
              <w:shd w:val="clear" w:color="auto" w:fill="FFFFFF" w:themeFill="background1"/>
              <w:jc w:val="center"/>
              <w:rPr>
                <w:rFonts w:cs="Times New Roman"/>
                <w:sz w:val="28"/>
                <w:szCs w:val="20"/>
                <w:shd w:val="clear" w:color="auto" w:fill="FFFFFF" w:themeFill="background1"/>
                <w:lang w:val="uk-UA"/>
              </w:rPr>
            </w:pPr>
            <w:r w:rsidRPr="00645C9F">
              <w:rPr>
                <w:rFonts w:cs="Times New Roman"/>
                <w:sz w:val="28"/>
                <w:szCs w:val="20"/>
                <w:shd w:val="clear" w:color="auto" w:fill="FFFFFF" w:themeFill="background1"/>
                <w:lang w:val="uk-UA"/>
              </w:rPr>
              <w:t>-10,522</w:t>
            </w:r>
          </w:p>
        </w:tc>
        <w:tc>
          <w:tcPr>
            <w:tcW w:w="747" w:type="dxa"/>
            <w:shd w:val="clear" w:color="auto" w:fill="FFFFFF"/>
            <w:vAlign w:val="center"/>
          </w:tcPr>
          <w:p w:rsidR="009D4631" w:rsidRPr="00645C9F" w:rsidRDefault="009D4631" w:rsidP="006B7C66">
            <w:pPr>
              <w:shd w:val="clear" w:color="auto" w:fill="FFFFFF" w:themeFill="background1"/>
              <w:jc w:val="center"/>
              <w:rPr>
                <w:rFonts w:cs="Times New Roman"/>
                <w:sz w:val="28"/>
                <w:szCs w:val="20"/>
                <w:shd w:val="clear" w:color="auto" w:fill="FFFFFF" w:themeFill="background1"/>
                <w:lang w:val="uk-UA"/>
              </w:rPr>
            </w:pPr>
            <w:r w:rsidRPr="00645C9F">
              <w:rPr>
                <w:rFonts w:cs="Times New Roman"/>
                <w:sz w:val="28"/>
                <w:szCs w:val="20"/>
                <w:shd w:val="clear" w:color="auto" w:fill="FFFFFF" w:themeFill="background1"/>
                <w:lang w:val="uk-UA"/>
              </w:rPr>
              <w:t>0,723</w:t>
            </w:r>
          </w:p>
        </w:tc>
        <w:tc>
          <w:tcPr>
            <w:tcW w:w="851" w:type="dxa"/>
            <w:shd w:val="clear" w:color="auto" w:fill="FFFFFF"/>
            <w:vAlign w:val="center"/>
          </w:tcPr>
          <w:p w:rsidR="009D4631" w:rsidRPr="00645C9F" w:rsidRDefault="009D4631" w:rsidP="006B7C66">
            <w:pPr>
              <w:shd w:val="clear" w:color="auto" w:fill="FFFFFF" w:themeFill="background1"/>
              <w:jc w:val="center"/>
              <w:rPr>
                <w:rFonts w:cs="Times New Roman"/>
                <w:sz w:val="28"/>
                <w:szCs w:val="20"/>
                <w:shd w:val="clear" w:color="auto" w:fill="FFFFFF" w:themeFill="background1"/>
                <w:lang w:val="uk-UA"/>
              </w:rPr>
            </w:pPr>
            <w:r w:rsidRPr="00645C9F">
              <w:rPr>
                <w:rFonts w:cs="Times New Roman"/>
                <w:sz w:val="28"/>
                <w:szCs w:val="20"/>
                <w:shd w:val="clear" w:color="auto" w:fill="FFFFFF" w:themeFill="background1"/>
                <w:lang w:val="uk-UA"/>
              </w:rPr>
              <w:t>&lt;0,001</w:t>
            </w:r>
          </w:p>
        </w:tc>
        <w:tc>
          <w:tcPr>
            <w:tcW w:w="1751" w:type="dxa"/>
            <w:shd w:val="clear" w:color="auto" w:fill="FFFFFF"/>
            <w:vAlign w:val="center"/>
          </w:tcPr>
          <w:p w:rsidR="009D4631" w:rsidRPr="00645C9F" w:rsidRDefault="009D4631" w:rsidP="006B7C66">
            <w:pPr>
              <w:shd w:val="clear" w:color="auto" w:fill="FFFFFF" w:themeFill="background1"/>
              <w:jc w:val="center"/>
              <w:rPr>
                <w:rFonts w:cs="Times New Roman"/>
                <w:sz w:val="28"/>
                <w:szCs w:val="20"/>
                <w:shd w:val="clear" w:color="auto" w:fill="FFFFFF" w:themeFill="background1"/>
                <w:lang w:val="uk-UA"/>
              </w:rPr>
            </w:pPr>
          </w:p>
        </w:tc>
        <w:tc>
          <w:tcPr>
            <w:tcW w:w="1754" w:type="dxa"/>
            <w:shd w:val="clear" w:color="auto" w:fill="FFFFFF"/>
            <w:vAlign w:val="center"/>
          </w:tcPr>
          <w:p w:rsidR="009D4631" w:rsidRPr="00645C9F" w:rsidRDefault="009D4631" w:rsidP="006B7C66">
            <w:pPr>
              <w:shd w:val="clear" w:color="auto" w:fill="FFFFFF" w:themeFill="background1"/>
              <w:jc w:val="center"/>
              <w:rPr>
                <w:rFonts w:cs="Times New Roman"/>
                <w:sz w:val="28"/>
                <w:szCs w:val="20"/>
                <w:shd w:val="clear" w:color="auto" w:fill="FFFFFF" w:themeFill="background1"/>
                <w:lang w:val="uk-UA"/>
              </w:rPr>
            </w:pPr>
          </w:p>
        </w:tc>
      </w:tr>
    </w:tbl>
    <w:p w:rsidR="009D4631" w:rsidRPr="00645C9F" w:rsidRDefault="009D4631" w:rsidP="00684164">
      <w:pPr>
        <w:shd w:val="clear" w:color="auto" w:fill="FFFFFF" w:themeFill="background1"/>
        <w:spacing w:line="360" w:lineRule="auto"/>
        <w:ind w:firstLine="709"/>
        <w:jc w:val="both"/>
        <w:rPr>
          <w:rFonts w:cs="Times New Roman"/>
          <w:sz w:val="28"/>
          <w:shd w:val="clear" w:color="auto" w:fill="FFFFFF" w:themeFill="background1"/>
          <w:lang w:val="uk-UA"/>
        </w:rPr>
      </w:pPr>
    </w:p>
    <w:p w:rsidR="009D4631" w:rsidRPr="00645C9F" w:rsidRDefault="009D4631" w:rsidP="00684164">
      <w:pPr>
        <w:shd w:val="clear" w:color="auto" w:fill="FFFFFF" w:themeFill="background1"/>
        <w:spacing w:line="360" w:lineRule="auto"/>
        <w:ind w:firstLine="709"/>
        <w:jc w:val="both"/>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lastRenderedPageBreak/>
        <w:t>Ґрунтуючись на отриманих даних множинного біноміального регресійного аналізу, можна розробити рівняння регресії з метою прогнозування розвитку ПД, використовуючи дані вивчених клініко-анамнестичних, фізикальних і біохімічних показників.</w:t>
      </w:r>
    </w:p>
    <w:p w:rsidR="009D4631" w:rsidRPr="00645C9F" w:rsidRDefault="009D4631" w:rsidP="00684164">
      <w:pPr>
        <w:shd w:val="clear" w:color="auto" w:fill="FFFFFF" w:themeFill="background1"/>
        <w:spacing w:line="360" w:lineRule="auto"/>
        <w:ind w:firstLine="709"/>
        <w:jc w:val="both"/>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 xml:space="preserve">Рівняння біноміальної регресії має вигляд: </w:t>
      </w:r>
    </w:p>
    <w:p w:rsidR="009D4631" w:rsidRPr="00645C9F" w:rsidRDefault="009D4631" w:rsidP="00684164">
      <w:pPr>
        <w:shd w:val="clear" w:color="auto" w:fill="FFFFFF" w:themeFill="background1"/>
        <w:spacing w:line="360" w:lineRule="auto"/>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(1) Р = ехр</w:t>
      </w:r>
      <w:r w:rsidRPr="00645C9F">
        <w:rPr>
          <w:rFonts w:cs="Times New Roman"/>
          <w:sz w:val="28"/>
          <w:szCs w:val="28"/>
          <w:shd w:val="clear" w:color="auto" w:fill="FFFFFF" w:themeFill="background1"/>
          <w:vertAlign w:val="superscript"/>
          <w:lang w:val="uk-UA"/>
        </w:rPr>
        <w:t>β0+β1X1+…+βnXn1+ехрβ0+β1X1+…+βnXn</w:t>
      </w:r>
      <w:r w:rsidRPr="00645C9F">
        <w:rPr>
          <w:rFonts w:cs="Times New Roman"/>
          <w:sz w:val="28"/>
          <w:szCs w:val="28"/>
          <w:shd w:val="clear" w:color="auto" w:fill="FFFFFF" w:themeFill="background1"/>
          <w:lang w:val="uk-UA"/>
        </w:rPr>
        <w:t>, де</w:t>
      </w:r>
    </w:p>
    <w:tbl>
      <w:tblPr>
        <w:tblW w:w="0" w:type="auto"/>
        <w:tblLayout w:type="fixed"/>
        <w:tblLook w:val="0000" w:firstRow="0" w:lastRow="0" w:firstColumn="0" w:lastColumn="0" w:noHBand="0" w:noVBand="0"/>
      </w:tblPr>
      <w:tblGrid>
        <w:gridCol w:w="704"/>
        <w:gridCol w:w="714"/>
        <w:gridCol w:w="7932"/>
      </w:tblGrid>
      <w:tr w:rsidR="009D4631" w:rsidRPr="00645C9F" w:rsidTr="009D4631">
        <w:tc>
          <w:tcPr>
            <w:tcW w:w="704" w:type="dxa"/>
            <w:shd w:val="clear" w:color="auto" w:fill="FFFFFF"/>
          </w:tcPr>
          <w:p w:rsidR="009D4631" w:rsidRPr="00645C9F" w:rsidRDefault="009D4631" w:rsidP="006B7C66">
            <w:pPr>
              <w:shd w:val="clear" w:color="auto" w:fill="FFFFFF" w:themeFill="background1"/>
              <w:spacing w:line="276" w:lineRule="auto"/>
              <w:ind w:left="-57" w:right="-57"/>
              <w:rPr>
                <w:rFonts w:cs="Times New Roman"/>
                <w:sz w:val="28"/>
                <w:shd w:val="clear" w:color="auto" w:fill="FFFFFF" w:themeFill="background1"/>
                <w:lang w:val="uk-UA"/>
              </w:rPr>
            </w:pPr>
            <w:r w:rsidRPr="00645C9F">
              <w:rPr>
                <w:rFonts w:cs="Times New Roman"/>
                <w:sz w:val="28"/>
                <w:shd w:val="clear" w:color="auto" w:fill="FFFFFF" w:themeFill="background1"/>
                <w:lang w:val="uk-UA"/>
              </w:rPr>
              <w:t>Р</w:t>
            </w:r>
          </w:p>
        </w:tc>
        <w:tc>
          <w:tcPr>
            <w:tcW w:w="714" w:type="dxa"/>
            <w:shd w:val="clear" w:color="auto" w:fill="FFFFFF"/>
          </w:tcPr>
          <w:p w:rsidR="009D4631" w:rsidRPr="00645C9F" w:rsidRDefault="009D4631" w:rsidP="006B7C66">
            <w:pPr>
              <w:shd w:val="clear" w:color="auto" w:fill="FFFFFF" w:themeFill="background1"/>
              <w:spacing w:line="276" w:lineRule="auto"/>
              <w:ind w:left="-57" w:right="-57"/>
              <w:rPr>
                <w:rFonts w:cs="Times New Roman"/>
                <w:sz w:val="28"/>
                <w:shd w:val="clear" w:color="auto" w:fill="FFFFFF" w:themeFill="background1"/>
                <w:lang w:val="uk-UA"/>
              </w:rPr>
            </w:pPr>
            <w:r w:rsidRPr="00645C9F">
              <w:rPr>
                <w:rFonts w:cs="Times New Roman"/>
                <w:sz w:val="28"/>
                <w:shd w:val="clear" w:color="auto" w:fill="FFFFFF" w:themeFill="background1"/>
                <w:lang w:val="uk-UA"/>
              </w:rPr>
              <w:t> </w:t>
            </w:r>
            <w:r w:rsidR="00D8361B">
              <w:rPr>
                <w:rFonts w:cs="Times New Roman"/>
                <w:sz w:val="28"/>
                <w:shd w:val="clear" w:color="auto" w:fill="FFFFFF" w:themeFill="background1"/>
                <w:lang w:val="uk-UA"/>
              </w:rPr>
              <w:t>-</w:t>
            </w:r>
          </w:p>
        </w:tc>
        <w:tc>
          <w:tcPr>
            <w:tcW w:w="7932" w:type="dxa"/>
            <w:shd w:val="clear" w:color="auto" w:fill="FFFFFF"/>
          </w:tcPr>
          <w:p w:rsidR="009D4631" w:rsidRPr="00645C9F" w:rsidRDefault="00615B6C" w:rsidP="006B7C66">
            <w:pPr>
              <w:shd w:val="clear" w:color="auto" w:fill="FFFFFF" w:themeFill="background1"/>
              <w:spacing w:line="276" w:lineRule="auto"/>
              <w:ind w:left="-57" w:right="-57"/>
              <w:rPr>
                <w:rFonts w:cs="Times New Roman"/>
                <w:sz w:val="28"/>
                <w:shd w:val="clear" w:color="auto" w:fill="FFFFFF" w:themeFill="background1"/>
                <w:lang w:val="uk-UA"/>
              </w:rPr>
            </w:pPr>
            <w:r w:rsidRPr="00645C9F">
              <w:rPr>
                <w:rFonts w:cs="Times New Roman"/>
                <w:sz w:val="28"/>
                <w:shd w:val="clear" w:color="auto" w:fill="FFFFFF" w:themeFill="background1"/>
                <w:lang w:val="uk-UA"/>
              </w:rPr>
              <w:t xml:space="preserve">вірогідність </w:t>
            </w:r>
            <w:r w:rsidR="009D4631" w:rsidRPr="00645C9F">
              <w:rPr>
                <w:rFonts w:cs="Times New Roman"/>
                <w:sz w:val="28"/>
                <w:shd w:val="clear" w:color="auto" w:fill="FFFFFF" w:themeFill="background1"/>
                <w:lang w:val="uk-UA"/>
              </w:rPr>
              <w:t>розвитку події</w:t>
            </w:r>
          </w:p>
        </w:tc>
      </w:tr>
      <w:tr w:rsidR="009D4631" w:rsidRPr="00645C9F" w:rsidTr="009D4631">
        <w:tc>
          <w:tcPr>
            <w:tcW w:w="704" w:type="dxa"/>
            <w:shd w:val="clear" w:color="auto" w:fill="FFFFFF"/>
          </w:tcPr>
          <w:p w:rsidR="009D4631" w:rsidRPr="00645C9F" w:rsidRDefault="009D4631" w:rsidP="006B7C66">
            <w:pPr>
              <w:shd w:val="clear" w:color="auto" w:fill="FFFFFF" w:themeFill="background1"/>
              <w:spacing w:line="276" w:lineRule="auto"/>
              <w:ind w:left="-57" w:right="-57"/>
              <w:rPr>
                <w:rFonts w:cs="Times New Roman"/>
                <w:sz w:val="28"/>
                <w:shd w:val="clear" w:color="auto" w:fill="FFFFFF" w:themeFill="background1"/>
                <w:lang w:val="uk-UA"/>
              </w:rPr>
            </w:pPr>
            <w:r w:rsidRPr="00645C9F">
              <w:rPr>
                <w:rFonts w:cs="Times New Roman"/>
                <w:sz w:val="28"/>
                <w:shd w:val="clear" w:color="auto" w:fill="FFFFFF" w:themeFill="background1"/>
                <w:lang w:val="uk-UA"/>
              </w:rPr>
              <w:t>ехр</w:t>
            </w:r>
          </w:p>
        </w:tc>
        <w:tc>
          <w:tcPr>
            <w:tcW w:w="714" w:type="dxa"/>
            <w:shd w:val="clear" w:color="auto" w:fill="FFFFFF"/>
          </w:tcPr>
          <w:p w:rsidR="009D4631" w:rsidRPr="00645C9F" w:rsidRDefault="009D4631" w:rsidP="006B7C66">
            <w:pPr>
              <w:shd w:val="clear" w:color="auto" w:fill="FFFFFF" w:themeFill="background1"/>
              <w:spacing w:line="276" w:lineRule="auto"/>
              <w:ind w:left="-57" w:right="-57"/>
              <w:rPr>
                <w:rFonts w:cs="Times New Roman"/>
                <w:sz w:val="28"/>
                <w:shd w:val="clear" w:color="auto" w:fill="FFFFFF" w:themeFill="background1"/>
                <w:lang w:val="uk-UA"/>
              </w:rPr>
            </w:pPr>
            <w:r w:rsidRPr="00645C9F">
              <w:rPr>
                <w:rFonts w:cs="Times New Roman"/>
                <w:sz w:val="28"/>
                <w:shd w:val="clear" w:color="auto" w:fill="FFFFFF" w:themeFill="background1"/>
                <w:lang w:val="uk-UA"/>
              </w:rPr>
              <w:t> </w:t>
            </w:r>
            <w:r w:rsidR="00D8361B">
              <w:rPr>
                <w:rFonts w:cs="Times New Roman"/>
                <w:sz w:val="28"/>
                <w:shd w:val="clear" w:color="auto" w:fill="FFFFFF" w:themeFill="background1"/>
                <w:lang w:val="uk-UA"/>
              </w:rPr>
              <w:t>-</w:t>
            </w:r>
          </w:p>
        </w:tc>
        <w:tc>
          <w:tcPr>
            <w:tcW w:w="7932" w:type="dxa"/>
            <w:shd w:val="clear" w:color="auto" w:fill="FFFFFF"/>
          </w:tcPr>
          <w:p w:rsidR="009D4631" w:rsidRPr="00645C9F" w:rsidRDefault="00615B6C" w:rsidP="006B7C66">
            <w:pPr>
              <w:shd w:val="clear" w:color="auto" w:fill="FFFFFF" w:themeFill="background1"/>
              <w:spacing w:line="276" w:lineRule="auto"/>
              <w:ind w:left="-57" w:right="-57"/>
              <w:rPr>
                <w:rFonts w:cs="Times New Roman"/>
                <w:sz w:val="28"/>
                <w:shd w:val="clear" w:color="auto" w:fill="FFFFFF" w:themeFill="background1"/>
                <w:lang w:val="uk-UA"/>
              </w:rPr>
            </w:pPr>
            <w:r w:rsidRPr="00645C9F">
              <w:rPr>
                <w:rFonts w:cs="Times New Roman"/>
                <w:sz w:val="28"/>
                <w:shd w:val="clear" w:color="auto" w:fill="FFFFFF" w:themeFill="background1"/>
                <w:lang w:val="uk-UA"/>
              </w:rPr>
              <w:t xml:space="preserve">математична </w:t>
            </w:r>
            <w:r w:rsidR="009D4631" w:rsidRPr="00645C9F">
              <w:rPr>
                <w:rFonts w:cs="Times New Roman"/>
                <w:sz w:val="28"/>
                <w:shd w:val="clear" w:color="auto" w:fill="FFFFFF" w:themeFill="background1"/>
                <w:lang w:val="uk-UA"/>
              </w:rPr>
              <w:t>стала (≈2,718)</w:t>
            </w:r>
          </w:p>
        </w:tc>
      </w:tr>
      <w:tr w:rsidR="009D4631" w:rsidRPr="00645C9F" w:rsidTr="009D4631">
        <w:tc>
          <w:tcPr>
            <w:tcW w:w="704" w:type="dxa"/>
            <w:shd w:val="clear" w:color="auto" w:fill="FFFFFF"/>
          </w:tcPr>
          <w:p w:rsidR="009D4631" w:rsidRPr="00645C9F" w:rsidRDefault="009D4631" w:rsidP="006B7C66">
            <w:pPr>
              <w:shd w:val="clear" w:color="auto" w:fill="FFFFFF" w:themeFill="background1"/>
              <w:spacing w:line="276" w:lineRule="auto"/>
              <w:ind w:left="-57" w:right="-57"/>
              <w:rPr>
                <w:rFonts w:cs="Times New Roman"/>
                <w:sz w:val="28"/>
                <w:shd w:val="clear" w:color="auto" w:fill="FFFFFF" w:themeFill="background1"/>
                <w:vertAlign w:val="subscript"/>
                <w:lang w:val="uk-UA"/>
              </w:rPr>
            </w:pPr>
            <w:r w:rsidRPr="00645C9F">
              <w:rPr>
                <w:rFonts w:cs="Times New Roman"/>
                <w:sz w:val="28"/>
                <w:shd w:val="clear" w:color="auto" w:fill="FFFFFF" w:themeFill="background1"/>
                <w:lang w:val="uk-UA"/>
              </w:rPr>
              <w:t>β</w:t>
            </w:r>
            <w:r w:rsidRPr="00645C9F">
              <w:rPr>
                <w:rFonts w:cs="Times New Roman"/>
                <w:sz w:val="28"/>
                <w:shd w:val="clear" w:color="auto" w:fill="FFFFFF" w:themeFill="background1"/>
                <w:vertAlign w:val="subscript"/>
                <w:lang w:val="uk-UA"/>
              </w:rPr>
              <w:t>0</w:t>
            </w:r>
          </w:p>
        </w:tc>
        <w:tc>
          <w:tcPr>
            <w:tcW w:w="714" w:type="dxa"/>
            <w:shd w:val="clear" w:color="auto" w:fill="FFFFFF"/>
          </w:tcPr>
          <w:p w:rsidR="009D4631" w:rsidRPr="00645C9F" w:rsidRDefault="009D4631" w:rsidP="006B7C66">
            <w:pPr>
              <w:shd w:val="clear" w:color="auto" w:fill="FFFFFF" w:themeFill="background1"/>
              <w:spacing w:line="276" w:lineRule="auto"/>
              <w:ind w:left="-57" w:right="-57"/>
              <w:rPr>
                <w:rFonts w:cs="Times New Roman"/>
                <w:sz w:val="28"/>
                <w:shd w:val="clear" w:color="auto" w:fill="FFFFFF" w:themeFill="background1"/>
                <w:lang w:val="uk-UA"/>
              </w:rPr>
            </w:pPr>
            <w:r w:rsidRPr="00645C9F">
              <w:rPr>
                <w:rFonts w:cs="Times New Roman"/>
                <w:sz w:val="28"/>
                <w:shd w:val="clear" w:color="auto" w:fill="FFFFFF" w:themeFill="background1"/>
                <w:lang w:val="uk-UA"/>
              </w:rPr>
              <w:t> </w:t>
            </w:r>
            <w:r w:rsidR="00D8361B">
              <w:rPr>
                <w:rFonts w:cs="Times New Roman"/>
                <w:sz w:val="28"/>
                <w:shd w:val="clear" w:color="auto" w:fill="FFFFFF" w:themeFill="background1"/>
                <w:lang w:val="uk-UA"/>
              </w:rPr>
              <w:t>-</w:t>
            </w:r>
          </w:p>
        </w:tc>
        <w:tc>
          <w:tcPr>
            <w:tcW w:w="7932" w:type="dxa"/>
            <w:shd w:val="clear" w:color="auto" w:fill="FFFFFF"/>
          </w:tcPr>
          <w:p w:rsidR="009D4631" w:rsidRPr="00645C9F" w:rsidRDefault="00615B6C" w:rsidP="006B7C66">
            <w:pPr>
              <w:shd w:val="clear" w:color="auto" w:fill="FFFFFF" w:themeFill="background1"/>
              <w:spacing w:line="276" w:lineRule="auto"/>
              <w:ind w:left="-57" w:right="-57"/>
              <w:rPr>
                <w:rFonts w:cs="Times New Roman"/>
                <w:sz w:val="28"/>
                <w:shd w:val="clear" w:color="auto" w:fill="FFFFFF" w:themeFill="background1"/>
                <w:lang w:val="uk-UA"/>
              </w:rPr>
            </w:pPr>
            <w:r w:rsidRPr="00645C9F">
              <w:rPr>
                <w:rFonts w:cs="Times New Roman"/>
                <w:sz w:val="28"/>
                <w:shd w:val="clear" w:color="auto" w:fill="FFFFFF" w:themeFill="background1"/>
                <w:lang w:val="uk-UA"/>
              </w:rPr>
              <w:t xml:space="preserve">константа </w:t>
            </w:r>
            <w:r w:rsidR="009D4631" w:rsidRPr="00645C9F">
              <w:rPr>
                <w:rFonts w:cs="Times New Roman"/>
                <w:sz w:val="28"/>
                <w:shd w:val="clear" w:color="auto" w:fill="FFFFFF" w:themeFill="background1"/>
                <w:lang w:val="uk-UA"/>
              </w:rPr>
              <w:t>(початкове значення регресії, коли відсутні значення інших предикторів)</w:t>
            </w:r>
          </w:p>
        </w:tc>
      </w:tr>
      <w:tr w:rsidR="009D4631" w:rsidRPr="00645C9F" w:rsidTr="009D4631">
        <w:tc>
          <w:tcPr>
            <w:tcW w:w="704" w:type="dxa"/>
            <w:shd w:val="clear" w:color="auto" w:fill="FFFFFF"/>
          </w:tcPr>
          <w:p w:rsidR="009D4631" w:rsidRPr="00645C9F" w:rsidRDefault="009D4631" w:rsidP="006B7C66">
            <w:pPr>
              <w:shd w:val="clear" w:color="auto" w:fill="FFFFFF" w:themeFill="background1"/>
              <w:spacing w:line="276" w:lineRule="auto"/>
              <w:ind w:left="-57" w:right="-57"/>
              <w:rPr>
                <w:rFonts w:cs="Times New Roman"/>
                <w:sz w:val="28"/>
                <w:shd w:val="clear" w:color="auto" w:fill="FFFFFF" w:themeFill="background1"/>
                <w:vertAlign w:val="subscript"/>
                <w:lang w:val="uk-UA"/>
              </w:rPr>
            </w:pPr>
            <w:r w:rsidRPr="00645C9F">
              <w:rPr>
                <w:rFonts w:cs="Times New Roman"/>
                <w:sz w:val="28"/>
                <w:shd w:val="clear" w:color="auto" w:fill="FFFFFF" w:themeFill="background1"/>
                <w:lang w:val="uk-UA"/>
              </w:rPr>
              <w:t>β</w:t>
            </w:r>
            <w:r w:rsidRPr="00645C9F">
              <w:rPr>
                <w:rFonts w:cs="Times New Roman"/>
                <w:sz w:val="28"/>
                <w:shd w:val="clear" w:color="auto" w:fill="FFFFFF" w:themeFill="background1"/>
                <w:vertAlign w:val="subscript"/>
                <w:lang w:val="uk-UA"/>
              </w:rPr>
              <w:t>1–і</w:t>
            </w:r>
          </w:p>
        </w:tc>
        <w:tc>
          <w:tcPr>
            <w:tcW w:w="714" w:type="dxa"/>
            <w:shd w:val="clear" w:color="auto" w:fill="FFFFFF"/>
          </w:tcPr>
          <w:p w:rsidR="009D4631" w:rsidRPr="00645C9F" w:rsidRDefault="009D4631" w:rsidP="006B7C66">
            <w:pPr>
              <w:shd w:val="clear" w:color="auto" w:fill="FFFFFF" w:themeFill="background1"/>
              <w:spacing w:line="276" w:lineRule="auto"/>
              <w:ind w:left="-57" w:right="-57"/>
              <w:rPr>
                <w:rFonts w:cs="Times New Roman"/>
                <w:sz w:val="28"/>
                <w:shd w:val="clear" w:color="auto" w:fill="FFFFFF" w:themeFill="background1"/>
                <w:lang w:val="uk-UA"/>
              </w:rPr>
            </w:pPr>
            <w:r w:rsidRPr="00645C9F">
              <w:rPr>
                <w:rFonts w:cs="Times New Roman"/>
                <w:sz w:val="28"/>
                <w:shd w:val="clear" w:color="auto" w:fill="FFFFFF" w:themeFill="background1"/>
                <w:lang w:val="uk-UA"/>
              </w:rPr>
              <w:t> </w:t>
            </w:r>
            <w:r w:rsidR="00D8361B">
              <w:rPr>
                <w:rFonts w:cs="Times New Roman"/>
                <w:sz w:val="28"/>
                <w:shd w:val="clear" w:color="auto" w:fill="FFFFFF" w:themeFill="background1"/>
                <w:lang w:val="uk-UA"/>
              </w:rPr>
              <w:t>-</w:t>
            </w:r>
          </w:p>
        </w:tc>
        <w:tc>
          <w:tcPr>
            <w:tcW w:w="7932" w:type="dxa"/>
            <w:shd w:val="clear" w:color="auto" w:fill="FFFFFF"/>
          </w:tcPr>
          <w:p w:rsidR="009D4631" w:rsidRPr="00645C9F" w:rsidRDefault="00615B6C" w:rsidP="006B7C66">
            <w:pPr>
              <w:shd w:val="clear" w:color="auto" w:fill="FFFFFF" w:themeFill="background1"/>
              <w:spacing w:line="276" w:lineRule="auto"/>
              <w:ind w:left="-57" w:right="-57"/>
              <w:rPr>
                <w:rFonts w:cs="Times New Roman"/>
                <w:sz w:val="28"/>
                <w:shd w:val="clear" w:color="auto" w:fill="FFFFFF" w:themeFill="background1"/>
                <w:lang w:val="uk-UA"/>
              </w:rPr>
            </w:pPr>
            <w:r w:rsidRPr="00645C9F">
              <w:rPr>
                <w:rFonts w:cs="Times New Roman"/>
                <w:sz w:val="28"/>
                <w:shd w:val="clear" w:color="auto" w:fill="FFFFFF" w:themeFill="background1"/>
                <w:lang w:val="uk-UA"/>
              </w:rPr>
              <w:t xml:space="preserve">зсув </w:t>
            </w:r>
            <w:r w:rsidR="009D4631" w:rsidRPr="00645C9F">
              <w:rPr>
                <w:rFonts w:cs="Times New Roman"/>
                <w:sz w:val="28"/>
                <w:shd w:val="clear" w:color="auto" w:fill="FFFFFF" w:themeFill="background1"/>
                <w:lang w:val="uk-UA"/>
              </w:rPr>
              <w:t>розвитку події у випадку зміни значення предиктора на одиницю</w:t>
            </w:r>
          </w:p>
        </w:tc>
      </w:tr>
      <w:tr w:rsidR="009D4631" w:rsidRPr="00645C9F" w:rsidTr="009D4631">
        <w:tc>
          <w:tcPr>
            <w:tcW w:w="704" w:type="dxa"/>
            <w:shd w:val="clear" w:color="auto" w:fill="FFFFFF"/>
          </w:tcPr>
          <w:p w:rsidR="009D4631" w:rsidRPr="00645C9F" w:rsidRDefault="009D4631" w:rsidP="006B7C66">
            <w:pPr>
              <w:shd w:val="clear" w:color="auto" w:fill="FFFFFF" w:themeFill="background1"/>
              <w:spacing w:line="276" w:lineRule="auto"/>
              <w:ind w:left="-57" w:right="-57"/>
              <w:rPr>
                <w:rFonts w:cs="Times New Roman"/>
                <w:sz w:val="28"/>
                <w:shd w:val="clear" w:color="auto" w:fill="FFFFFF" w:themeFill="background1"/>
                <w:vertAlign w:val="subscript"/>
                <w:lang w:val="uk-UA"/>
              </w:rPr>
            </w:pPr>
            <w:r w:rsidRPr="00645C9F">
              <w:rPr>
                <w:rFonts w:cs="Times New Roman"/>
                <w:sz w:val="28"/>
                <w:shd w:val="clear" w:color="auto" w:fill="FFFFFF" w:themeFill="background1"/>
                <w:lang w:val="uk-UA"/>
              </w:rPr>
              <w:t>Х</w:t>
            </w:r>
            <w:r w:rsidRPr="00645C9F">
              <w:rPr>
                <w:rFonts w:cs="Times New Roman"/>
                <w:sz w:val="28"/>
                <w:shd w:val="clear" w:color="auto" w:fill="FFFFFF" w:themeFill="background1"/>
                <w:vertAlign w:val="subscript"/>
                <w:lang w:val="uk-UA"/>
              </w:rPr>
              <w:t>1–і</w:t>
            </w:r>
          </w:p>
        </w:tc>
        <w:tc>
          <w:tcPr>
            <w:tcW w:w="714" w:type="dxa"/>
            <w:shd w:val="clear" w:color="auto" w:fill="FFFFFF"/>
          </w:tcPr>
          <w:p w:rsidR="009D4631" w:rsidRPr="00645C9F" w:rsidRDefault="009D4631" w:rsidP="006B7C66">
            <w:pPr>
              <w:shd w:val="clear" w:color="auto" w:fill="FFFFFF" w:themeFill="background1"/>
              <w:spacing w:line="276" w:lineRule="auto"/>
              <w:ind w:left="-57" w:right="-57"/>
              <w:rPr>
                <w:rFonts w:cs="Times New Roman"/>
                <w:sz w:val="28"/>
                <w:shd w:val="clear" w:color="auto" w:fill="FFFFFF" w:themeFill="background1"/>
                <w:lang w:val="uk-UA"/>
              </w:rPr>
            </w:pPr>
            <w:r w:rsidRPr="00645C9F">
              <w:rPr>
                <w:rFonts w:cs="Times New Roman"/>
                <w:sz w:val="28"/>
                <w:shd w:val="clear" w:color="auto" w:fill="FFFFFF" w:themeFill="background1"/>
                <w:lang w:val="uk-UA"/>
              </w:rPr>
              <w:t> </w:t>
            </w:r>
            <w:r w:rsidR="00D8361B">
              <w:rPr>
                <w:rFonts w:cs="Times New Roman"/>
                <w:sz w:val="28"/>
                <w:shd w:val="clear" w:color="auto" w:fill="FFFFFF" w:themeFill="background1"/>
                <w:lang w:val="uk-UA"/>
              </w:rPr>
              <w:t>-</w:t>
            </w:r>
          </w:p>
        </w:tc>
        <w:tc>
          <w:tcPr>
            <w:tcW w:w="7932" w:type="dxa"/>
            <w:shd w:val="clear" w:color="auto" w:fill="FFFFFF"/>
          </w:tcPr>
          <w:p w:rsidR="009D4631" w:rsidRPr="00645C9F" w:rsidRDefault="00615B6C" w:rsidP="006B7C66">
            <w:pPr>
              <w:shd w:val="clear" w:color="auto" w:fill="FFFFFF" w:themeFill="background1"/>
              <w:spacing w:line="276" w:lineRule="auto"/>
              <w:ind w:left="-57" w:right="-57"/>
              <w:rPr>
                <w:rFonts w:cs="Times New Roman"/>
                <w:sz w:val="28"/>
                <w:shd w:val="clear" w:color="auto" w:fill="FFFFFF" w:themeFill="background1"/>
                <w:lang w:val="uk-UA"/>
              </w:rPr>
            </w:pPr>
            <w:r w:rsidRPr="00645C9F">
              <w:rPr>
                <w:rFonts w:cs="Times New Roman"/>
                <w:sz w:val="28"/>
                <w:shd w:val="clear" w:color="auto" w:fill="FFFFFF" w:themeFill="background1"/>
                <w:lang w:val="uk-UA"/>
              </w:rPr>
              <w:t xml:space="preserve">значення </w:t>
            </w:r>
            <w:r w:rsidR="009D4631" w:rsidRPr="00645C9F">
              <w:rPr>
                <w:rFonts w:cs="Times New Roman"/>
                <w:sz w:val="28"/>
                <w:shd w:val="clear" w:color="auto" w:fill="FFFFFF" w:themeFill="background1"/>
                <w:lang w:val="uk-UA"/>
              </w:rPr>
              <w:t>відповідного незалежного предиктора</w:t>
            </w:r>
          </w:p>
        </w:tc>
      </w:tr>
    </w:tbl>
    <w:p w:rsidR="009D4631" w:rsidRPr="00645C9F" w:rsidRDefault="009D4631" w:rsidP="00684164">
      <w:pPr>
        <w:shd w:val="clear" w:color="auto" w:fill="FFFFFF" w:themeFill="background1"/>
        <w:spacing w:line="360" w:lineRule="auto"/>
        <w:ind w:firstLine="709"/>
        <w:jc w:val="both"/>
        <w:rPr>
          <w:rFonts w:cs="Times New Roman"/>
          <w:shd w:val="clear" w:color="auto" w:fill="FFFFFF" w:themeFill="background1"/>
          <w:lang w:val="uk-UA"/>
        </w:rPr>
      </w:pPr>
    </w:p>
    <w:p w:rsidR="009D4631" w:rsidRPr="00645C9F" w:rsidRDefault="009D4631" w:rsidP="00684164">
      <w:pPr>
        <w:shd w:val="clear" w:color="auto" w:fill="FFFFFF" w:themeFill="background1"/>
        <w:spacing w:line="360" w:lineRule="auto"/>
        <w:ind w:firstLine="709"/>
        <w:jc w:val="both"/>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Отже, фінальне рівняння біноміальної регресії з урахуванням отриманих даних має такий вигляд:</w:t>
      </w:r>
    </w:p>
    <w:p w:rsidR="009D4631" w:rsidRPr="00645C9F" w:rsidRDefault="009D4631" w:rsidP="00684164">
      <w:pPr>
        <w:shd w:val="clear" w:color="auto" w:fill="FFFFFF" w:themeFill="background1"/>
        <w:spacing w:line="360" w:lineRule="auto"/>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(2) Р = ехр</w:t>
      </w:r>
      <w:r w:rsidRPr="00645C9F">
        <w:rPr>
          <w:rFonts w:cs="Times New Roman"/>
          <w:sz w:val="28"/>
          <w:szCs w:val="28"/>
          <w:shd w:val="clear" w:color="auto" w:fill="FFFFFF" w:themeFill="background1"/>
          <w:vertAlign w:val="superscript"/>
          <w:lang w:val="uk-UA"/>
        </w:rPr>
        <w:t>Y</w:t>
      </w:r>
      <w:r w:rsidRPr="00645C9F">
        <w:rPr>
          <w:rFonts w:cs="Times New Roman"/>
          <w:sz w:val="28"/>
          <w:szCs w:val="28"/>
          <w:shd w:val="clear" w:color="auto" w:fill="FFFFFF" w:themeFill="background1"/>
          <w:lang w:val="uk-UA"/>
        </w:rPr>
        <w:t>/(1+ехр</w:t>
      </w:r>
      <w:r w:rsidRPr="00645C9F">
        <w:rPr>
          <w:rFonts w:cs="Times New Roman"/>
          <w:sz w:val="28"/>
          <w:szCs w:val="28"/>
          <w:shd w:val="clear" w:color="auto" w:fill="FFFFFF" w:themeFill="background1"/>
          <w:vertAlign w:val="superscript"/>
          <w:lang w:val="uk-UA"/>
        </w:rPr>
        <w:t>Y</w:t>
      </w:r>
      <w:r w:rsidRPr="00645C9F">
        <w:rPr>
          <w:rFonts w:cs="Times New Roman"/>
          <w:sz w:val="28"/>
          <w:szCs w:val="28"/>
          <w:shd w:val="clear" w:color="auto" w:fill="FFFFFF" w:themeFill="background1"/>
          <w:lang w:val="uk-UA"/>
        </w:rPr>
        <w:t>), де</w:t>
      </w:r>
    </w:p>
    <w:p w:rsidR="009D4631" w:rsidRPr="00645C9F" w:rsidRDefault="009D4631" w:rsidP="00684164">
      <w:pPr>
        <w:shd w:val="clear" w:color="auto" w:fill="FFFFFF" w:themeFill="background1"/>
        <w:spacing w:line="360" w:lineRule="auto"/>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Y = –10,522–0,271×[ОФВ1]–0,405×[ПОШ]+0,170×[САТ]–0,113×</w:t>
      </w:r>
    </w:p>
    <w:p w:rsidR="009D4631" w:rsidRPr="00645C9F" w:rsidRDefault="009D4631" w:rsidP="00684164">
      <w:pPr>
        <w:shd w:val="clear" w:color="auto" w:fill="FFFFFF" w:themeFill="background1"/>
        <w:spacing w:line="360" w:lineRule="auto"/>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 [ДАТ]–0,022×[ТГ]+0,257×[АІ]–3,722×[ПІ в АП]+2,276×</w:t>
      </w:r>
    </w:p>
    <w:p w:rsidR="009D4631" w:rsidRPr="00645C9F" w:rsidRDefault="009D4631" w:rsidP="00684164">
      <w:pPr>
        <w:shd w:val="clear" w:color="auto" w:fill="FFFFFF" w:themeFill="background1"/>
        <w:spacing w:line="360" w:lineRule="auto"/>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 [S/D]–3,571×[ПІ в СМА]+0,285×[ЕТ–1]+0,490×[eNOS]+0,004×[VEGF]</w:t>
      </w:r>
    </w:p>
    <w:p w:rsidR="009D4631" w:rsidRPr="00645C9F" w:rsidRDefault="009D4631" w:rsidP="00684164">
      <w:pPr>
        <w:shd w:val="clear" w:color="auto" w:fill="FFFFFF" w:themeFill="background1"/>
        <w:spacing w:line="360" w:lineRule="auto"/>
        <w:ind w:firstLine="709"/>
        <w:jc w:val="center"/>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Отриманий цифровий результат виражаємо у %, помноживши на 100.</w:t>
      </w:r>
    </w:p>
    <w:p w:rsidR="009D4631" w:rsidRPr="00645C9F" w:rsidRDefault="009D4631" w:rsidP="00684164">
      <w:pPr>
        <w:shd w:val="clear" w:color="auto" w:fill="FFFFFF" w:themeFill="background1"/>
        <w:spacing w:line="360" w:lineRule="auto"/>
        <w:ind w:firstLine="709"/>
        <w:jc w:val="both"/>
        <w:rPr>
          <w:rFonts w:cs="Times New Roman"/>
          <w:b/>
          <w:sz w:val="28"/>
          <w:szCs w:val="28"/>
          <w:shd w:val="clear" w:color="auto" w:fill="FFFFFF" w:themeFill="background1"/>
          <w:lang w:val="uk-UA"/>
        </w:rPr>
      </w:pPr>
      <w:r w:rsidRPr="00645C9F">
        <w:rPr>
          <w:rFonts w:cs="Times New Roman"/>
          <w:b/>
          <w:sz w:val="28"/>
          <w:szCs w:val="28"/>
          <w:shd w:val="clear" w:color="auto" w:fill="FFFFFF" w:themeFill="background1"/>
          <w:lang w:val="uk-UA"/>
        </w:rPr>
        <w:t>Приклади застосування моделі:</w:t>
      </w:r>
    </w:p>
    <w:p w:rsidR="009D4631" w:rsidRPr="00645C9F" w:rsidRDefault="009D4631" w:rsidP="00684164">
      <w:pPr>
        <w:pStyle w:val="19"/>
        <w:shd w:val="clear" w:color="auto" w:fill="FFFFFF" w:themeFill="background1"/>
        <w:spacing w:after="0" w:line="360" w:lineRule="auto"/>
        <w:ind w:firstLine="709"/>
        <w:jc w:val="both"/>
        <w:rPr>
          <w:rFonts w:ascii="Times New Roman" w:hAnsi="Times New Roman"/>
          <w:sz w:val="28"/>
          <w:szCs w:val="28"/>
          <w:shd w:val="clear" w:color="auto" w:fill="FFFFFF" w:themeFill="background1"/>
          <w:lang w:val="uk-UA"/>
        </w:rPr>
      </w:pPr>
      <w:r w:rsidRPr="00645C9F">
        <w:rPr>
          <w:rFonts w:ascii="Times New Roman" w:hAnsi="Times New Roman"/>
          <w:b/>
          <w:sz w:val="28"/>
          <w:szCs w:val="28"/>
          <w:shd w:val="clear" w:color="auto" w:fill="FFFFFF" w:themeFill="background1"/>
          <w:lang w:val="uk-UA"/>
        </w:rPr>
        <w:t>Приклад 1.</w:t>
      </w:r>
      <w:r w:rsidRPr="00645C9F">
        <w:rPr>
          <w:rFonts w:ascii="Times New Roman" w:hAnsi="Times New Roman"/>
          <w:sz w:val="28"/>
          <w:szCs w:val="28"/>
          <w:shd w:val="clear" w:color="auto" w:fill="FFFFFF" w:themeFill="background1"/>
          <w:lang w:val="uk-UA"/>
        </w:rPr>
        <w:t> Пацієнтка К., 35 років, була направлена до ХРПЦ. Був встановлений діагноз: Вагітність II, 37 тижнів. Пологи II, I позиція, передній вид, головне передлежання плоду. Рубець на матці після кесаревого розтину у 2008 р. Хронічний обструктивний бронхіт, стадія ремісії (ОФВ</w:t>
      </w:r>
      <w:r w:rsidRPr="00645C9F">
        <w:rPr>
          <w:rFonts w:ascii="Times New Roman" w:hAnsi="Times New Roman"/>
          <w:sz w:val="28"/>
          <w:szCs w:val="28"/>
          <w:shd w:val="clear" w:color="auto" w:fill="FFFFFF" w:themeFill="background1"/>
          <w:vertAlign w:val="subscript"/>
          <w:lang w:val="uk-UA"/>
        </w:rPr>
        <w:t>1</w:t>
      </w:r>
      <w:r w:rsidRPr="00645C9F">
        <w:rPr>
          <w:rFonts w:ascii="Times New Roman" w:hAnsi="Times New Roman"/>
          <w:sz w:val="28"/>
          <w:szCs w:val="28"/>
          <w:shd w:val="clear" w:color="auto" w:fill="FFFFFF" w:themeFill="background1"/>
          <w:lang w:val="uk-UA"/>
        </w:rPr>
        <w:t xml:space="preserve"> = 70 % від норми та ПОШ = 71 % від норми). Рубцеве звуження бронхів S8–S9 зліва. ЛН I. </w:t>
      </w:r>
    </w:p>
    <w:p w:rsidR="009D4631" w:rsidRPr="00645C9F" w:rsidRDefault="009D4631" w:rsidP="00684164">
      <w:pPr>
        <w:pStyle w:val="19"/>
        <w:shd w:val="clear" w:color="auto" w:fill="FFFFFF" w:themeFill="background1"/>
        <w:spacing w:after="0" w:line="360" w:lineRule="auto"/>
        <w:ind w:firstLine="709"/>
        <w:jc w:val="both"/>
        <w:rPr>
          <w:rFonts w:ascii="Times New Roman" w:hAnsi="Times New Roman"/>
          <w:sz w:val="28"/>
          <w:szCs w:val="28"/>
          <w:shd w:val="clear" w:color="auto" w:fill="FFFFFF" w:themeFill="background1"/>
          <w:lang w:val="uk-UA"/>
        </w:rPr>
      </w:pPr>
      <w:r w:rsidRPr="00645C9F">
        <w:rPr>
          <w:rFonts w:ascii="Times New Roman" w:hAnsi="Times New Roman"/>
          <w:sz w:val="28"/>
          <w:szCs w:val="28"/>
          <w:shd w:val="clear" w:color="auto" w:fill="FFFFFF" w:themeFill="background1"/>
          <w:lang w:val="uk-UA"/>
        </w:rPr>
        <w:t xml:space="preserve">Анамнестично: попередня вагітність закінчилася кесаревим розтином у 2008 р. в терміні гестації 41 тиждень з приводу інтранатального дистресу плода, в результаті чого народилась жива доношена дівчинка з вагою </w:t>
      </w:r>
      <w:r w:rsidRPr="00645C9F">
        <w:rPr>
          <w:rFonts w:ascii="Times New Roman" w:hAnsi="Times New Roman"/>
          <w:sz w:val="28"/>
          <w:szCs w:val="28"/>
          <w:shd w:val="clear" w:color="auto" w:fill="FFFFFF" w:themeFill="background1"/>
          <w:lang w:val="uk-UA"/>
        </w:rPr>
        <w:lastRenderedPageBreak/>
        <w:t xml:space="preserve">3400,0 гр. Анамнестично варикоз (флебіт) вен нижніх кінцівок та гемотрансфузія у 1997 р. </w:t>
      </w:r>
    </w:p>
    <w:p w:rsidR="009D4631" w:rsidRPr="00645C9F" w:rsidRDefault="009D4631" w:rsidP="00684164">
      <w:pPr>
        <w:pStyle w:val="19"/>
        <w:shd w:val="clear" w:color="auto" w:fill="FFFFFF" w:themeFill="background1"/>
        <w:spacing w:after="0" w:line="360" w:lineRule="auto"/>
        <w:ind w:firstLine="709"/>
        <w:jc w:val="both"/>
        <w:rPr>
          <w:rFonts w:ascii="Times New Roman" w:hAnsi="Times New Roman"/>
          <w:sz w:val="28"/>
          <w:szCs w:val="28"/>
          <w:shd w:val="clear" w:color="auto" w:fill="FFFFFF" w:themeFill="background1"/>
          <w:lang w:val="uk-UA"/>
        </w:rPr>
      </w:pPr>
      <w:r w:rsidRPr="00645C9F">
        <w:rPr>
          <w:rFonts w:ascii="Times New Roman" w:hAnsi="Times New Roman"/>
          <w:sz w:val="28"/>
          <w:szCs w:val="28"/>
          <w:shd w:val="clear" w:color="auto" w:fill="FFFFFF" w:themeFill="background1"/>
          <w:lang w:val="uk-UA"/>
        </w:rPr>
        <w:t>У ВПВ ХРПЦ було проведено обстеження пацієнтки та консультування суміжними спеціалістами; також вагітна була представлена на перинатальний консиліум лікарів. САТ = 120 мм рт. ст. ДАТ = 80 мм рт. ст. Проведена спірометрія встановила: помірні вентиляційні порушення за змішаним типом. У клінічному, біохімічному аналізах крові, коагулограмі без суттєвих змін.</w:t>
      </w:r>
    </w:p>
    <w:p w:rsidR="009D4631" w:rsidRPr="00645C9F" w:rsidRDefault="009D4631" w:rsidP="00684164">
      <w:pPr>
        <w:pStyle w:val="19"/>
        <w:shd w:val="clear" w:color="auto" w:fill="FFFFFF" w:themeFill="background1"/>
        <w:spacing w:after="0" w:line="360" w:lineRule="auto"/>
        <w:ind w:firstLine="709"/>
        <w:jc w:val="both"/>
        <w:rPr>
          <w:rFonts w:ascii="Times New Roman" w:hAnsi="Times New Roman"/>
          <w:sz w:val="28"/>
          <w:szCs w:val="28"/>
          <w:shd w:val="clear" w:color="auto" w:fill="FFFFFF" w:themeFill="background1"/>
          <w:lang w:val="uk-UA"/>
        </w:rPr>
      </w:pPr>
      <w:r w:rsidRPr="00645C9F">
        <w:rPr>
          <w:rFonts w:ascii="Times New Roman" w:hAnsi="Times New Roman"/>
          <w:sz w:val="28"/>
          <w:szCs w:val="28"/>
          <w:shd w:val="clear" w:color="auto" w:fill="FFFFFF" w:themeFill="background1"/>
          <w:lang w:val="uk-UA"/>
        </w:rPr>
        <w:t xml:space="preserve">УЗД плода: розміри плода відповідають 37 тижням вагітності, показники плацентарно-плодової і матково-плацентарної гемодинаміки: АІ = 9; ПІ в АП = 0,52; S/D = 2,1; ПІ в СМА = 1. Помірне маловоддя. </w:t>
      </w:r>
    </w:p>
    <w:p w:rsidR="009D4631" w:rsidRPr="00645C9F" w:rsidRDefault="009D4631" w:rsidP="00684164">
      <w:pPr>
        <w:pStyle w:val="19"/>
        <w:shd w:val="clear" w:color="auto" w:fill="FFFFFF" w:themeFill="background1"/>
        <w:spacing w:after="0" w:line="360" w:lineRule="auto"/>
        <w:ind w:firstLine="709"/>
        <w:jc w:val="both"/>
        <w:rPr>
          <w:rFonts w:ascii="Times New Roman" w:hAnsi="Times New Roman"/>
          <w:sz w:val="28"/>
          <w:szCs w:val="28"/>
          <w:shd w:val="clear" w:color="auto" w:fill="FFFFFF" w:themeFill="background1"/>
          <w:lang w:val="uk-UA"/>
        </w:rPr>
      </w:pPr>
      <w:r w:rsidRPr="00645C9F">
        <w:rPr>
          <w:rFonts w:ascii="Times New Roman" w:hAnsi="Times New Roman"/>
          <w:sz w:val="28"/>
          <w:szCs w:val="28"/>
          <w:shd w:val="clear" w:color="auto" w:fill="FFFFFF" w:themeFill="background1"/>
          <w:lang w:val="uk-UA"/>
        </w:rPr>
        <w:t>Дані маркерів судинної регуляції, отримані в рамках дослідження: VEGF-A: 133,82 пг/мл; ET-1: 6,34 пг/мл; eNOS: 82,35 пг/мл.</w:t>
      </w:r>
    </w:p>
    <w:p w:rsidR="009D4631" w:rsidRPr="00645C9F" w:rsidRDefault="009D4631" w:rsidP="00684164">
      <w:pPr>
        <w:pStyle w:val="19"/>
        <w:shd w:val="clear" w:color="auto" w:fill="FFFFFF" w:themeFill="background1"/>
        <w:spacing w:after="0" w:line="360" w:lineRule="auto"/>
        <w:ind w:firstLine="709"/>
        <w:jc w:val="both"/>
        <w:rPr>
          <w:rFonts w:ascii="Times New Roman" w:hAnsi="Times New Roman"/>
          <w:sz w:val="28"/>
          <w:szCs w:val="28"/>
          <w:shd w:val="clear" w:color="auto" w:fill="FFFFFF" w:themeFill="background1"/>
          <w:lang w:val="uk-UA"/>
        </w:rPr>
      </w:pPr>
      <w:r w:rsidRPr="00645C9F">
        <w:rPr>
          <w:rFonts w:ascii="Times New Roman" w:hAnsi="Times New Roman"/>
          <w:sz w:val="28"/>
          <w:szCs w:val="28"/>
          <w:shd w:val="clear" w:color="auto" w:fill="FFFFFF" w:themeFill="background1"/>
          <w:lang w:val="uk-UA"/>
        </w:rPr>
        <w:t xml:space="preserve">Застосування математичної прогностичної моделі, отриманої за попереднім аналізом та розрахунками, дозволяє отримати шанс розвитку ПД у описаної вище пацієнтки: </w:t>
      </w:r>
    </w:p>
    <w:p w:rsidR="009D4631" w:rsidRPr="00645C9F" w:rsidRDefault="009D4631" w:rsidP="00684164">
      <w:pPr>
        <w:pStyle w:val="19"/>
        <w:shd w:val="clear" w:color="auto" w:fill="FFFFFF" w:themeFill="background1"/>
        <w:spacing w:after="0" w:line="360" w:lineRule="auto"/>
        <w:ind w:firstLine="709"/>
        <w:jc w:val="center"/>
        <w:rPr>
          <w:rFonts w:ascii="Times New Roman" w:hAnsi="Times New Roman"/>
          <w:b/>
          <w:sz w:val="28"/>
          <w:szCs w:val="28"/>
          <w:shd w:val="clear" w:color="auto" w:fill="FFFFFF" w:themeFill="background1"/>
          <w:lang w:val="uk-UA"/>
        </w:rPr>
      </w:pPr>
      <w:r w:rsidRPr="00645C9F">
        <w:rPr>
          <w:rFonts w:ascii="Times New Roman" w:hAnsi="Times New Roman"/>
          <w:b/>
          <w:sz w:val="28"/>
          <w:szCs w:val="28"/>
          <w:shd w:val="clear" w:color="auto" w:fill="FFFFFF" w:themeFill="background1"/>
          <w:lang w:val="uk-UA"/>
        </w:rPr>
        <w:t>Р = 0,033/1,033 = 0,032</w:t>
      </w:r>
    </w:p>
    <w:p w:rsidR="009D4631" w:rsidRPr="00645C9F" w:rsidRDefault="009D4631" w:rsidP="00684164">
      <w:pPr>
        <w:pStyle w:val="19"/>
        <w:shd w:val="clear" w:color="auto" w:fill="FFFFFF" w:themeFill="background1"/>
        <w:spacing w:after="0" w:line="360" w:lineRule="auto"/>
        <w:ind w:firstLine="709"/>
        <w:jc w:val="both"/>
        <w:rPr>
          <w:rFonts w:ascii="Times New Roman" w:hAnsi="Times New Roman"/>
          <w:sz w:val="28"/>
          <w:szCs w:val="28"/>
          <w:shd w:val="clear" w:color="auto" w:fill="FFFFFF" w:themeFill="background1"/>
          <w:lang w:val="uk-UA"/>
        </w:rPr>
      </w:pPr>
      <w:r w:rsidRPr="00645C9F">
        <w:rPr>
          <w:rFonts w:ascii="Times New Roman" w:hAnsi="Times New Roman"/>
          <w:sz w:val="28"/>
          <w:szCs w:val="28"/>
          <w:shd w:val="clear" w:color="auto" w:fill="FFFFFF" w:themeFill="background1"/>
          <w:lang w:val="uk-UA"/>
        </w:rPr>
        <w:t xml:space="preserve">Таким чином, шанс розвитку ПД у цієї пацієнтки становить 3,2 %, що свідчить про достатньо низьку вірогідність розвитку ПД та підтверджується динамічним спостереженням, клініко-лабораторними й інструментальними даними. </w:t>
      </w:r>
    </w:p>
    <w:p w:rsidR="009D4631" w:rsidRPr="00645C9F" w:rsidRDefault="009D4631" w:rsidP="00684164">
      <w:pPr>
        <w:pStyle w:val="19"/>
        <w:shd w:val="clear" w:color="auto" w:fill="FFFFFF" w:themeFill="background1"/>
        <w:spacing w:after="0" w:line="360" w:lineRule="auto"/>
        <w:ind w:firstLine="709"/>
        <w:jc w:val="both"/>
        <w:rPr>
          <w:rFonts w:ascii="Times New Roman" w:hAnsi="Times New Roman"/>
          <w:sz w:val="28"/>
          <w:szCs w:val="28"/>
          <w:shd w:val="clear" w:color="auto" w:fill="FFFFFF" w:themeFill="background1"/>
          <w:lang w:val="uk-UA"/>
        </w:rPr>
      </w:pPr>
      <w:r w:rsidRPr="00645C9F">
        <w:rPr>
          <w:rFonts w:ascii="Times New Roman" w:hAnsi="Times New Roman"/>
          <w:sz w:val="28"/>
          <w:szCs w:val="28"/>
          <w:shd w:val="clear" w:color="auto" w:fill="FFFFFF" w:themeFill="background1"/>
          <w:lang w:val="uk-UA"/>
        </w:rPr>
        <w:t>Враховуючи, що у цієї пацієнтки показник вірогідності був 3,2 %, отримане прогностичне значення, анамнестичні дані та особливості перебігу вагітності можна враховувати як прогностичний критерій для більш прицільного динамічного нагляду та спостереження за станом вагітної й плода з майбутнім перерахунком даного коефіцієнта у випадку приєднання, прогресування або загострення супутньої екстрагенітальної (респіраторної) патології.</w:t>
      </w:r>
    </w:p>
    <w:p w:rsidR="009D4631" w:rsidRPr="00645C9F" w:rsidRDefault="009D4631" w:rsidP="00684164">
      <w:pPr>
        <w:pStyle w:val="19"/>
        <w:shd w:val="clear" w:color="auto" w:fill="FFFFFF" w:themeFill="background1"/>
        <w:spacing w:after="0" w:line="360" w:lineRule="auto"/>
        <w:ind w:firstLine="709"/>
        <w:jc w:val="both"/>
        <w:rPr>
          <w:rFonts w:ascii="Times New Roman" w:hAnsi="Times New Roman"/>
          <w:sz w:val="28"/>
          <w:szCs w:val="28"/>
          <w:shd w:val="clear" w:color="auto" w:fill="FFFFFF" w:themeFill="background1"/>
          <w:lang w:val="uk-UA"/>
        </w:rPr>
      </w:pPr>
      <w:r w:rsidRPr="00645C9F">
        <w:rPr>
          <w:rFonts w:ascii="Times New Roman" w:hAnsi="Times New Roman"/>
          <w:sz w:val="28"/>
          <w:szCs w:val="28"/>
          <w:shd w:val="clear" w:color="auto" w:fill="FFFFFF" w:themeFill="background1"/>
          <w:lang w:val="uk-UA"/>
        </w:rPr>
        <w:t>Розродження відбулося у 39 тижнів, шляхом вагінальних пологів, народилася жива доношена дівчинка: маса </w:t>
      </w:r>
      <w:r w:rsidR="00D8361B">
        <w:rPr>
          <w:rFonts w:ascii="Times New Roman" w:hAnsi="Times New Roman"/>
          <w:sz w:val="28"/>
          <w:szCs w:val="28"/>
          <w:shd w:val="clear" w:color="auto" w:fill="FFFFFF" w:themeFill="background1"/>
          <w:lang w:val="uk-UA"/>
        </w:rPr>
        <w:t>-</w:t>
      </w:r>
      <w:r w:rsidRPr="00645C9F">
        <w:rPr>
          <w:rFonts w:ascii="Times New Roman" w:hAnsi="Times New Roman"/>
          <w:sz w:val="28"/>
          <w:szCs w:val="28"/>
          <w:shd w:val="clear" w:color="auto" w:fill="FFFFFF" w:themeFill="background1"/>
          <w:lang w:val="uk-UA"/>
        </w:rPr>
        <w:t xml:space="preserve"> 3450,0 г, зріст </w:t>
      </w:r>
      <w:r w:rsidR="00D8361B">
        <w:rPr>
          <w:rFonts w:ascii="Times New Roman" w:hAnsi="Times New Roman"/>
          <w:sz w:val="28"/>
          <w:szCs w:val="28"/>
          <w:shd w:val="clear" w:color="auto" w:fill="FFFFFF" w:themeFill="background1"/>
          <w:lang w:val="uk-UA"/>
        </w:rPr>
        <w:t>-</w:t>
      </w:r>
      <w:r w:rsidRPr="00645C9F">
        <w:rPr>
          <w:rFonts w:ascii="Times New Roman" w:hAnsi="Times New Roman"/>
          <w:sz w:val="28"/>
          <w:szCs w:val="28"/>
          <w:shd w:val="clear" w:color="auto" w:fill="FFFFFF" w:themeFill="background1"/>
          <w:lang w:val="uk-UA"/>
        </w:rPr>
        <w:t xml:space="preserve"> 50,0 см, обвід голівки </w:t>
      </w:r>
      <w:r w:rsidR="00D8361B">
        <w:rPr>
          <w:rFonts w:ascii="Times New Roman" w:hAnsi="Times New Roman"/>
          <w:sz w:val="28"/>
          <w:szCs w:val="28"/>
          <w:shd w:val="clear" w:color="auto" w:fill="FFFFFF" w:themeFill="background1"/>
          <w:lang w:val="uk-UA"/>
        </w:rPr>
        <w:t>-</w:t>
      </w:r>
      <w:r w:rsidRPr="00645C9F">
        <w:rPr>
          <w:rFonts w:ascii="Times New Roman" w:hAnsi="Times New Roman"/>
          <w:sz w:val="28"/>
          <w:szCs w:val="28"/>
          <w:shd w:val="clear" w:color="auto" w:fill="FFFFFF" w:themeFill="background1"/>
          <w:lang w:val="uk-UA"/>
        </w:rPr>
        <w:t> 36 см, грудної клітки </w:t>
      </w:r>
      <w:r w:rsidR="00D8361B">
        <w:rPr>
          <w:rFonts w:ascii="Times New Roman" w:hAnsi="Times New Roman"/>
          <w:sz w:val="28"/>
          <w:szCs w:val="28"/>
          <w:shd w:val="clear" w:color="auto" w:fill="FFFFFF" w:themeFill="background1"/>
          <w:lang w:val="uk-UA"/>
        </w:rPr>
        <w:t>-</w:t>
      </w:r>
      <w:r w:rsidRPr="00645C9F">
        <w:rPr>
          <w:rFonts w:ascii="Times New Roman" w:hAnsi="Times New Roman"/>
          <w:sz w:val="28"/>
          <w:szCs w:val="28"/>
          <w:shd w:val="clear" w:color="auto" w:fill="FFFFFF" w:themeFill="background1"/>
          <w:lang w:val="uk-UA"/>
        </w:rPr>
        <w:t> 34 см, за шкалою Апгар </w:t>
      </w:r>
      <w:r w:rsidR="00D8361B">
        <w:rPr>
          <w:rFonts w:ascii="Times New Roman" w:hAnsi="Times New Roman"/>
          <w:sz w:val="28"/>
          <w:szCs w:val="28"/>
          <w:shd w:val="clear" w:color="auto" w:fill="FFFFFF" w:themeFill="background1"/>
          <w:lang w:val="uk-UA"/>
        </w:rPr>
        <w:t>-</w:t>
      </w:r>
      <w:r w:rsidRPr="00645C9F">
        <w:rPr>
          <w:rFonts w:ascii="Times New Roman" w:hAnsi="Times New Roman"/>
          <w:sz w:val="28"/>
          <w:szCs w:val="28"/>
          <w:shd w:val="clear" w:color="auto" w:fill="FFFFFF" w:themeFill="background1"/>
          <w:lang w:val="uk-UA"/>
        </w:rPr>
        <w:t xml:space="preserve"> 8–9 б. </w:t>
      </w:r>
    </w:p>
    <w:p w:rsidR="009D4631" w:rsidRPr="00645C9F" w:rsidRDefault="009D4631" w:rsidP="00684164">
      <w:pPr>
        <w:pStyle w:val="19"/>
        <w:shd w:val="clear" w:color="auto" w:fill="FFFFFF" w:themeFill="background1"/>
        <w:spacing w:after="0" w:line="360" w:lineRule="auto"/>
        <w:ind w:firstLine="709"/>
        <w:jc w:val="both"/>
        <w:rPr>
          <w:rFonts w:ascii="Times New Roman" w:hAnsi="Times New Roman"/>
          <w:sz w:val="28"/>
          <w:szCs w:val="28"/>
          <w:shd w:val="clear" w:color="auto" w:fill="FFFFFF" w:themeFill="background1"/>
          <w:lang w:val="uk-UA"/>
        </w:rPr>
      </w:pPr>
      <w:r w:rsidRPr="00645C9F">
        <w:rPr>
          <w:rFonts w:ascii="Times New Roman" w:hAnsi="Times New Roman"/>
          <w:b/>
          <w:sz w:val="28"/>
          <w:szCs w:val="28"/>
          <w:shd w:val="clear" w:color="auto" w:fill="FFFFFF" w:themeFill="background1"/>
          <w:lang w:val="uk-UA"/>
        </w:rPr>
        <w:lastRenderedPageBreak/>
        <w:t>Приклад 2.</w:t>
      </w:r>
      <w:r w:rsidRPr="00645C9F">
        <w:rPr>
          <w:rFonts w:ascii="Times New Roman" w:hAnsi="Times New Roman"/>
          <w:sz w:val="28"/>
          <w:szCs w:val="28"/>
          <w:shd w:val="clear" w:color="auto" w:fill="FFFFFF" w:themeFill="background1"/>
          <w:lang w:val="uk-UA"/>
        </w:rPr>
        <w:t xml:space="preserve"> Пацієнтка М., 37 років, була направлена жіночою консультацією до ХРПЦ для проведення обстеження. Пацієнтці було встановлено діагноз: Вагітність I, 33 тижні. Пологи I, I позиція, передній вид, головне передлежання плода. Бронхіальна астма II ст. (ОФВ</w:t>
      </w:r>
      <w:r w:rsidRPr="00645C9F">
        <w:rPr>
          <w:rFonts w:ascii="Times New Roman" w:hAnsi="Times New Roman"/>
          <w:sz w:val="28"/>
          <w:szCs w:val="28"/>
          <w:shd w:val="clear" w:color="auto" w:fill="FFFFFF" w:themeFill="background1"/>
          <w:vertAlign w:val="subscript"/>
          <w:lang w:val="uk-UA"/>
        </w:rPr>
        <w:t>1</w:t>
      </w:r>
      <w:r w:rsidRPr="00645C9F">
        <w:rPr>
          <w:rFonts w:ascii="Times New Roman" w:hAnsi="Times New Roman"/>
          <w:sz w:val="28"/>
          <w:szCs w:val="28"/>
          <w:shd w:val="clear" w:color="auto" w:fill="FFFFFF" w:themeFill="background1"/>
          <w:lang w:val="uk-UA"/>
        </w:rPr>
        <w:t> = 72 % від норми та ПОШ = 70 % від норми), легка персистуюча форма, частково контрольована. ЛН I ст. Хронічний пієлонефрит у стадії ремісії. Анемія легкого ступеня. Плацентарна дисфункція.</w:t>
      </w:r>
    </w:p>
    <w:p w:rsidR="009D4631" w:rsidRPr="00645C9F" w:rsidRDefault="009D4631" w:rsidP="00684164">
      <w:pPr>
        <w:pStyle w:val="19"/>
        <w:shd w:val="clear" w:color="auto" w:fill="FFFFFF" w:themeFill="background1"/>
        <w:spacing w:after="0" w:line="360" w:lineRule="auto"/>
        <w:ind w:firstLine="709"/>
        <w:jc w:val="both"/>
        <w:rPr>
          <w:rFonts w:ascii="Times New Roman" w:hAnsi="Times New Roman"/>
          <w:sz w:val="28"/>
          <w:szCs w:val="28"/>
          <w:shd w:val="clear" w:color="auto" w:fill="FFFFFF" w:themeFill="background1"/>
          <w:lang w:val="uk-UA"/>
        </w:rPr>
      </w:pPr>
      <w:r w:rsidRPr="00645C9F">
        <w:rPr>
          <w:rFonts w:ascii="Times New Roman" w:hAnsi="Times New Roman"/>
          <w:sz w:val="28"/>
          <w:szCs w:val="28"/>
          <w:shd w:val="clear" w:color="auto" w:fill="FFFFFF" w:themeFill="background1"/>
          <w:lang w:val="uk-UA"/>
        </w:rPr>
        <w:t>Анамнестично: у 18 років був закритий перелом плечової кістки, у 2001 році була проведена лапаротомія у зв’язку з апоплексією правого яєчника, у 2012 році була проведена лапароскопія у зв’язку з новоутворенням придатків і видалення кісти прав</w:t>
      </w:r>
      <w:r w:rsidR="00A6338F">
        <w:rPr>
          <w:rFonts w:ascii="Times New Roman" w:hAnsi="Times New Roman"/>
          <w:sz w:val="28"/>
          <w:szCs w:val="28"/>
          <w:shd w:val="clear" w:color="auto" w:fill="FFFFFF" w:themeFill="background1"/>
          <w:lang w:val="uk-UA"/>
        </w:rPr>
        <w:t>ого яєчника</w:t>
      </w:r>
      <w:r w:rsidRPr="00645C9F">
        <w:rPr>
          <w:rFonts w:ascii="Times New Roman" w:hAnsi="Times New Roman"/>
          <w:sz w:val="28"/>
          <w:szCs w:val="28"/>
          <w:shd w:val="clear" w:color="auto" w:fill="FFFFFF" w:themeFill="background1"/>
          <w:lang w:val="uk-UA"/>
        </w:rPr>
        <w:t>.</w:t>
      </w:r>
    </w:p>
    <w:p w:rsidR="009D4631" w:rsidRPr="00645C9F" w:rsidRDefault="009D4631" w:rsidP="00684164">
      <w:pPr>
        <w:pStyle w:val="19"/>
        <w:shd w:val="clear" w:color="auto" w:fill="FFFFFF" w:themeFill="background1"/>
        <w:spacing w:after="0" w:line="360" w:lineRule="auto"/>
        <w:ind w:firstLine="709"/>
        <w:jc w:val="both"/>
        <w:rPr>
          <w:rFonts w:ascii="Times New Roman" w:hAnsi="Times New Roman"/>
          <w:sz w:val="28"/>
          <w:szCs w:val="28"/>
          <w:shd w:val="clear" w:color="auto" w:fill="FFFFFF" w:themeFill="background1"/>
          <w:lang w:val="uk-UA"/>
        </w:rPr>
      </w:pPr>
      <w:r w:rsidRPr="00645C9F">
        <w:rPr>
          <w:rFonts w:ascii="Times New Roman" w:hAnsi="Times New Roman"/>
          <w:sz w:val="28"/>
          <w:szCs w:val="28"/>
          <w:shd w:val="clear" w:color="auto" w:fill="FFFFFF" w:themeFill="background1"/>
          <w:lang w:val="uk-UA"/>
        </w:rPr>
        <w:t>Під час вагітності були три госпіталізації до стаціонарного відділення</w:t>
      </w:r>
      <w:r w:rsidR="00A6338F">
        <w:rPr>
          <w:rFonts w:ascii="Times New Roman" w:hAnsi="Times New Roman"/>
          <w:sz w:val="28"/>
          <w:szCs w:val="28"/>
          <w:shd w:val="clear" w:color="auto" w:fill="FFFFFF" w:themeFill="background1"/>
          <w:lang w:val="uk-UA"/>
        </w:rPr>
        <w:t xml:space="preserve"> з приводу загострння БА</w:t>
      </w:r>
      <w:r w:rsidRPr="00645C9F">
        <w:rPr>
          <w:rFonts w:ascii="Times New Roman" w:hAnsi="Times New Roman"/>
          <w:sz w:val="28"/>
          <w:szCs w:val="28"/>
          <w:shd w:val="clear" w:color="auto" w:fill="FFFFFF" w:themeFill="background1"/>
          <w:lang w:val="uk-UA"/>
        </w:rPr>
        <w:t>: перший </w:t>
      </w:r>
      <w:r w:rsidR="00D8361B">
        <w:rPr>
          <w:rFonts w:ascii="Times New Roman" w:hAnsi="Times New Roman"/>
          <w:sz w:val="28"/>
          <w:szCs w:val="28"/>
          <w:shd w:val="clear" w:color="auto" w:fill="FFFFFF" w:themeFill="background1"/>
          <w:lang w:val="uk-UA"/>
        </w:rPr>
        <w:t>-</w:t>
      </w:r>
      <w:r w:rsidRPr="00645C9F">
        <w:rPr>
          <w:rFonts w:ascii="Times New Roman" w:hAnsi="Times New Roman"/>
          <w:sz w:val="28"/>
          <w:szCs w:val="28"/>
          <w:shd w:val="clear" w:color="auto" w:fill="FFFFFF" w:themeFill="background1"/>
          <w:lang w:val="uk-UA"/>
        </w:rPr>
        <w:t> у 9 тижнів протягом 11 днів; други</w:t>
      </w:r>
      <w:r w:rsidR="00A6338F">
        <w:rPr>
          <w:rFonts w:ascii="Times New Roman" w:hAnsi="Times New Roman"/>
          <w:sz w:val="28"/>
          <w:szCs w:val="28"/>
          <w:shd w:val="clear" w:color="auto" w:fill="FFFFFF" w:themeFill="background1"/>
          <w:lang w:val="uk-UA"/>
        </w:rPr>
        <w:t>й </w:t>
      </w:r>
      <w:r w:rsidR="00D8361B">
        <w:rPr>
          <w:rFonts w:ascii="Times New Roman" w:hAnsi="Times New Roman"/>
          <w:sz w:val="28"/>
          <w:szCs w:val="28"/>
          <w:shd w:val="clear" w:color="auto" w:fill="FFFFFF" w:themeFill="background1"/>
          <w:lang w:val="uk-UA"/>
        </w:rPr>
        <w:t>-</w:t>
      </w:r>
      <w:r w:rsidR="00A6338F">
        <w:rPr>
          <w:rFonts w:ascii="Times New Roman" w:hAnsi="Times New Roman"/>
          <w:sz w:val="28"/>
          <w:szCs w:val="28"/>
          <w:shd w:val="clear" w:color="auto" w:fill="FFFFFF" w:themeFill="background1"/>
          <w:lang w:val="uk-UA"/>
        </w:rPr>
        <w:t> у 24 тижні протягом 14 днів</w:t>
      </w:r>
      <w:r w:rsidRPr="00645C9F">
        <w:rPr>
          <w:rFonts w:ascii="Times New Roman" w:hAnsi="Times New Roman"/>
          <w:sz w:val="28"/>
          <w:szCs w:val="28"/>
          <w:shd w:val="clear" w:color="auto" w:fill="FFFFFF" w:themeFill="background1"/>
          <w:lang w:val="uk-UA"/>
        </w:rPr>
        <w:t>; третій </w:t>
      </w:r>
      <w:r w:rsidR="00D8361B">
        <w:rPr>
          <w:rFonts w:ascii="Times New Roman" w:hAnsi="Times New Roman"/>
          <w:sz w:val="28"/>
          <w:szCs w:val="28"/>
          <w:shd w:val="clear" w:color="auto" w:fill="FFFFFF" w:themeFill="background1"/>
          <w:lang w:val="uk-UA"/>
        </w:rPr>
        <w:t>-</w:t>
      </w:r>
      <w:r w:rsidRPr="00645C9F">
        <w:rPr>
          <w:rFonts w:ascii="Times New Roman" w:hAnsi="Times New Roman"/>
          <w:sz w:val="28"/>
          <w:szCs w:val="28"/>
          <w:shd w:val="clear" w:color="auto" w:fill="FFFFFF" w:themeFill="background1"/>
          <w:lang w:val="uk-UA"/>
        </w:rPr>
        <w:t> у 33 тижні.</w:t>
      </w:r>
    </w:p>
    <w:p w:rsidR="009D4631" w:rsidRPr="00645C9F" w:rsidRDefault="009D4631" w:rsidP="00684164">
      <w:pPr>
        <w:pStyle w:val="19"/>
        <w:shd w:val="clear" w:color="auto" w:fill="FFFFFF" w:themeFill="background1"/>
        <w:spacing w:after="0" w:line="360" w:lineRule="auto"/>
        <w:ind w:firstLine="709"/>
        <w:jc w:val="both"/>
        <w:rPr>
          <w:rFonts w:ascii="Times New Roman" w:hAnsi="Times New Roman"/>
          <w:sz w:val="28"/>
          <w:szCs w:val="28"/>
          <w:shd w:val="clear" w:color="auto" w:fill="FFFFFF" w:themeFill="background1"/>
          <w:lang w:val="uk-UA"/>
        </w:rPr>
      </w:pPr>
      <w:r w:rsidRPr="00645C9F">
        <w:rPr>
          <w:rFonts w:ascii="Times New Roman" w:hAnsi="Times New Roman"/>
          <w:sz w:val="28"/>
          <w:szCs w:val="28"/>
          <w:shd w:val="clear" w:color="auto" w:fill="FFFFFF" w:themeFill="background1"/>
          <w:lang w:val="uk-UA"/>
        </w:rPr>
        <w:t>У ВПВ ХРПЦ було проведено обстеження пацієнтки та консультування суміжними спеціалістами, також вагітна була представлена на перинатальний консиліум лікарів. САТ = 128 мм рт. ст., ДАТ = 82 мм рт. ст.</w:t>
      </w:r>
    </w:p>
    <w:p w:rsidR="009D4631" w:rsidRPr="00645C9F" w:rsidRDefault="009D4631" w:rsidP="00684164">
      <w:pPr>
        <w:pStyle w:val="19"/>
        <w:shd w:val="clear" w:color="auto" w:fill="FFFFFF" w:themeFill="background1"/>
        <w:spacing w:after="0" w:line="360" w:lineRule="auto"/>
        <w:ind w:firstLine="709"/>
        <w:jc w:val="both"/>
        <w:rPr>
          <w:rFonts w:ascii="Times New Roman" w:hAnsi="Times New Roman"/>
          <w:sz w:val="28"/>
          <w:szCs w:val="28"/>
          <w:shd w:val="clear" w:color="auto" w:fill="FFFFFF" w:themeFill="background1"/>
          <w:lang w:val="uk-UA"/>
        </w:rPr>
      </w:pPr>
      <w:r w:rsidRPr="00645C9F">
        <w:rPr>
          <w:rFonts w:ascii="Times New Roman" w:hAnsi="Times New Roman"/>
          <w:sz w:val="28"/>
          <w:szCs w:val="28"/>
          <w:shd w:val="clear" w:color="auto" w:fill="FFFFFF" w:themeFill="background1"/>
          <w:lang w:val="uk-UA"/>
        </w:rPr>
        <w:t>Проведено УЗД плода: Розміри плода відповідають 33 тижням вагітності. Помірне маловоддя (АІ = 9,0). Показники плацентарно-плодової і матково-плацентарної гемодинаміки: S/D = 4,5; РІ в АП = 2,1; PI в СМА = 1,93. У біохімічному аналізі крові та коагулограмі без суттєвих змін. У клінічному аналізі крові відмічалась анемія: гемоглобін 90 г/л, інші показники </w:t>
      </w:r>
      <w:r w:rsidR="00D8361B">
        <w:rPr>
          <w:rFonts w:ascii="Times New Roman" w:hAnsi="Times New Roman"/>
          <w:sz w:val="28"/>
          <w:szCs w:val="28"/>
          <w:shd w:val="clear" w:color="auto" w:fill="FFFFFF" w:themeFill="background1"/>
          <w:lang w:val="uk-UA"/>
        </w:rPr>
        <w:t>-</w:t>
      </w:r>
      <w:r w:rsidRPr="00645C9F">
        <w:rPr>
          <w:rFonts w:ascii="Times New Roman" w:hAnsi="Times New Roman"/>
          <w:sz w:val="28"/>
          <w:szCs w:val="28"/>
          <w:shd w:val="clear" w:color="auto" w:fill="FFFFFF" w:themeFill="background1"/>
          <w:lang w:val="uk-UA"/>
        </w:rPr>
        <w:t xml:space="preserve"> без суттєвих змін. Дані маркерів судинної регуляції, отримані в рамках дослідження: VEGF-A: 582,05 пг/мл; ET-1: 8,03 пг/мл; eNOS: 93,25 пг/мл.</w:t>
      </w:r>
    </w:p>
    <w:p w:rsidR="009D4631" w:rsidRPr="00645C9F" w:rsidRDefault="009D4631" w:rsidP="00684164">
      <w:pPr>
        <w:pStyle w:val="19"/>
        <w:shd w:val="clear" w:color="auto" w:fill="FFFFFF" w:themeFill="background1"/>
        <w:spacing w:after="0" w:line="360" w:lineRule="auto"/>
        <w:ind w:firstLine="709"/>
        <w:jc w:val="both"/>
        <w:rPr>
          <w:rFonts w:ascii="Times New Roman" w:hAnsi="Times New Roman"/>
          <w:sz w:val="28"/>
          <w:szCs w:val="28"/>
          <w:shd w:val="clear" w:color="auto" w:fill="FFFFFF" w:themeFill="background1"/>
          <w:lang w:val="uk-UA"/>
        </w:rPr>
      </w:pPr>
      <w:r w:rsidRPr="00645C9F">
        <w:rPr>
          <w:rFonts w:ascii="Times New Roman" w:hAnsi="Times New Roman"/>
          <w:sz w:val="28"/>
          <w:szCs w:val="28"/>
          <w:shd w:val="clear" w:color="auto" w:fill="FFFFFF" w:themeFill="background1"/>
          <w:lang w:val="uk-UA"/>
        </w:rPr>
        <w:t xml:space="preserve">Застосування математичної прогностичної моделі, отриманої за попереднім аналізом та розрахунками, дозволяє отримати шанс розвитку ПД у описаної вище пацієнтки: </w:t>
      </w:r>
    </w:p>
    <w:p w:rsidR="009D4631" w:rsidRPr="00645C9F" w:rsidRDefault="009D4631" w:rsidP="00684164">
      <w:pPr>
        <w:pStyle w:val="19"/>
        <w:shd w:val="clear" w:color="auto" w:fill="FFFFFF" w:themeFill="background1"/>
        <w:spacing w:after="0" w:line="360" w:lineRule="auto"/>
        <w:ind w:firstLine="709"/>
        <w:jc w:val="center"/>
        <w:rPr>
          <w:rFonts w:ascii="Times New Roman" w:hAnsi="Times New Roman"/>
          <w:b/>
          <w:sz w:val="28"/>
          <w:szCs w:val="28"/>
          <w:shd w:val="clear" w:color="auto" w:fill="FFFFFF" w:themeFill="background1"/>
          <w:lang w:val="uk-UA"/>
        </w:rPr>
      </w:pPr>
      <w:r w:rsidRPr="00645C9F">
        <w:rPr>
          <w:rFonts w:ascii="Times New Roman" w:hAnsi="Times New Roman"/>
          <w:b/>
          <w:sz w:val="28"/>
          <w:szCs w:val="28"/>
          <w:shd w:val="clear" w:color="auto" w:fill="FFFFFF" w:themeFill="background1"/>
          <w:lang w:val="uk-UA"/>
        </w:rPr>
        <w:t>Р = 4,664/5,664 = 0,823</w:t>
      </w:r>
    </w:p>
    <w:p w:rsidR="009D4631" w:rsidRPr="00645C9F" w:rsidRDefault="009D4631" w:rsidP="00684164">
      <w:pPr>
        <w:pStyle w:val="19"/>
        <w:shd w:val="clear" w:color="auto" w:fill="FFFFFF" w:themeFill="background1"/>
        <w:spacing w:after="0" w:line="360" w:lineRule="auto"/>
        <w:ind w:firstLine="709"/>
        <w:jc w:val="both"/>
        <w:rPr>
          <w:rFonts w:ascii="Times New Roman" w:hAnsi="Times New Roman"/>
          <w:sz w:val="28"/>
          <w:szCs w:val="28"/>
          <w:shd w:val="clear" w:color="auto" w:fill="FFFFFF" w:themeFill="background1"/>
          <w:lang w:val="uk-UA"/>
        </w:rPr>
      </w:pPr>
      <w:r w:rsidRPr="00645C9F">
        <w:rPr>
          <w:rFonts w:ascii="Times New Roman" w:hAnsi="Times New Roman"/>
          <w:sz w:val="28"/>
          <w:szCs w:val="28"/>
          <w:shd w:val="clear" w:color="auto" w:fill="FFFFFF" w:themeFill="background1"/>
          <w:lang w:val="uk-UA"/>
        </w:rPr>
        <w:lastRenderedPageBreak/>
        <w:t xml:space="preserve">Таким чином, шанс розвитку ПД у цієї пацієнтки становить 82,3 %, що свідчить про високу вірогідність розвитку ПД та підтверджується динамічним спостереженням, клініко-лабораторними та інструментальними даними. </w:t>
      </w:r>
    </w:p>
    <w:p w:rsidR="009D4631" w:rsidRPr="00645C9F" w:rsidRDefault="009D4631" w:rsidP="00684164">
      <w:pPr>
        <w:pStyle w:val="19"/>
        <w:shd w:val="clear" w:color="auto" w:fill="FFFFFF" w:themeFill="background1"/>
        <w:spacing w:after="0" w:line="360" w:lineRule="auto"/>
        <w:ind w:firstLine="709"/>
        <w:jc w:val="both"/>
        <w:rPr>
          <w:rFonts w:ascii="Times New Roman" w:hAnsi="Times New Roman"/>
          <w:sz w:val="28"/>
          <w:szCs w:val="28"/>
          <w:shd w:val="clear" w:color="auto" w:fill="FFFFFF" w:themeFill="background1"/>
          <w:lang w:val="uk-UA"/>
        </w:rPr>
      </w:pPr>
      <w:r w:rsidRPr="00645C9F">
        <w:rPr>
          <w:rFonts w:ascii="Times New Roman" w:hAnsi="Times New Roman"/>
          <w:sz w:val="28"/>
          <w:szCs w:val="28"/>
          <w:shd w:val="clear" w:color="auto" w:fill="FFFFFF" w:themeFill="background1"/>
          <w:lang w:val="uk-UA"/>
        </w:rPr>
        <w:t xml:space="preserve">Враховуючи, що у цієї пацієнтки показник вірогідності сягнув 82,34 %, який можна враховувати як прогностичний критерій ПД, надалі необхідне проведення більш прицільного динамічного нагляду та спостереження за станом вагітної та плода в умовах перинатального центру з регулярним проведенням УЗД із вимірюванням БПП та записом КТГ. </w:t>
      </w:r>
    </w:p>
    <w:p w:rsidR="009D4631" w:rsidRPr="00645C9F" w:rsidRDefault="009D4631" w:rsidP="00684164">
      <w:pPr>
        <w:pStyle w:val="19"/>
        <w:shd w:val="clear" w:color="auto" w:fill="FFFFFF" w:themeFill="background1"/>
        <w:spacing w:after="0" w:line="360" w:lineRule="auto"/>
        <w:ind w:firstLine="709"/>
        <w:jc w:val="both"/>
        <w:rPr>
          <w:rFonts w:ascii="Times New Roman" w:hAnsi="Times New Roman"/>
          <w:sz w:val="28"/>
          <w:szCs w:val="28"/>
          <w:shd w:val="clear" w:color="auto" w:fill="FFFFFF" w:themeFill="background1"/>
          <w:lang w:val="uk-UA"/>
        </w:rPr>
      </w:pPr>
      <w:r w:rsidRPr="00645C9F">
        <w:rPr>
          <w:rFonts w:ascii="Times New Roman" w:hAnsi="Times New Roman"/>
          <w:sz w:val="28"/>
          <w:szCs w:val="28"/>
          <w:shd w:val="clear" w:color="auto" w:fill="FFFFFF" w:themeFill="background1"/>
          <w:lang w:val="uk-UA"/>
        </w:rPr>
        <w:t>Пологи відбулися в терміні гестації 38 тижнів через природні пологові шляхи, з проведенням епідуральної аналгезії з метою знеболення пологів, народився живий доношений хлопчик: маса 2920 г, зріст 49 см, обвід голівки 35 см, грудної клітки 33 см, за шкалою Апгар </w:t>
      </w:r>
      <w:r w:rsidR="00D8361B">
        <w:rPr>
          <w:rFonts w:ascii="Times New Roman" w:hAnsi="Times New Roman"/>
          <w:sz w:val="28"/>
          <w:szCs w:val="28"/>
          <w:shd w:val="clear" w:color="auto" w:fill="FFFFFF" w:themeFill="background1"/>
          <w:lang w:val="uk-UA"/>
        </w:rPr>
        <w:t>-</w:t>
      </w:r>
      <w:r w:rsidRPr="00645C9F">
        <w:rPr>
          <w:rFonts w:ascii="Times New Roman" w:hAnsi="Times New Roman"/>
          <w:sz w:val="28"/>
          <w:szCs w:val="28"/>
          <w:shd w:val="clear" w:color="auto" w:fill="FFFFFF" w:themeFill="background1"/>
          <w:lang w:val="uk-UA"/>
        </w:rPr>
        <w:t xml:space="preserve"> 8–9 б. Післяпологовий період </w:t>
      </w:r>
      <w:r w:rsidR="00D8361B">
        <w:rPr>
          <w:rFonts w:ascii="Times New Roman" w:hAnsi="Times New Roman"/>
          <w:sz w:val="28"/>
          <w:szCs w:val="28"/>
          <w:shd w:val="clear" w:color="auto" w:fill="FFFFFF" w:themeFill="background1"/>
          <w:lang w:val="uk-UA"/>
        </w:rPr>
        <w:t>-</w:t>
      </w:r>
      <w:r w:rsidRPr="00645C9F">
        <w:rPr>
          <w:rFonts w:ascii="Times New Roman" w:hAnsi="Times New Roman"/>
          <w:sz w:val="28"/>
          <w:szCs w:val="28"/>
          <w:shd w:val="clear" w:color="auto" w:fill="FFFFFF" w:themeFill="background1"/>
          <w:lang w:val="uk-UA"/>
        </w:rPr>
        <w:t xml:space="preserve"> без особливостей.</w:t>
      </w:r>
    </w:p>
    <w:p w:rsidR="009D4631" w:rsidRPr="00645C9F" w:rsidRDefault="009D4631" w:rsidP="00684164">
      <w:pPr>
        <w:pStyle w:val="19"/>
        <w:shd w:val="clear" w:color="auto" w:fill="FFFFFF" w:themeFill="background1"/>
        <w:spacing w:after="0" w:line="360" w:lineRule="auto"/>
        <w:ind w:firstLine="709"/>
        <w:jc w:val="both"/>
        <w:rPr>
          <w:rFonts w:ascii="Times New Roman" w:hAnsi="Times New Roman"/>
          <w:sz w:val="28"/>
          <w:szCs w:val="28"/>
          <w:shd w:val="clear" w:color="auto" w:fill="FFFFFF" w:themeFill="background1"/>
          <w:lang w:val="uk-UA"/>
        </w:rPr>
      </w:pPr>
      <w:r w:rsidRPr="00645C9F">
        <w:rPr>
          <w:rFonts w:ascii="Times New Roman" w:hAnsi="Times New Roman"/>
          <w:b/>
          <w:sz w:val="28"/>
          <w:szCs w:val="28"/>
          <w:shd w:val="clear" w:color="auto" w:fill="FFFFFF" w:themeFill="background1"/>
          <w:lang w:val="uk-UA"/>
        </w:rPr>
        <w:t>Приклад 3.</w:t>
      </w:r>
      <w:r w:rsidRPr="00645C9F">
        <w:rPr>
          <w:rFonts w:ascii="Times New Roman" w:hAnsi="Times New Roman"/>
          <w:sz w:val="28"/>
          <w:szCs w:val="28"/>
          <w:shd w:val="clear" w:color="auto" w:fill="FFFFFF" w:themeFill="background1"/>
          <w:lang w:val="uk-UA"/>
        </w:rPr>
        <w:t xml:space="preserve"> Пацієнтка Л., 30 років, була направлена жіночою консультацією до ХРПЦ для проведення обстеження та пологів. </w:t>
      </w:r>
    </w:p>
    <w:p w:rsidR="009D4631" w:rsidRPr="00645C9F" w:rsidRDefault="009D4631" w:rsidP="00684164">
      <w:pPr>
        <w:pStyle w:val="19"/>
        <w:shd w:val="clear" w:color="auto" w:fill="FFFFFF" w:themeFill="background1"/>
        <w:spacing w:after="0" w:line="360" w:lineRule="auto"/>
        <w:ind w:firstLine="709"/>
        <w:jc w:val="both"/>
        <w:rPr>
          <w:rFonts w:ascii="Times New Roman" w:hAnsi="Times New Roman"/>
          <w:sz w:val="28"/>
          <w:szCs w:val="28"/>
          <w:shd w:val="clear" w:color="auto" w:fill="FFFFFF" w:themeFill="background1"/>
          <w:lang w:val="uk-UA"/>
        </w:rPr>
      </w:pPr>
      <w:r w:rsidRPr="00645C9F">
        <w:rPr>
          <w:rFonts w:ascii="Times New Roman" w:hAnsi="Times New Roman"/>
          <w:sz w:val="28"/>
          <w:szCs w:val="28"/>
          <w:shd w:val="clear" w:color="auto" w:fill="FFFFFF" w:themeFill="background1"/>
          <w:lang w:val="uk-UA"/>
        </w:rPr>
        <w:t>При госпіталізації їй було встановлено діагноз: Вагітність II, 30 тижнів. Пологи I, I позиція, передній вид, ножне передлежання плода. Бронхіальна астма II ст., легка персистуюча форма, контрольована. Проведена спірометрія встановила: без значущих вентиляційних порушень (ОФВ</w:t>
      </w:r>
      <w:r w:rsidRPr="00645C9F">
        <w:rPr>
          <w:rFonts w:ascii="Times New Roman" w:hAnsi="Times New Roman"/>
          <w:sz w:val="28"/>
          <w:szCs w:val="28"/>
          <w:shd w:val="clear" w:color="auto" w:fill="FFFFFF" w:themeFill="background1"/>
          <w:vertAlign w:val="subscript"/>
          <w:lang w:val="uk-UA"/>
        </w:rPr>
        <w:t>1</w:t>
      </w:r>
      <w:r w:rsidRPr="00645C9F">
        <w:rPr>
          <w:rFonts w:ascii="Times New Roman" w:hAnsi="Times New Roman"/>
          <w:sz w:val="28"/>
          <w:szCs w:val="28"/>
          <w:shd w:val="clear" w:color="auto" w:fill="FFFFFF" w:themeFill="background1"/>
          <w:lang w:val="uk-UA"/>
        </w:rPr>
        <w:t xml:space="preserve"> = 74 % від норми та ПОШ = 79 % від норми). </w:t>
      </w:r>
    </w:p>
    <w:p w:rsidR="009D4631" w:rsidRPr="00645C9F" w:rsidRDefault="009D4631" w:rsidP="00684164">
      <w:pPr>
        <w:pStyle w:val="19"/>
        <w:shd w:val="clear" w:color="auto" w:fill="FFFFFF" w:themeFill="background1"/>
        <w:spacing w:after="0" w:line="360" w:lineRule="auto"/>
        <w:ind w:firstLine="709"/>
        <w:jc w:val="both"/>
        <w:rPr>
          <w:rFonts w:ascii="Times New Roman" w:hAnsi="Times New Roman"/>
          <w:sz w:val="28"/>
          <w:szCs w:val="28"/>
          <w:shd w:val="clear" w:color="auto" w:fill="FFFFFF" w:themeFill="background1"/>
          <w:lang w:val="uk-UA"/>
        </w:rPr>
      </w:pPr>
      <w:r w:rsidRPr="00645C9F">
        <w:rPr>
          <w:rFonts w:ascii="Times New Roman" w:hAnsi="Times New Roman"/>
          <w:sz w:val="28"/>
          <w:szCs w:val="28"/>
          <w:shd w:val="clear" w:color="auto" w:fill="FFFFFF" w:themeFill="background1"/>
          <w:lang w:val="uk-UA"/>
        </w:rPr>
        <w:t>Анамнестично: перша вагітність закінчилась мимовільним викиднем у 2012 р. Під час вагітності було дві госпіталізації в гестаційних термінах 21 тиждень до стаціонарного відділення протягом 8 діб з приводу загрози передчасних пологів; в 30 тижнів </w:t>
      </w:r>
      <w:r w:rsidR="00D8361B">
        <w:rPr>
          <w:rFonts w:ascii="Times New Roman" w:hAnsi="Times New Roman"/>
          <w:sz w:val="28"/>
          <w:szCs w:val="28"/>
          <w:shd w:val="clear" w:color="auto" w:fill="FFFFFF" w:themeFill="background1"/>
          <w:lang w:val="uk-UA"/>
        </w:rPr>
        <w:t>-</w:t>
      </w:r>
      <w:r w:rsidRPr="00645C9F">
        <w:rPr>
          <w:rFonts w:ascii="Times New Roman" w:hAnsi="Times New Roman"/>
          <w:sz w:val="28"/>
          <w:szCs w:val="28"/>
          <w:shd w:val="clear" w:color="auto" w:fill="FFFFFF" w:themeFill="background1"/>
          <w:lang w:val="uk-UA"/>
        </w:rPr>
        <w:t xml:space="preserve"> для дообстеження та проведення консультацій суміжними спеціалістами.</w:t>
      </w:r>
    </w:p>
    <w:p w:rsidR="009D4631" w:rsidRPr="00645C9F" w:rsidRDefault="009D4631" w:rsidP="00684164">
      <w:pPr>
        <w:pStyle w:val="19"/>
        <w:shd w:val="clear" w:color="auto" w:fill="FFFFFF" w:themeFill="background1"/>
        <w:spacing w:after="0" w:line="360" w:lineRule="auto"/>
        <w:ind w:firstLine="709"/>
        <w:jc w:val="both"/>
        <w:rPr>
          <w:rFonts w:ascii="Times New Roman" w:hAnsi="Times New Roman"/>
          <w:sz w:val="28"/>
          <w:szCs w:val="28"/>
          <w:shd w:val="clear" w:color="auto" w:fill="FFFFFF" w:themeFill="background1"/>
          <w:lang w:val="uk-UA"/>
        </w:rPr>
      </w:pPr>
      <w:r w:rsidRPr="00645C9F">
        <w:rPr>
          <w:rFonts w:ascii="Times New Roman" w:hAnsi="Times New Roman"/>
          <w:sz w:val="28"/>
          <w:szCs w:val="28"/>
          <w:shd w:val="clear" w:color="auto" w:fill="FFFFFF" w:themeFill="background1"/>
          <w:lang w:val="uk-UA"/>
        </w:rPr>
        <w:t>У ВПВ ХРПЦ було проведено обстеження пацієнтки та консультування суміжними спеціалістами. САТ = 124 мм рт. ст., ДАТ = 71 мм рт. ст.</w:t>
      </w:r>
    </w:p>
    <w:p w:rsidR="009D4631" w:rsidRPr="00645C9F" w:rsidRDefault="009D4631" w:rsidP="00684164">
      <w:pPr>
        <w:pStyle w:val="19"/>
        <w:shd w:val="clear" w:color="auto" w:fill="FFFFFF" w:themeFill="background1"/>
        <w:spacing w:after="0" w:line="360" w:lineRule="auto"/>
        <w:ind w:firstLine="709"/>
        <w:jc w:val="both"/>
        <w:rPr>
          <w:rFonts w:ascii="Times New Roman" w:hAnsi="Times New Roman"/>
          <w:sz w:val="28"/>
          <w:szCs w:val="28"/>
          <w:shd w:val="clear" w:color="auto" w:fill="FFFFFF" w:themeFill="background1"/>
          <w:lang w:val="uk-UA"/>
        </w:rPr>
      </w:pPr>
      <w:r w:rsidRPr="00645C9F">
        <w:rPr>
          <w:rFonts w:ascii="Times New Roman" w:hAnsi="Times New Roman"/>
          <w:sz w:val="28"/>
          <w:szCs w:val="28"/>
          <w:shd w:val="clear" w:color="auto" w:fill="FFFFFF" w:themeFill="background1"/>
          <w:lang w:val="uk-UA"/>
        </w:rPr>
        <w:t xml:space="preserve">Було проведено УЗД плода: Розміри плода відповідають 30 тижням вагітності. Показники плацентарно-плодової і матково-плацентарної </w:t>
      </w:r>
      <w:r w:rsidRPr="00645C9F">
        <w:rPr>
          <w:rFonts w:ascii="Times New Roman" w:hAnsi="Times New Roman"/>
          <w:sz w:val="28"/>
          <w:szCs w:val="28"/>
          <w:shd w:val="clear" w:color="auto" w:fill="FFFFFF" w:themeFill="background1"/>
          <w:lang w:val="uk-UA"/>
        </w:rPr>
        <w:lastRenderedPageBreak/>
        <w:t>гемодинаміки: АІ = 11; S/D = 2,4; РІ в АП = 0,56; РІ в СМА = 2,3. У клінічному, біохімічному аналізах крові, коагулограмі без суттєвих змін. Дані маркерів судинної регуляції, отримані в рамках дослідження: VEGF-A: 480,09 пг/мл; ET-1: 13,31 пг/мл; eNOS: 76,28 пг/мл.</w:t>
      </w:r>
    </w:p>
    <w:p w:rsidR="009D4631" w:rsidRPr="00645C9F" w:rsidRDefault="009D4631" w:rsidP="00684164">
      <w:pPr>
        <w:pStyle w:val="19"/>
        <w:shd w:val="clear" w:color="auto" w:fill="FFFFFF" w:themeFill="background1"/>
        <w:spacing w:after="0" w:line="360" w:lineRule="auto"/>
        <w:ind w:firstLine="709"/>
        <w:jc w:val="both"/>
        <w:rPr>
          <w:rFonts w:ascii="Times New Roman" w:hAnsi="Times New Roman"/>
          <w:sz w:val="28"/>
          <w:szCs w:val="28"/>
          <w:shd w:val="clear" w:color="auto" w:fill="FFFFFF" w:themeFill="background1"/>
          <w:lang w:val="uk-UA"/>
        </w:rPr>
      </w:pPr>
      <w:r w:rsidRPr="00645C9F">
        <w:rPr>
          <w:rFonts w:ascii="Times New Roman" w:hAnsi="Times New Roman"/>
          <w:sz w:val="28"/>
          <w:szCs w:val="28"/>
          <w:shd w:val="clear" w:color="auto" w:fill="FFFFFF" w:themeFill="background1"/>
          <w:lang w:val="uk-UA"/>
        </w:rPr>
        <w:t xml:space="preserve">Застосування математичної прогностичної моделі дозволяє отримати шанс розвитку ПД у описаної вище пацієнтки: </w:t>
      </w:r>
    </w:p>
    <w:p w:rsidR="009D4631" w:rsidRPr="00645C9F" w:rsidRDefault="009D4631" w:rsidP="00684164">
      <w:pPr>
        <w:pStyle w:val="19"/>
        <w:shd w:val="clear" w:color="auto" w:fill="FFFFFF" w:themeFill="background1"/>
        <w:spacing w:after="0" w:line="360" w:lineRule="auto"/>
        <w:ind w:firstLine="709"/>
        <w:jc w:val="center"/>
        <w:rPr>
          <w:rFonts w:ascii="Times New Roman" w:hAnsi="Times New Roman"/>
          <w:b/>
          <w:sz w:val="28"/>
          <w:szCs w:val="28"/>
          <w:shd w:val="clear" w:color="auto" w:fill="FFFFFF" w:themeFill="background1"/>
          <w:lang w:val="uk-UA"/>
        </w:rPr>
      </w:pPr>
      <w:r w:rsidRPr="00645C9F">
        <w:rPr>
          <w:rFonts w:ascii="Times New Roman" w:hAnsi="Times New Roman"/>
          <w:b/>
          <w:sz w:val="28"/>
          <w:szCs w:val="28"/>
          <w:shd w:val="clear" w:color="auto" w:fill="FFFFFF" w:themeFill="background1"/>
          <w:lang w:val="uk-UA"/>
        </w:rPr>
        <w:t>Р = 0,0001/1,0001 = 0,01</w:t>
      </w:r>
    </w:p>
    <w:p w:rsidR="009D4631" w:rsidRPr="00645C9F" w:rsidRDefault="009D4631" w:rsidP="00684164">
      <w:pPr>
        <w:pStyle w:val="19"/>
        <w:shd w:val="clear" w:color="auto" w:fill="FFFFFF" w:themeFill="background1"/>
        <w:spacing w:after="0" w:line="360" w:lineRule="auto"/>
        <w:ind w:firstLine="709"/>
        <w:jc w:val="both"/>
        <w:rPr>
          <w:rFonts w:ascii="Times New Roman" w:hAnsi="Times New Roman"/>
          <w:sz w:val="28"/>
          <w:szCs w:val="28"/>
          <w:shd w:val="clear" w:color="auto" w:fill="FFFFFF" w:themeFill="background1"/>
          <w:lang w:val="uk-UA"/>
        </w:rPr>
      </w:pPr>
      <w:r w:rsidRPr="00645C9F">
        <w:rPr>
          <w:rFonts w:ascii="Times New Roman" w:hAnsi="Times New Roman"/>
          <w:sz w:val="28"/>
          <w:szCs w:val="28"/>
          <w:shd w:val="clear" w:color="auto" w:fill="FFFFFF" w:themeFill="background1"/>
          <w:lang w:val="uk-UA"/>
        </w:rPr>
        <w:t xml:space="preserve">Таким чином, шанс розвитку ПД у цієї пацієнтки становить 1,0 %, що свідчить про низьку вірогідність розвитку ПД та підтверджується динамічним спостереженням, клініко-лабораторними та інструментальними даними. </w:t>
      </w:r>
    </w:p>
    <w:p w:rsidR="009D4631" w:rsidRPr="00645C9F" w:rsidRDefault="009D4631" w:rsidP="00684164">
      <w:pPr>
        <w:pStyle w:val="19"/>
        <w:shd w:val="clear" w:color="auto" w:fill="FFFFFF" w:themeFill="background1"/>
        <w:spacing w:after="0" w:line="360" w:lineRule="auto"/>
        <w:ind w:firstLine="709"/>
        <w:jc w:val="both"/>
        <w:rPr>
          <w:rFonts w:ascii="Times New Roman" w:hAnsi="Times New Roman"/>
          <w:sz w:val="28"/>
          <w:szCs w:val="28"/>
          <w:shd w:val="clear" w:color="auto" w:fill="FFFFFF" w:themeFill="background1"/>
          <w:lang w:val="uk-UA"/>
        </w:rPr>
      </w:pPr>
      <w:r w:rsidRPr="00645C9F">
        <w:rPr>
          <w:rFonts w:ascii="Times New Roman" w:hAnsi="Times New Roman"/>
          <w:sz w:val="28"/>
          <w:szCs w:val="28"/>
          <w:shd w:val="clear" w:color="auto" w:fill="FFFFFF" w:themeFill="background1"/>
          <w:lang w:val="uk-UA"/>
        </w:rPr>
        <w:t>Вагітна була розроджена в 39 тижнів шляхом кесаревого розтину, через ножне передлежання плоду, народилася жива доношена дівчинка: маса </w:t>
      </w:r>
      <w:r w:rsidR="00D8361B">
        <w:rPr>
          <w:rFonts w:ascii="Times New Roman" w:hAnsi="Times New Roman"/>
          <w:sz w:val="28"/>
          <w:szCs w:val="28"/>
          <w:shd w:val="clear" w:color="auto" w:fill="FFFFFF" w:themeFill="background1"/>
          <w:lang w:val="uk-UA"/>
        </w:rPr>
        <w:t>-</w:t>
      </w:r>
      <w:r w:rsidRPr="00645C9F">
        <w:rPr>
          <w:rFonts w:ascii="Times New Roman" w:hAnsi="Times New Roman"/>
          <w:sz w:val="28"/>
          <w:szCs w:val="28"/>
          <w:shd w:val="clear" w:color="auto" w:fill="FFFFFF" w:themeFill="background1"/>
          <w:lang w:val="uk-UA"/>
        </w:rPr>
        <w:t> 3840,0 г, зріст </w:t>
      </w:r>
      <w:r w:rsidR="00D8361B">
        <w:rPr>
          <w:rFonts w:ascii="Times New Roman" w:hAnsi="Times New Roman"/>
          <w:sz w:val="28"/>
          <w:szCs w:val="28"/>
          <w:shd w:val="clear" w:color="auto" w:fill="FFFFFF" w:themeFill="background1"/>
          <w:lang w:val="uk-UA"/>
        </w:rPr>
        <w:t>-</w:t>
      </w:r>
      <w:r w:rsidRPr="00645C9F">
        <w:rPr>
          <w:rFonts w:ascii="Times New Roman" w:hAnsi="Times New Roman"/>
          <w:sz w:val="28"/>
          <w:szCs w:val="28"/>
          <w:shd w:val="clear" w:color="auto" w:fill="FFFFFF" w:themeFill="background1"/>
          <w:lang w:val="uk-UA"/>
        </w:rPr>
        <w:t> 50,0 см, обвід голівки </w:t>
      </w:r>
      <w:r w:rsidR="00D8361B">
        <w:rPr>
          <w:rFonts w:ascii="Times New Roman" w:hAnsi="Times New Roman"/>
          <w:sz w:val="28"/>
          <w:szCs w:val="28"/>
          <w:shd w:val="clear" w:color="auto" w:fill="FFFFFF" w:themeFill="background1"/>
          <w:lang w:val="uk-UA"/>
        </w:rPr>
        <w:t>-</w:t>
      </w:r>
      <w:r w:rsidRPr="00645C9F">
        <w:rPr>
          <w:rFonts w:ascii="Times New Roman" w:hAnsi="Times New Roman"/>
          <w:sz w:val="28"/>
          <w:szCs w:val="28"/>
          <w:shd w:val="clear" w:color="auto" w:fill="FFFFFF" w:themeFill="background1"/>
          <w:lang w:val="uk-UA"/>
        </w:rPr>
        <w:t> 35см, грудної клітки </w:t>
      </w:r>
      <w:r w:rsidR="00D8361B">
        <w:rPr>
          <w:rFonts w:ascii="Times New Roman" w:hAnsi="Times New Roman"/>
          <w:sz w:val="28"/>
          <w:szCs w:val="28"/>
          <w:shd w:val="clear" w:color="auto" w:fill="FFFFFF" w:themeFill="background1"/>
          <w:lang w:val="uk-UA"/>
        </w:rPr>
        <w:t>-</w:t>
      </w:r>
      <w:r w:rsidRPr="00645C9F">
        <w:rPr>
          <w:rFonts w:ascii="Times New Roman" w:hAnsi="Times New Roman"/>
          <w:sz w:val="28"/>
          <w:szCs w:val="28"/>
          <w:shd w:val="clear" w:color="auto" w:fill="FFFFFF" w:themeFill="background1"/>
          <w:lang w:val="uk-UA"/>
        </w:rPr>
        <w:t> 33 см, за шкалою Апгар </w:t>
      </w:r>
      <w:r w:rsidR="00D8361B">
        <w:rPr>
          <w:rFonts w:ascii="Times New Roman" w:hAnsi="Times New Roman"/>
          <w:sz w:val="28"/>
          <w:szCs w:val="28"/>
          <w:shd w:val="clear" w:color="auto" w:fill="FFFFFF" w:themeFill="background1"/>
          <w:lang w:val="uk-UA"/>
        </w:rPr>
        <w:t>-</w:t>
      </w:r>
      <w:r w:rsidRPr="00645C9F">
        <w:rPr>
          <w:rFonts w:ascii="Times New Roman" w:hAnsi="Times New Roman"/>
          <w:sz w:val="28"/>
          <w:szCs w:val="28"/>
          <w:shd w:val="clear" w:color="auto" w:fill="FFFFFF" w:themeFill="background1"/>
          <w:lang w:val="uk-UA"/>
        </w:rPr>
        <w:t> 8–9 б. Післяопераційний період </w:t>
      </w:r>
      <w:r w:rsidR="00D8361B">
        <w:rPr>
          <w:rFonts w:ascii="Times New Roman" w:hAnsi="Times New Roman"/>
          <w:sz w:val="28"/>
          <w:szCs w:val="28"/>
          <w:shd w:val="clear" w:color="auto" w:fill="FFFFFF" w:themeFill="background1"/>
          <w:lang w:val="uk-UA"/>
        </w:rPr>
        <w:t>-</w:t>
      </w:r>
      <w:r w:rsidRPr="00645C9F">
        <w:rPr>
          <w:rFonts w:ascii="Times New Roman" w:hAnsi="Times New Roman"/>
          <w:sz w:val="28"/>
          <w:szCs w:val="28"/>
          <w:shd w:val="clear" w:color="auto" w:fill="FFFFFF" w:themeFill="background1"/>
          <w:lang w:val="uk-UA"/>
        </w:rPr>
        <w:t xml:space="preserve"> без особливостей.</w:t>
      </w:r>
    </w:p>
    <w:p w:rsidR="009D4631" w:rsidRPr="00645C9F" w:rsidRDefault="009D4631" w:rsidP="00684164">
      <w:pPr>
        <w:pStyle w:val="19"/>
        <w:shd w:val="clear" w:color="auto" w:fill="FFFFFF" w:themeFill="background1"/>
        <w:spacing w:after="0" w:line="360" w:lineRule="auto"/>
        <w:ind w:firstLine="709"/>
        <w:jc w:val="both"/>
        <w:rPr>
          <w:rFonts w:ascii="Times New Roman" w:hAnsi="Times New Roman"/>
          <w:sz w:val="28"/>
          <w:szCs w:val="28"/>
          <w:shd w:val="clear" w:color="auto" w:fill="FFFFFF" w:themeFill="background1"/>
          <w:lang w:val="uk-UA"/>
        </w:rPr>
      </w:pPr>
    </w:p>
    <w:p w:rsidR="009D4631" w:rsidRPr="00645C9F" w:rsidRDefault="009D4631" w:rsidP="00684164">
      <w:pPr>
        <w:pStyle w:val="19"/>
        <w:shd w:val="clear" w:color="auto" w:fill="FFFFFF" w:themeFill="background1"/>
        <w:spacing w:after="0" w:line="360" w:lineRule="auto"/>
        <w:ind w:firstLine="709"/>
        <w:jc w:val="both"/>
        <w:rPr>
          <w:rFonts w:ascii="Times New Roman" w:hAnsi="Times New Roman"/>
          <w:sz w:val="28"/>
          <w:szCs w:val="28"/>
          <w:shd w:val="clear" w:color="auto" w:fill="FFFFFF" w:themeFill="background1"/>
          <w:lang w:val="uk-UA"/>
        </w:rPr>
      </w:pPr>
      <w:r w:rsidRPr="00645C9F">
        <w:rPr>
          <w:rFonts w:ascii="Times New Roman" w:hAnsi="Times New Roman"/>
          <w:b/>
          <w:sz w:val="28"/>
          <w:szCs w:val="28"/>
          <w:shd w:val="clear" w:color="auto" w:fill="FFFFFF" w:themeFill="background1"/>
          <w:lang w:val="uk-UA"/>
        </w:rPr>
        <w:t>Приклад 4.</w:t>
      </w:r>
      <w:r w:rsidRPr="00645C9F">
        <w:rPr>
          <w:rFonts w:ascii="Times New Roman" w:hAnsi="Times New Roman"/>
          <w:sz w:val="28"/>
          <w:szCs w:val="28"/>
          <w:shd w:val="clear" w:color="auto" w:fill="FFFFFF" w:themeFill="background1"/>
          <w:lang w:val="uk-UA"/>
        </w:rPr>
        <w:t xml:space="preserve"> Пацієнтка Б., 23 роки, була направлена лікарем жіночої консультації до ХРПЦ для проведення обстеження та пологів. При госпіталізації їй було встановлено попередній діагноз: Вагітність I, 32 тижні. Пологи I, I позиція, передній вид, головне передлежання плоду. Хронічний бронхіт (ОФВ</w:t>
      </w:r>
      <w:r w:rsidRPr="00645C9F">
        <w:rPr>
          <w:rFonts w:ascii="Times New Roman" w:hAnsi="Times New Roman"/>
          <w:sz w:val="28"/>
          <w:szCs w:val="28"/>
          <w:shd w:val="clear" w:color="auto" w:fill="FFFFFF" w:themeFill="background1"/>
          <w:vertAlign w:val="subscript"/>
          <w:lang w:val="uk-UA"/>
        </w:rPr>
        <w:t>1</w:t>
      </w:r>
      <w:r w:rsidRPr="00645C9F">
        <w:rPr>
          <w:rFonts w:ascii="Times New Roman" w:hAnsi="Times New Roman"/>
          <w:sz w:val="28"/>
          <w:szCs w:val="28"/>
          <w:shd w:val="clear" w:color="auto" w:fill="FFFFFF" w:themeFill="background1"/>
          <w:lang w:val="uk-UA"/>
        </w:rPr>
        <w:t> = 75 % від норми та ПОШ = 73 % від норми). Анамнестично: варикоз нижніх кінцівок, резус-негативний тип крові. У ВПВ ХРПЦ було проведено обстеження пацієнтки та консультування суміжними спеціалістами. САТ = 109 мм рт. ст.; ДАТ = 80 мм рт. ст.</w:t>
      </w:r>
    </w:p>
    <w:p w:rsidR="009D4631" w:rsidRPr="00645C9F" w:rsidRDefault="009D4631" w:rsidP="00684164">
      <w:pPr>
        <w:pStyle w:val="19"/>
        <w:shd w:val="clear" w:color="auto" w:fill="FFFFFF" w:themeFill="background1"/>
        <w:spacing w:after="0" w:line="360" w:lineRule="auto"/>
        <w:ind w:firstLine="709"/>
        <w:jc w:val="both"/>
        <w:rPr>
          <w:rFonts w:ascii="Times New Roman" w:hAnsi="Times New Roman"/>
          <w:sz w:val="28"/>
          <w:szCs w:val="28"/>
          <w:shd w:val="clear" w:color="auto" w:fill="FFFFFF" w:themeFill="background1"/>
          <w:lang w:val="uk-UA"/>
        </w:rPr>
      </w:pPr>
      <w:r w:rsidRPr="00645C9F">
        <w:rPr>
          <w:rFonts w:ascii="Times New Roman" w:hAnsi="Times New Roman"/>
          <w:sz w:val="28"/>
          <w:szCs w:val="28"/>
          <w:shd w:val="clear" w:color="auto" w:fill="FFFFFF" w:themeFill="background1"/>
          <w:lang w:val="uk-UA"/>
        </w:rPr>
        <w:t>УЗД плода: розміри плода відповідають 32 тижням вагітності. Порушення фетально-мозгової гемодинаміки. Показники плацентарно-плодової і матково-плацентарної гемодинаміки: АІ = 11; S/D = 2,8; PI в АП = 1,0–0,9; IR = 0,64–0,6; середній PI в МА = 0,95; ПІ в СМА = 1,3; ЦПО: 1,3/1,0 = 1,3. УЗД внутрішніх органів: ознаки дифузної патології паренхіми нирок, СКД. У клінічному, біохімічному аналізах крові, коагулограмі </w:t>
      </w:r>
      <w:r w:rsidR="00D8361B">
        <w:rPr>
          <w:rFonts w:ascii="Times New Roman" w:hAnsi="Times New Roman"/>
          <w:sz w:val="28"/>
          <w:szCs w:val="28"/>
          <w:shd w:val="clear" w:color="auto" w:fill="FFFFFF" w:themeFill="background1"/>
          <w:lang w:val="uk-UA"/>
        </w:rPr>
        <w:t>-</w:t>
      </w:r>
      <w:r w:rsidRPr="00645C9F">
        <w:rPr>
          <w:rFonts w:ascii="Times New Roman" w:hAnsi="Times New Roman"/>
          <w:sz w:val="28"/>
          <w:szCs w:val="28"/>
          <w:shd w:val="clear" w:color="auto" w:fill="FFFFFF" w:themeFill="background1"/>
          <w:lang w:val="uk-UA"/>
        </w:rPr>
        <w:t xml:space="preserve"> без </w:t>
      </w:r>
      <w:r w:rsidRPr="00645C9F">
        <w:rPr>
          <w:rFonts w:ascii="Times New Roman" w:hAnsi="Times New Roman"/>
          <w:sz w:val="28"/>
          <w:szCs w:val="28"/>
          <w:shd w:val="clear" w:color="auto" w:fill="FFFFFF" w:themeFill="background1"/>
          <w:lang w:val="uk-UA"/>
        </w:rPr>
        <w:lastRenderedPageBreak/>
        <w:t>суттєвих змін. Дані маркерів судинної регуляції, отримані в рамках дослідження: VEGF-A: 539,27 пг/мл; ET-1: 8,11 пг/мл; eNOS: 93,15 пг/мл.</w:t>
      </w:r>
    </w:p>
    <w:p w:rsidR="009D4631" w:rsidRPr="00645C9F" w:rsidRDefault="009D4631" w:rsidP="00684164">
      <w:pPr>
        <w:pStyle w:val="19"/>
        <w:shd w:val="clear" w:color="auto" w:fill="FFFFFF" w:themeFill="background1"/>
        <w:tabs>
          <w:tab w:val="left" w:pos="1134"/>
        </w:tabs>
        <w:spacing w:after="0" w:line="360" w:lineRule="auto"/>
        <w:ind w:firstLine="709"/>
        <w:jc w:val="both"/>
        <w:rPr>
          <w:rFonts w:ascii="Times New Roman" w:hAnsi="Times New Roman"/>
          <w:sz w:val="28"/>
          <w:szCs w:val="28"/>
          <w:shd w:val="clear" w:color="auto" w:fill="FFFFFF" w:themeFill="background1"/>
          <w:lang w:val="uk-UA"/>
        </w:rPr>
      </w:pPr>
      <w:r w:rsidRPr="00645C9F">
        <w:rPr>
          <w:rFonts w:ascii="Times New Roman" w:hAnsi="Times New Roman"/>
          <w:sz w:val="28"/>
          <w:szCs w:val="28"/>
          <w:shd w:val="clear" w:color="auto" w:fill="FFFFFF" w:themeFill="background1"/>
          <w:lang w:val="uk-UA"/>
        </w:rPr>
        <w:t xml:space="preserve">Застосування математичної прогностичної моделі, отриманої за попереднім аналізом та розрахунками, дозволяє отримати шанс розвитку ПД у описаної вище пацієнтки: </w:t>
      </w:r>
    </w:p>
    <w:p w:rsidR="009D4631" w:rsidRPr="00645C9F" w:rsidRDefault="00615B6C" w:rsidP="00684164">
      <w:pPr>
        <w:pStyle w:val="19"/>
        <w:shd w:val="clear" w:color="auto" w:fill="FFFFFF" w:themeFill="background1"/>
        <w:tabs>
          <w:tab w:val="left" w:pos="1134"/>
        </w:tabs>
        <w:spacing w:after="0" w:line="360" w:lineRule="auto"/>
        <w:jc w:val="center"/>
        <w:rPr>
          <w:rFonts w:ascii="Times New Roman" w:hAnsi="Times New Roman"/>
          <w:b/>
          <w:sz w:val="28"/>
          <w:szCs w:val="28"/>
          <w:shd w:val="clear" w:color="auto" w:fill="FFFFFF" w:themeFill="background1"/>
          <w:lang w:val="uk-UA"/>
        </w:rPr>
      </w:pPr>
      <w:r w:rsidRPr="00645C9F">
        <w:rPr>
          <w:rFonts w:ascii="Times New Roman" w:hAnsi="Times New Roman"/>
          <w:b/>
          <w:sz w:val="28"/>
          <w:szCs w:val="28"/>
          <w:shd w:val="clear" w:color="auto" w:fill="FFFFFF" w:themeFill="background1"/>
          <w:lang w:val="uk-UA"/>
        </w:rPr>
        <w:t>Р = 0,736/1,736 = 0,42</w:t>
      </w:r>
    </w:p>
    <w:p w:rsidR="009D4631" w:rsidRPr="00645C9F" w:rsidRDefault="009D4631" w:rsidP="00684164">
      <w:pPr>
        <w:pStyle w:val="19"/>
        <w:shd w:val="clear" w:color="auto" w:fill="FFFFFF" w:themeFill="background1"/>
        <w:tabs>
          <w:tab w:val="left" w:pos="1134"/>
        </w:tabs>
        <w:spacing w:after="0" w:line="360" w:lineRule="auto"/>
        <w:ind w:firstLine="709"/>
        <w:jc w:val="both"/>
        <w:rPr>
          <w:rFonts w:ascii="Times New Roman" w:hAnsi="Times New Roman"/>
          <w:sz w:val="28"/>
          <w:szCs w:val="28"/>
          <w:shd w:val="clear" w:color="auto" w:fill="FFFFFF" w:themeFill="background1"/>
          <w:lang w:val="uk-UA"/>
        </w:rPr>
      </w:pPr>
      <w:r w:rsidRPr="00645C9F">
        <w:rPr>
          <w:rFonts w:ascii="Times New Roman" w:hAnsi="Times New Roman"/>
          <w:sz w:val="28"/>
          <w:szCs w:val="28"/>
          <w:shd w:val="clear" w:color="auto" w:fill="FFFFFF" w:themeFill="background1"/>
          <w:lang w:val="uk-UA"/>
        </w:rPr>
        <w:t>Таким чином, шанс розвитку ПД у цієї пацієнтки становить 42,0 %, що свідчить про наявну вірогідність розвитку ПД. Подальше динамічне спостереження, клініко-лабораторні та інструментальні дані (КТГ, УЗД, БПП) підтвердили розвиток плацентарної дисфункції. Пологи відбулись в терміні гестації 37 тижнів, через природні пологові шляхи, з проведення епідуральної аналгезії з метою знеболення пологів, народився живий доношений гіпотрофічний хлопчик: маса: 2520,0 г, зріст: 48,0 см, обвід</w:t>
      </w:r>
      <w:r w:rsidRPr="00645C9F">
        <w:rPr>
          <w:rFonts w:ascii="Times New Roman" w:hAnsi="Times New Roman"/>
          <w:b/>
          <w:sz w:val="28"/>
          <w:szCs w:val="28"/>
          <w:shd w:val="clear" w:color="auto" w:fill="FFFFFF" w:themeFill="background1"/>
          <w:lang w:val="uk-UA"/>
        </w:rPr>
        <w:t xml:space="preserve"> </w:t>
      </w:r>
      <w:r w:rsidRPr="00645C9F">
        <w:rPr>
          <w:rFonts w:ascii="Times New Roman" w:hAnsi="Times New Roman"/>
          <w:sz w:val="28"/>
          <w:szCs w:val="28"/>
          <w:shd w:val="clear" w:color="auto" w:fill="FFFFFF" w:themeFill="background1"/>
          <w:lang w:val="uk-UA"/>
        </w:rPr>
        <w:t>голівки: 33,0 см, грудної клітки: 30,0 см, за шкалою Апгар </w:t>
      </w:r>
      <w:r w:rsidR="00D8361B">
        <w:rPr>
          <w:rFonts w:ascii="Times New Roman" w:hAnsi="Times New Roman"/>
          <w:sz w:val="28"/>
          <w:szCs w:val="28"/>
          <w:shd w:val="clear" w:color="auto" w:fill="FFFFFF" w:themeFill="background1"/>
          <w:lang w:val="uk-UA"/>
        </w:rPr>
        <w:t>-</w:t>
      </w:r>
      <w:r w:rsidRPr="00645C9F">
        <w:rPr>
          <w:rFonts w:ascii="Times New Roman" w:hAnsi="Times New Roman"/>
          <w:sz w:val="28"/>
          <w:szCs w:val="28"/>
          <w:shd w:val="clear" w:color="auto" w:fill="FFFFFF" w:themeFill="background1"/>
          <w:lang w:val="uk-UA"/>
        </w:rPr>
        <w:t xml:space="preserve"> 8–9 б. Післяпологовий період </w:t>
      </w:r>
      <w:r w:rsidR="00D8361B">
        <w:rPr>
          <w:rFonts w:ascii="Times New Roman" w:hAnsi="Times New Roman"/>
          <w:sz w:val="28"/>
          <w:szCs w:val="28"/>
          <w:shd w:val="clear" w:color="auto" w:fill="FFFFFF" w:themeFill="background1"/>
          <w:lang w:val="uk-UA"/>
        </w:rPr>
        <w:t>-</w:t>
      </w:r>
      <w:r w:rsidRPr="00645C9F">
        <w:rPr>
          <w:rFonts w:ascii="Times New Roman" w:hAnsi="Times New Roman"/>
          <w:sz w:val="28"/>
          <w:szCs w:val="28"/>
          <w:shd w:val="clear" w:color="auto" w:fill="FFFFFF" w:themeFill="background1"/>
          <w:lang w:val="uk-UA"/>
        </w:rPr>
        <w:t xml:space="preserve"> без особливостей.</w:t>
      </w:r>
    </w:p>
    <w:p w:rsidR="009D4631" w:rsidRPr="00645C9F" w:rsidRDefault="009D4631" w:rsidP="00684164">
      <w:pPr>
        <w:pStyle w:val="19"/>
        <w:shd w:val="clear" w:color="auto" w:fill="FFFFFF" w:themeFill="background1"/>
        <w:tabs>
          <w:tab w:val="left" w:pos="1134"/>
        </w:tabs>
        <w:spacing w:after="0" w:line="360" w:lineRule="auto"/>
        <w:ind w:firstLine="709"/>
        <w:jc w:val="both"/>
        <w:rPr>
          <w:rFonts w:ascii="Times New Roman" w:hAnsi="Times New Roman"/>
          <w:sz w:val="28"/>
          <w:szCs w:val="28"/>
          <w:shd w:val="clear" w:color="auto" w:fill="FFFFFF" w:themeFill="background1"/>
          <w:lang w:val="uk-UA"/>
        </w:rPr>
      </w:pPr>
    </w:p>
    <w:p w:rsidR="009D4631" w:rsidRPr="00645C9F" w:rsidRDefault="009D4631" w:rsidP="00684164">
      <w:pPr>
        <w:shd w:val="clear" w:color="auto" w:fill="FFFFFF" w:themeFill="background1"/>
        <w:tabs>
          <w:tab w:val="left" w:pos="1134"/>
        </w:tabs>
        <w:spacing w:line="360" w:lineRule="auto"/>
        <w:ind w:firstLine="709"/>
        <w:rPr>
          <w:rFonts w:cs="Times New Roman"/>
          <w:b/>
          <w:sz w:val="28"/>
          <w:szCs w:val="28"/>
          <w:shd w:val="clear" w:color="auto" w:fill="FFFFFF" w:themeFill="background1"/>
          <w:lang w:val="uk-UA"/>
        </w:rPr>
      </w:pPr>
      <w:r w:rsidRPr="00645C9F">
        <w:rPr>
          <w:rFonts w:cs="Times New Roman"/>
          <w:b/>
          <w:sz w:val="28"/>
          <w:szCs w:val="28"/>
          <w:shd w:val="clear" w:color="auto" w:fill="FFFFFF" w:themeFill="background1"/>
          <w:lang w:val="uk-UA"/>
        </w:rPr>
        <w:t>Резюме</w:t>
      </w:r>
    </w:p>
    <w:p w:rsidR="009D4631" w:rsidRPr="00645C9F" w:rsidRDefault="009D4631" w:rsidP="00684164">
      <w:pPr>
        <w:shd w:val="clear" w:color="auto" w:fill="FFFFFF" w:themeFill="background1"/>
        <w:tabs>
          <w:tab w:val="left" w:pos="1134"/>
        </w:tabs>
        <w:spacing w:line="360" w:lineRule="auto"/>
        <w:ind w:firstLine="709"/>
        <w:jc w:val="both"/>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Аналіз асоціацій отриманих показників обстежених вагітних із розвитком плацентарної дисфункції дозволив визначити певні закономірності.</w:t>
      </w:r>
    </w:p>
    <w:p w:rsidR="009D4631" w:rsidRPr="00645C9F" w:rsidRDefault="009D4631" w:rsidP="00684164">
      <w:pPr>
        <w:shd w:val="clear" w:color="auto" w:fill="FFFFFF" w:themeFill="background1"/>
        <w:tabs>
          <w:tab w:val="left" w:pos="1134"/>
        </w:tabs>
        <w:spacing w:line="360" w:lineRule="auto"/>
        <w:ind w:firstLine="709"/>
        <w:jc w:val="both"/>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 xml:space="preserve">Рівні ЕТ-1 визначили достовірну пряму асоціацію з наявністю бронхіальної астми, хронічного бронхіту та супутньої плацентарної дисфункції. Аналіз анамнезу життя показав достовірні лінійні зв’язки з гіпертонічними розладами, автоімунними порушеннями, гінекологічними операціями та алергічними реакціями. Із рівнями ЕТ-1 достовірно асоціювалися показники пульсу та діастоличного артеріального тиску. Зворотній лінійний зв'язок був визначений між цим показником та РІ в артерії пуповини та прямий </w:t>
      </w:r>
      <w:r w:rsidR="00D8361B">
        <w:rPr>
          <w:rFonts w:cs="Times New Roman"/>
          <w:sz w:val="28"/>
          <w:szCs w:val="28"/>
          <w:shd w:val="clear" w:color="auto" w:fill="FFFFFF" w:themeFill="background1"/>
          <w:lang w:val="uk-UA"/>
        </w:rPr>
        <w:t>-</w:t>
      </w:r>
      <w:r w:rsidRPr="00645C9F">
        <w:rPr>
          <w:rFonts w:cs="Times New Roman"/>
          <w:sz w:val="28"/>
          <w:szCs w:val="28"/>
          <w:shd w:val="clear" w:color="auto" w:fill="FFFFFF" w:themeFill="background1"/>
          <w:lang w:val="uk-UA"/>
        </w:rPr>
        <w:t xml:space="preserve"> із РІ в середній мозковій артерії. Фінальний розрахунок довів зв'язок хронічних респіраторних захворювань, ускладнених плацентарною дисфункцією із зміною рівнів ендотеліну-1.</w:t>
      </w:r>
    </w:p>
    <w:p w:rsidR="009D4631" w:rsidRPr="00645C9F" w:rsidRDefault="009D4631" w:rsidP="00684164">
      <w:pPr>
        <w:shd w:val="clear" w:color="auto" w:fill="FFFFFF" w:themeFill="background1"/>
        <w:tabs>
          <w:tab w:val="left" w:pos="1134"/>
        </w:tabs>
        <w:spacing w:line="360" w:lineRule="auto"/>
        <w:ind w:firstLine="709"/>
        <w:jc w:val="both"/>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lastRenderedPageBreak/>
        <w:t xml:space="preserve">Вміст ендотеліальної синтази оксиду азоту визначив пряму асоціацію із ХРП ( БА, ХБ) та ПД у вагітних. Водночас рівні даного маркера достовірно асоціювалися з анамнезом гіпертонічних розладів і патології щитоподібної залози. </w:t>
      </w:r>
    </w:p>
    <w:p w:rsidR="009D4631" w:rsidRPr="00645C9F" w:rsidRDefault="009D4631" w:rsidP="00684164">
      <w:pPr>
        <w:shd w:val="clear" w:color="auto" w:fill="FFFFFF" w:themeFill="background1"/>
        <w:tabs>
          <w:tab w:val="left" w:pos="1134"/>
        </w:tabs>
        <w:spacing w:line="360" w:lineRule="auto"/>
        <w:ind w:firstLine="709"/>
        <w:jc w:val="both"/>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Рівні васкулоендотеліального фактору росту достовірно асоціювалися із БА, ХБ і ПД та змінами ЧСС. Фінальний аналіз визначив збереження достовірної асоціації змін цього показника у вагітних лише з наявністю бронхіальної астми та хронічного бронхіту в комплексі з плацентарною дисфункцією.</w:t>
      </w:r>
    </w:p>
    <w:p w:rsidR="009D4631" w:rsidRPr="00645C9F" w:rsidRDefault="009D4631" w:rsidP="00684164">
      <w:pPr>
        <w:shd w:val="clear" w:color="auto" w:fill="FFFFFF" w:themeFill="background1"/>
        <w:tabs>
          <w:tab w:val="left" w:pos="1134"/>
        </w:tabs>
        <w:spacing w:line="360" w:lineRule="auto"/>
        <w:ind w:firstLine="709"/>
        <w:jc w:val="both"/>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Фінальна прогностична модель охоплює такі показники: функції зовнішнього дихання (ОФВ</w:t>
      </w:r>
      <w:r w:rsidRPr="00645C9F">
        <w:rPr>
          <w:rFonts w:cs="Times New Roman"/>
          <w:sz w:val="28"/>
          <w:szCs w:val="28"/>
          <w:shd w:val="clear" w:color="auto" w:fill="FFFFFF" w:themeFill="background1"/>
          <w:vertAlign w:val="subscript"/>
          <w:lang w:val="uk-UA"/>
        </w:rPr>
        <w:t>1</w:t>
      </w:r>
      <w:r w:rsidRPr="00645C9F">
        <w:rPr>
          <w:rFonts w:cs="Times New Roman"/>
          <w:sz w:val="28"/>
          <w:szCs w:val="28"/>
          <w:shd w:val="clear" w:color="auto" w:fill="FFFFFF" w:themeFill="background1"/>
          <w:lang w:val="uk-UA"/>
        </w:rPr>
        <w:t xml:space="preserve">, ПОШ), фізикальні (САТ та ДАТ), термін гестації, показники УЗД фетоплацентарного комплексу (амніотичний індекс, PI в АП, S/D та РІ в СМА) та біохімічні маркери васкулогенезу (ET-1, eNOS та VEGF). </w:t>
      </w:r>
    </w:p>
    <w:p w:rsidR="009D4631" w:rsidRPr="00645C9F" w:rsidRDefault="009D4631" w:rsidP="00684164">
      <w:pPr>
        <w:pStyle w:val="19"/>
        <w:shd w:val="clear" w:color="auto" w:fill="FFFFFF" w:themeFill="background1"/>
        <w:spacing w:after="0" w:line="360" w:lineRule="auto"/>
        <w:ind w:firstLine="709"/>
        <w:jc w:val="both"/>
        <w:rPr>
          <w:rFonts w:ascii="Times New Roman" w:hAnsi="Times New Roman"/>
          <w:sz w:val="28"/>
          <w:szCs w:val="28"/>
          <w:shd w:val="clear" w:color="auto" w:fill="FFFFFF" w:themeFill="background1"/>
          <w:lang w:val="uk-UA"/>
        </w:rPr>
      </w:pPr>
      <w:r w:rsidRPr="00645C9F">
        <w:rPr>
          <w:rFonts w:ascii="Times New Roman" w:hAnsi="Times New Roman"/>
          <w:sz w:val="28"/>
          <w:szCs w:val="28"/>
          <w:shd w:val="clear" w:color="auto" w:fill="FFFFFF" w:themeFill="background1"/>
          <w:lang w:val="uk-UA"/>
        </w:rPr>
        <w:t xml:space="preserve">Застосування математичної прогностичної моделі, отриманої за попереднім аналізом і розрахунками, дозволяє отримати шанс розвитку ПД, який свідчить про високу або низьку вірогідність розвитку ПД та підтверджується динамічним спостереженням, клініко-лабораторними та інструментальними даними. </w:t>
      </w:r>
    </w:p>
    <w:p w:rsidR="009D4631" w:rsidRPr="00645C9F" w:rsidRDefault="009D4631" w:rsidP="00684164">
      <w:pPr>
        <w:pStyle w:val="19"/>
        <w:shd w:val="clear" w:color="auto" w:fill="FFFFFF" w:themeFill="background1"/>
        <w:tabs>
          <w:tab w:val="left" w:pos="1134"/>
        </w:tabs>
        <w:spacing w:after="0" w:line="360" w:lineRule="auto"/>
        <w:ind w:firstLine="709"/>
        <w:jc w:val="both"/>
        <w:rPr>
          <w:rFonts w:ascii="Times New Roman" w:hAnsi="Times New Roman"/>
          <w:sz w:val="28"/>
          <w:szCs w:val="28"/>
          <w:shd w:val="clear" w:color="auto" w:fill="FFFFFF" w:themeFill="background1"/>
          <w:lang w:val="uk-UA"/>
        </w:rPr>
      </w:pPr>
      <w:r w:rsidRPr="00645C9F">
        <w:rPr>
          <w:rFonts w:ascii="Times New Roman" w:hAnsi="Times New Roman"/>
          <w:sz w:val="28"/>
          <w:szCs w:val="28"/>
          <w:shd w:val="clear" w:color="auto" w:fill="FFFFFF" w:themeFill="background1"/>
          <w:lang w:val="uk-UA"/>
        </w:rPr>
        <w:t xml:space="preserve">Високий відсоток показника вірогідності можна враховувати як прогностичний критерій ПД, що потребує надалі проведення більш прицільного динамічного нагляду та спостереження за станом вагітної і плода в умовах перинатального центру з регулярним проведенням УЗД фетоплацентарного комплексу з вимірюванням БПП та записом КТГ, при необхідності </w:t>
      </w:r>
      <w:r w:rsidR="00D8361B">
        <w:rPr>
          <w:rFonts w:ascii="Times New Roman" w:hAnsi="Times New Roman"/>
          <w:sz w:val="28"/>
          <w:szCs w:val="28"/>
          <w:shd w:val="clear" w:color="auto" w:fill="FFFFFF" w:themeFill="background1"/>
          <w:lang w:val="uk-UA"/>
        </w:rPr>
        <w:t>-</w:t>
      </w:r>
      <w:r w:rsidRPr="00645C9F">
        <w:rPr>
          <w:rFonts w:ascii="Times New Roman" w:hAnsi="Times New Roman"/>
          <w:sz w:val="28"/>
          <w:szCs w:val="28"/>
          <w:shd w:val="clear" w:color="auto" w:fill="FFFFFF" w:themeFill="background1"/>
          <w:lang w:val="uk-UA"/>
        </w:rPr>
        <w:t xml:space="preserve"> достроковим розродженням.</w:t>
      </w:r>
    </w:p>
    <w:p w:rsidR="009D4631" w:rsidRPr="00645C9F" w:rsidRDefault="009D4631" w:rsidP="00684164">
      <w:pPr>
        <w:pStyle w:val="19"/>
        <w:shd w:val="clear" w:color="auto" w:fill="FFFFFF" w:themeFill="background1"/>
        <w:tabs>
          <w:tab w:val="left" w:pos="1134"/>
        </w:tabs>
        <w:spacing w:after="0" w:line="360" w:lineRule="auto"/>
        <w:ind w:firstLine="709"/>
        <w:jc w:val="both"/>
        <w:rPr>
          <w:rFonts w:ascii="Times New Roman" w:hAnsi="Times New Roman"/>
          <w:sz w:val="28"/>
          <w:szCs w:val="28"/>
          <w:shd w:val="clear" w:color="auto" w:fill="FFFFFF" w:themeFill="background1"/>
          <w:lang w:val="uk-UA"/>
        </w:rPr>
      </w:pPr>
    </w:p>
    <w:p w:rsidR="009D4631" w:rsidRPr="00645C9F" w:rsidRDefault="009D4631" w:rsidP="00684164">
      <w:pPr>
        <w:shd w:val="clear" w:color="auto" w:fill="FFFFFF" w:themeFill="background1"/>
        <w:tabs>
          <w:tab w:val="left" w:pos="1134"/>
        </w:tabs>
        <w:spacing w:line="360" w:lineRule="auto"/>
        <w:ind w:firstLine="709"/>
        <w:jc w:val="both"/>
        <w:rPr>
          <w:rFonts w:cs="Times New Roman"/>
          <w:i/>
          <w:sz w:val="28"/>
          <w:szCs w:val="28"/>
          <w:shd w:val="clear" w:color="auto" w:fill="FFFFFF" w:themeFill="background1"/>
          <w:lang w:val="uk-UA"/>
        </w:rPr>
      </w:pPr>
      <w:r w:rsidRPr="00645C9F">
        <w:rPr>
          <w:rFonts w:cs="Times New Roman"/>
          <w:i/>
          <w:sz w:val="28"/>
          <w:szCs w:val="28"/>
          <w:shd w:val="clear" w:color="auto" w:fill="FFFFFF" w:themeFill="background1"/>
          <w:lang w:val="uk-UA"/>
        </w:rPr>
        <w:t>Отримані результати висвітлено в таких публікаціях:</w:t>
      </w:r>
    </w:p>
    <w:p w:rsidR="009D4631" w:rsidRPr="00645C9F" w:rsidRDefault="009D4631" w:rsidP="006C6242">
      <w:pPr>
        <w:pStyle w:val="19"/>
        <w:numPr>
          <w:ilvl w:val="0"/>
          <w:numId w:val="9"/>
        </w:numPr>
        <w:shd w:val="clear" w:color="auto" w:fill="FFFFFF" w:themeFill="background1"/>
        <w:tabs>
          <w:tab w:val="clear" w:pos="432"/>
          <w:tab w:val="left" w:pos="1134"/>
        </w:tabs>
        <w:spacing w:after="0" w:line="360" w:lineRule="auto"/>
        <w:ind w:left="0" w:firstLine="709"/>
        <w:jc w:val="both"/>
        <w:rPr>
          <w:rFonts w:ascii="Times New Roman" w:hAnsi="Times New Roman"/>
          <w:spacing w:val="-4"/>
          <w:sz w:val="28"/>
          <w:szCs w:val="28"/>
          <w:shd w:val="clear" w:color="auto" w:fill="FFFFFF" w:themeFill="background1"/>
          <w:lang w:val="uk-UA"/>
        </w:rPr>
      </w:pPr>
      <w:r w:rsidRPr="00645C9F">
        <w:rPr>
          <w:rFonts w:ascii="Times New Roman" w:hAnsi="Times New Roman"/>
          <w:sz w:val="28"/>
          <w:szCs w:val="28"/>
          <w:shd w:val="clear" w:color="auto" w:fill="FFFFFF" w:themeFill="background1"/>
          <w:lang w:val="uk-UA"/>
        </w:rPr>
        <w:t xml:space="preserve">Білий Є. Є., Лященко О. А., Граділь О. Г., Романенко А. О. Рання діагностика порушень у фетоплацентарному комплексі вагітних з </w:t>
      </w:r>
      <w:r w:rsidRPr="00645C9F">
        <w:rPr>
          <w:rFonts w:ascii="Times New Roman" w:hAnsi="Times New Roman"/>
          <w:sz w:val="28"/>
          <w:szCs w:val="28"/>
          <w:shd w:val="clear" w:color="auto" w:fill="FFFFFF" w:themeFill="background1"/>
          <w:lang w:val="uk-UA"/>
        </w:rPr>
        <w:lastRenderedPageBreak/>
        <w:t xml:space="preserve">бронхіальною астмою. </w:t>
      </w:r>
      <w:r w:rsidRPr="00645C9F">
        <w:rPr>
          <w:rFonts w:ascii="Times New Roman" w:hAnsi="Times New Roman"/>
          <w:i/>
          <w:iCs/>
          <w:sz w:val="28"/>
          <w:szCs w:val="28"/>
          <w:shd w:val="clear" w:color="auto" w:fill="FFFFFF" w:themeFill="background1"/>
          <w:lang w:val="uk-UA"/>
        </w:rPr>
        <w:t>Перинатальна Медицина в Україні: Проблеми, Досягнення, Пріорітети. 2019. Чернівці.</w:t>
      </w:r>
      <w:r w:rsidRPr="00645C9F">
        <w:rPr>
          <w:rFonts w:ascii="Times New Roman" w:hAnsi="Times New Roman"/>
          <w:sz w:val="28"/>
          <w:szCs w:val="28"/>
          <w:shd w:val="clear" w:color="auto" w:fill="FFFFFF" w:themeFill="background1"/>
          <w:lang w:val="uk-UA"/>
        </w:rPr>
        <w:t xml:space="preserve"> (2019). vol. P. 26–28.</w:t>
      </w:r>
    </w:p>
    <w:p w:rsidR="009D4631" w:rsidRPr="00645C9F" w:rsidRDefault="009D4631" w:rsidP="00684164">
      <w:pPr>
        <w:pStyle w:val="19"/>
        <w:numPr>
          <w:ilvl w:val="0"/>
          <w:numId w:val="3"/>
        </w:numPr>
        <w:shd w:val="clear" w:color="auto" w:fill="FFFFFF" w:themeFill="background1"/>
        <w:tabs>
          <w:tab w:val="clear" w:pos="432"/>
          <w:tab w:val="num" w:pos="720"/>
          <w:tab w:val="left" w:pos="1134"/>
        </w:tabs>
        <w:spacing w:after="0" w:line="360" w:lineRule="auto"/>
        <w:ind w:left="0" w:firstLine="709"/>
        <w:jc w:val="both"/>
        <w:rPr>
          <w:rFonts w:ascii="Times New Roman" w:hAnsi="Times New Roman"/>
          <w:spacing w:val="-4"/>
          <w:sz w:val="28"/>
          <w:szCs w:val="28"/>
          <w:shd w:val="clear" w:color="auto" w:fill="FFFFFF" w:themeFill="background1"/>
          <w:lang w:val="uk-UA"/>
        </w:rPr>
      </w:pPr>
      <w:r w:rsidRPr="00645C9F">
        <w:rPr>
          <w:rFonts w:ascii="Times New Roman" w:hAnsi="Times New Roman"/>
          <w:sz w:val="28"/>
          <w:szCs w:val="28"/>
          <w:shd w:val="clear" w:color="auto" w:fill="FFFFFF" w:themeFill="background1"/>
          <w:lang w:val="uk-UA"/>
        </w:rPr>
        <w:t xml:space="preserve">Лазуренко В. В., Білий Є. Є. Вплив бронхіальної астми на перебіг вагітності. </w:t>
      </w:r>
      <w:r w:rsidRPr="00645C9F">
        <w:rPr>
          <w:rFonts w:ascii="Times New Roman" w:hAnsi="Times New Roman"/>
          <w:i/>
          <w:iCs/>
          <w:sz w:val="28"/>
          <w:szCs w:val="28"/>
          <w:shd w:val="clear" w:color="auto" w:fill="FFFFFF" w:themeFill="background1"/>
          <w:lang w:val="uk-UA"/>
        </w:rPr>
        <w:t>«Львівська медична спільнота» Збірник тез наукових робіт учасників міжнародної науково–практичної конференції «Роль сучасної медицини у житті людини та її місце у формуванні здорового способу життя». 22–23 березня, 2019. Львів.</w:t>
      </w:r>
      <w:r w:rsidRPr="00645C9F">
        <w:rPr>
          <w:rFonts w:ascii="Times New Roman" w:hAnsi="Times New Roman"/>
          <w:sz w:val="28"/>
          <w:szCs w:val="28"/>
          <w:shd w:val="clear" w:color="auto" w:fill="FFFFFF" w:themeFill="background1"/>
          <w:lang w:val="uk-UA"/>
        </w:rPr>
        <w:t xml:space="preserve"> (2019). P. 21–24.</w:t>
      </w:r>
    </w:p>
    <w:p w:rsidR="009D4631" w:rsidRPr="00645C9F" w:rsidRDefault="009D4631" w:rsidP="00684164">
      <w:pPr>
        <w:pStyle w:val="19"/>
        <w:numPr>
          <w:ilvl w:val="0"/>
          <w:numId w:val="3"/>
        </w:numPr>
        <w:shd w:val="clear" w:color="auto" w:fill="FFFFFF" w:themeFill="background1"/>
        <w:tabs>
          <w:tab w:val="clear" w:pos="432"/>
          <w:tab w:val="num" w:pos="720"/>
          <w:tab w:val="left" w:pos="1134"/>
        </w:tabs>
        <w:spacing w:after="0" w:line="360" w:lineRule="auto"/>
        <w:ind w:left="0" w:firstLine="709"/>
        <w:jc w:val="both"/>
        <w:rPr>
          <w:rFonts w:ascii="Times New Roman" w:hAnsi="Times New Roman"/>
          <w:spacing w:val="-4"/>
          <w:sz w:val="28"/>
          <w:szCs w:val="28"/>
          <w:shd w:val="clear" w:color="auto" w:fill="FFFFFF" w:themeFill="background1"/>
          <w:lang w:val="uk-UA"/>
        </w:rPr>
      </w:pPr>
      <w:r w:rsidRPr="00645C9F">
        <w:rPr>
          <w:rFonts w:ascii="Times New Roman" w:hAnsi="Times New Roman"/>
          <w:sz w:val="28"/>
          <w:szCs w:val="28"/>
          <w:shd w:val="clear" w:color="auto" w:fill="FFFFFF" w:themeFill="background1"/>
          <w:lang w:val="uk-UA"/>
        </w:rPr>
        <w:t xml:space="preserve">Lazurenko V. V., Bilyi Y. Y. Fetoplacental complex volations in pregnant women with bronchial asthma. </w:t>
      </w:r>
      <w:r w:rsidRPr="00645C9F">
        <w:rPr>
          <w:rFonts w:ascii="Times New Roman" w:hAnsi="Times New Roman"/>
          <w:i/>
          <w:iCs/>
          <w:sz w:val="28"/>
          <w:szCs w:val="28"/>
          <w:shd w:val="clear" w:color="auto" w:fill="FFFFFF" w:themeFill="background1"/>
          <w:lang w:val="uk-UA"/>
        </w:rPr>
        <w:t>Proceedings of the Fifth International Conference of European Academy of Science. February, 20–28.</w:t>
      </w:r>
      <w:r w:rsidRPr="00645C9F">
        <w:rPr>
          <w:rFonts w:ascii="Times New Roman" w:hAnsi="Times New Roman"/>
          <w:sz w:val="28"/>
          <w:szCs w:val="28"/>
          <w:shd w:val="clear" w:color="auto" w:fill="FFFFFF" w:themeFill="background1"/>
          <w:lang w:val="uk-UA"/>
        </w:rPr>
        <w:t xml:space="preserve"> (2019). P. 28–29.</w:t>
      </w:r>
    </w:p>
    <w:p w:rsidR="009D4631" w:rsidRPr="00645C9F" w:rsidRDefault="009D4631" w:rsidP="00684164">
      <w:pPr>
        <w:pStyle w:val="19"/>
        <w:numPr>
          <w:ilvl w:val="0"/>
          <w:numId w:val="3"/>
        </w:numPr>
        <w:shd w:val="clear" w:color="auto" w:fill="FFFFFF" w:themeFill="background1"/>
        <w:tabs>
          <w:tab w:val="clear" w:pos="432"/>
          <w:tab w:val="num" w:pos="720"/>
          <w:tab w:val="left" w:pos="1134"/>
        </w:tabs>
        <w:spacing w:after="0" w:line="360" w:lineRule="auto"/>
        <w:ind w:left="0" w:firstLine="709"/>
        <w:jc w:val="both"/>
        <w:rPr>
          <w:rFonts w:ascii="Times New Roman" w:hAnsi="Times New Roman"/>
          <w:spacing w:val="-4"/>
          <w:sz w:val="28"/>
          <w:szCs w:val="28"/>
          <w:shd w:val="clear" w:color="auto" w:fill="FFFFFF" w:themeFill="background1"/>
          <w:lang w:val="uk-UA"/>
        </w:rPr>
      </w:pPr>
      <w:r w:rsidRPr="00645C9F">
        <w:rPr>
          <w:rFonts w:ascii="Times New Roman" w:hAnsi="Times New Roman"/>
          <w:sz w:val="28"/>
          <w:szCs w:val="28"/>
          <w:shd w:val="clear" w:color="auto" w:fill="FFFFFF" w:themeFill="background1"/>
          <w:lang w:val="uk-UA"/>
        </w:rPr>
        <w:t xml:space="preserve">Білий Є. Є. Наявність порушень у фетоплацентарному комплексі вагітних з бронхіальною астмою. </w:t>
      </w:r>
      <w:r w:rsidRPr="00645C9F">
        <w:rPr>
          <w:rFonts w:ascii="Times New Roman" w:hAnsi="Times New Roman"/>
          <w:i/>
          <w:iCs/>
          <w:sz w:val="28"/>
          <w:szCs w:val="28"/>
          <w:shd w:val="clear" w:color="auto" w:fill="FFFFFF" w:themeFill="background1"/>
          <w:lang w:val="uk-UA"/>
        </w:rPr>
        <w:t xml:space="preserve">“Феномен біоетики та біобезпеки як індикатор стану медичної науки” </w:t>
      </w:r>
      <w:r w:rsidR="00D8361B">
        <w:rPr>
          <w:rFonts w:ascii="Times New Roman" w:hAnsi="Times New Roman"/>
          <w:i/>
          <w:iCs/>
          <w:sz w:val="28"/>
          <w:szCs w:val="28"/>
          <w:shd w:val="clear" w:color="auto" w:fill="FFFFFF" w:themeFill="background1"/>
          <w:lang w:val="uk-UA"/>
        </w:rPr>
        <w:t>-</w:t>
      </w:r>
      <w:r w:rsidRPr="00645C9F">
        <w:rPr>
          <w:rFonts w:ascii="Times New Roman" w:hAnsi="Times New Roman"/>
          <w:i/>
          <w:iCs/>
          <w:sz w:val="28"/>
          <w:szCs w:val="28"/>
          <w:shd w:val="clear" w:color="auto" w:fill="FFFFFF" w:themeFill="background1"/>
          <w:lang w:val="uk-UA"/>
        </w:rPr>
        <w:t xml:space="preserve"> Матеріали реферативної конференції присвяченій засновнику біоетики В. Р. Поттеру. 19 лютого. </w:t>
      </w:r>
      <w:r w:rsidRPr="00645C9F">
        <w:rPr>
          <w:rFonts w:ascii="Times New Roman" w:hAnsi="Times New Roman"/>
          <w:sz w:val="28"/>
          <w:szCs w:val="28"/>
          <w:shd w:val="clear" w:color="auto" w:fill="FFFFFF" w:themeFill="background1"/>
          <w:lang w:val="uk-UA"/>
        </w:rPr>
        <w:t>2019. P. 12.</w:t>
      </w:r>
    </w:p>
    <w:p w:rsidR="009D4631" w:rsidRPr="00645C9F" w:rsidRDefault="009D4631" w:rsidP="00684164">
      <w:pPr>
        <w:pStyle w:val="19"/>
        <w:numPr>
          <w:ilvl w:val="0"/>
          <w:numId w:val="3"/>
        </w:numPr>
        <w:shd w:val="clear" w:color="auto" w:fill="FFFFFF" w:themeFill="background1"/>
        <w:tabs>
          <w:tab w:val="clear" w:pos="432"/>
          <w:tab w:val="num" w:pos="720"/>
          <w:tab w:val="left" w:pos="1134"/>
        </w:tabs>
        <w:spacing w:after="0" w:line="360" w:lineRule="auto"/>
        <w:ind w:left="0" w:firstLine="709"/>
        <w:jc w:val="both"/>
        <w:rPr>
          <w:rFonts w:ascii="Times New Roman" w:hAnsi="Times New Roman"/>
          <w:sz w:val="28"/>
          <w:szCs w:val="28"/>
          <w:shd w:val="clear" w:color="auto" w:fill="FFFFFF" w:themeFill="background1"/>
          <w:lang w:val="uk-UA"/>
        </w:rPr>
      </w:pPr>
      <w:r w:rsidRPr="00645C9F">
        <w:rPr>
          <w:rFonts w:ascii="Times New Roman" w:hAnsi="Times New Roman"/>
          <w:sz w:val="28"/>
          <w:szCs w:val="28"/>
          <w:shd w:val="clear" w:color="auto" w:fill="FFFFFF" w:themeFill="background1"/>
          <w:lang w:val="uk-UA"/>
        </w:rPr>
        <w:t xml:space="preserve">Лазуренко В. В., Каліновська, О.І., Білий Є. Є. Рання діагностика порушення у фетоплацентарному комплексі у вагітних з бронхіальною астмою. in </w:t>
      </w:r>
      <w:r w:rsidRPr="00645C9F">
        <w:rPr>
          <w:rFonts w:ascii="Times New Roman" w:hAnsi="Times New Roman"/>
          <w:i/>
          <w:iCs/>
          <w:sz w:val="28"/>
          <w:szCs w:val="28"/>
          <w:shd w:val="clear" w:color="auto" w:fill="FFFFFF" w:themeFill="background1"/>
          <w:lang w:val="uk-UA"/>
        </w:rPr>
        <w:t>International scientific conference ‘Medicine under the modern conditions of integration development of European countries’ May 10–11, Lunlin, Republic of Poland.</w:t>
      </w:r>
      <w:r w:rsidRPr="00645C9F">
        <w:rPr>
          <w:rFonts w:ascii="Times New Roman" w:hAnsi="Times New Roman"/>
          <w:sz w:val="28"/>
          <w:szCs w:val="28"/>
          <w:shd w:val="clear" w:color="auto" w:fill="FFFFFF" w:themeFill="background1"/>
          <w:lang w:val="uk-UA"/>
        </w:rPr>
        <w:t xml:space="preserve"> (2019). P. 34–37.</w:t>
      </w:r>
    </w:p>
    <w:p w:rsidR="009D4631" w:rsidRPr="00645C9F" w:rsidRDefault="009D4631" w:rsidP="00684164">
      <w:pPr>
        <w:widowControl/>
        <w:shd w:val="clear" w:color="auto" w:fill="FFFFFF" w:themeFill="background1"/>
        <w:suppressAutoHyphens w:val="0"/>
        <w:rPr>
          <w:rFonts w:eastAsia="Times New Roman" w:cs="Times New Roman"/>
          <w:sz w:val="28"/>
          <w:szCs w:val="28"/>
          <w:shd w:val="clear" w:color="auto" w:fill="FFFFFF" w:themeFill="background1"/>
          <w:lang w:val="uk-UA" w:eastAsia="ar-SA" w:bidi="ar-SA"/>
        </w:rPr>
      </w:pPr>
      <w:r w:rsidRPr="00645C9F">
        <w:rPr>
          <w:sz w:val="28"/>
          <w:szCs w:val="28"/>
          <w:shd w:val="clear" w:color="auto" w:fill="FFFFFF" w:themeFill="background1"/>
          <w:lang w:val="uk-UA"/>
        </w:rPr>
        <w:br w:type="page"/>
      </w:r>
    </w:p>
    <w:p w:rsidR="009D4631" w:rsidRPr="00645C9F" w:rsidRDefault="009D4631" w:rsidP="00684164">
      <w:pPr>
        <w:pStyle w:val="a7"/>
        <w:shd w:val="clear" w:color="auto" w:fill="FFFFFF" w:themeFill="background1"/>
        <w:ind w:firstLine="0"/>
        <w:jc w:val="center"/>
        <w:rPr>
          <w:b/>
          <w:shd w:val="clear" w:color="auto" w:fill="FFFFFF" w:themeFill="background1"/>
        </w:rPr>
      </w:pPr>
      <w:bookmarkStart w:id="62" w:name="%252525D0%252525B0_00060_%252525D0%25252"/>
      <w:r w:rsidRPr="00645C9F">
        <w:rPr>
          <w:b/>
          <w:shd w:val="clear" w:color="auto" w:fill="FFFFFF" w:themeFill="background1"/>
        </w:rPr>
        <w:lastRenderedPageBreak/>
        <w:t>РОЗДІЛ 6</w:t>
      </w:r>
      <w:bookmarkEnd w:id="62"/>
    </w:p>
    <w:p w:rsidR="009D4631" w:rsidRPr="002B3B59" w:rsidRDefault="009D4631" w:rsidP="00684164">
      <w:pPr>
        <w:pStyle w:val="13"/>
        <w:shd w:val="clear" w:color="auto" w:fill="FFFFFF" w:themeFill="background1"/>
        <w:rPr>
          <w:shd w:val="clear" w:color="auto" w:fill="FFFFFF" w:themeFill="background1"/>
        </w:rPr>
      </w:pPr>
      <w:bookmarkStart w:id="63" w:name="_Toc74818387"/>
      <w:bookmarkStart w:id="64" w:name="_Toc74818997"/>
      <w:r w:rsidRPr="00645C9F">
        <w:rPr>
          <w:shd w:val="clear" w:color="auto" w:fill="FFFFFF" w:themeFill="background1"/>
        </w:rPr>
        <w:t>МОРФОЛОГІЧНЕ ДОСЛІДЖЕННЯ ПЛАЦЕНТ</w:t>
      </w:r>
      <w:r w:rsidR="00615B6C" w:rsidRPr="00645C9F">
        <w:rPr>
          <w:shd w:val="clear" w:color="auto" w:fill="FFFFFF" w:themeFill="background1"/>
        </w:rPr>
        <w:br/>
      </w:r>
      <w:r w:rsidRPr="00645C9F">
        <w:rPr>
          <w:shd w:val="clear" w:color="auto" w:fill="FFFFFF" w:themeFill="background1"/>
        </w:rPr>
        <w:t>ВІД ВАГІТНИХ ЖІНОК ІЗ РЕСПІРАТОРНОЮ ПАТОЛОГІЄЮ</w:t>
      </w:r>
      <w:r w:rsidR="00615B6C" w:rsidRPr="00645C9F">
        <w:rPr>
          <w:shd w:val="clear" w:color="auto" w:fill="FFFFFF" w:themeFill="background1"/>
        </w:rPr>
        <w:br/>
      </w:r>
      <w:r w:rsidRPr="00645C9F">
        <w:rPr>
          <w:shd w:val="clear" w:color="auto" w:fill="FFFFFF" w:themeFill="background1"/>
        </w:rPr>
        <w:t>ТА ПЛАЦЕНТАРНОЮ ДИСФУНКЦІЄЮ</w:t>
      </w:r>
      <w:bookmarkEnd w:id="63"/>
      <w:bookmarkEnd w:id="64"/>
    </w:p>
    <w:p w:rsidR="0023326F" w:rsidRPr="002B3B59" w:rsidRDefault="0023326F" w:rsidP="0023326F">
      <w:pPr>
        <w:pStyle w:val="a7"/>
      </w:pPr>
    </w:p>
    <w:p w:rsidR="007E755C" w:rsidRDefault="009D4631" w:rsidP="00684164">
      <w:pPr>
        <w:shd w:val="clear" w:color="auto" w:fill="FFFFFF" w:themeFill="background1"/>
        <w:spacing w:line="360" w:lineRule="auto"/>
        <w:ind w:firstLine="709"/>
        <w:jc w:val="both"/>
        <w:rPr>
          <w:color w:val="000000"/>
          <w:sz w:val="28"/>
          <w:szCs w:val="28"/>
          <w:shd w:val="clear" w:color="auto" w:fill="FFFFFF" w:themeFill="background1"/>
          <w:lang w:val="uk-UA"/>
        </w:rPr>
      </w:pPr>
      <w:r w:rsidRPr="006B7C66">
        <w:rPr>
          <w:color w:val="000000"/>
          <w:sz w:val="28"/>
          <w:szCs w:val="28"/>
          <w:shd w:val="clear" w:color="auto" w:fill="FFFFFF" w:themeFill="background1"/>
          <w:lang w:val="uk-UA"/>
        </w:rPr>
        <w:t>Для проведення аналізу морфологічних змін плаценти у вагітних з легеневою патологією всього було вив</w:t>
      </w:r>
      <w:r w:rsidR="006B7C66" w:rsidRPr="006B7C66">
        <w:rPr>
          <w:color w:val="000000"/>
          <w:sz w:val="28"/>
          <w:szCs w:val="28"/>
          <w:shd w:val="clear" w:color="auto" w:fill="FFFFFF" w:themeFill="background1"/>
          <w:lang w:val="uk-UA"/>
        </w:rPr>
        <w:t xml:space="preserve">чено 52 плаценти. Вік пацієнток </w:t>
      </w:r>
      <w:r w:rsidR="007E755C" w:rsidRPr="006B7C66">
        <w:rPr>
          <w:color w:val="000000"/>
          <w:sz w:val="28"/>
          <w:szCs w:val="28"/>
          <w:shd w:val="clear" w:color="auto" w:fill="FFFFFF" w:themeFill="background1"/>
          <w:lang w:val="uk-UA"/>
        </w:rPr>
        <w:t xml:space="preserve">вариював </w:t>
      </w:r>
      <w:r w:rsidRPr="006B7C66">
        <w:rPr>
          <w:color w:val="000000"/>
          <w:sz w:val="28"/>
          <w:szCs w:val="28"/>
          <w:shd w:val="clear" w:color="auto" w:fill="FFFFFF" w:themeFill="background1"/>
          <w:lang w:val="uk-UA"/>
        </w:rPr>
        <w:t xml:space="preserve"> від 18 до 42 років. Усі </w:t>
      </w:r>
      <w:r w:rsidR="007E755C" w:rsidRPr="006B7C66">
        <w:rPr>
          <w:color w:val="000000"/>
          <w:sz w:val="28"/>
          <w:szCs w:val="28"/>
          <w:shd w:val="clear" w:color="auto" w:fill="FFFFFF" w:themeFill="background1"/>
          <w:lang w:val="uk-UA"/>
        </w:rPr>
        <w:t xml:space="preserve">плаценти </w:t>
      </w:r>
      <w:r w:rsidRPr="006B7C66">
        <w:rPr>
          <w:color w:val="000000"/>
          <w:sz w:val="28"/>
          <w:szCs w:val="28"/>
          <w:shd w:val="clear" w:color="auto" w:fill="FFFFFF" w:themeFill="background1"/>
          <w:lang w:val="uk-UA"/>
        </w:rPr>
        <w:t xml:space="preserve">було розділено на чотири основні групи: І група </w:t>
      </w:r>
      <w:r w:rsidR="00D8361B" w:rsidRPr="006B7C66">
        <w:rPr>
          <w:color w:val="000000"/>
          <w:sz w:val="28"/>
          <w:szCs w:val="28"/>
          <w:shd w:val="clear" w:color="auto" w:fill="FFFFFF" w:themeFill="background1"/>
          <w:lang w:val="uk-UA"/>
        </w:rPr>
        <w:t>-</w:t>
      </w:r>
      <w:r w:rsidRPr="006B7C66">
        <w:rPr>
          <w:color w:val="000000"/>
          <w:sz w:val="28"/>
          <w:szCs w:val="28"/>
          <w:shd w:val="clear" w:color="auto" w:fill="FFFFFF" w:themeFill="background1"/>
          <w:lang w:val="uk-UA"/>
        </w:rPr>
        <w:t xml:space="preserve"> </w:t>
      </w:r>
      <w:r w:rsidR="007E755C" w:rsidRPr="006B7C66">
        <w:rPr>
          <w:color w:val="000000"/>
          <w:sz w:val="28"/>
          <w:szCs w:val="28"/>
          <w:shd w:val="clear" w:color="auto" w:fill="FFFFFF" w:themeFill="background1"/>
          <w:lang w:val="uk-UA"/>
        </w:rPr>
        <w:t xml:space="preserve">10 плацент від </w:t>
      </w:r>
      <w:r w:rsidRPr="006B7C66">
        <w:rPr>
          <w:color w:val="000000"/>
          <w:sz w:val="28"/>
          <w:szCs w:val="28"/>
          <w:shd w:val="clear" w:color="auto" w:fill="FFFFFF" w:themeFill="background1"/>
          <w:lang w:val="uk-UA"/>
        </w:rPr>
        <w:t>жін</w:t>
      </w:r>
      <w:r w:rsidR="007E755C" w:rsidRPr="006B7C66">
        <w:rPr>
          <w:color w:val="000000"/>
          <w:sz w:val="28"/>
          <w:szCs w:val="28"/>
          <w:shd w:val="clear" w:color="auto" w:fill="FFFFFF" w:themeFill="background1"/>
          <w:lang w:val="uk-UA"/>
        </w:rPr>
        <w:t>о</w:t>
      </w:r>
      <w:r w:rsidRPr="006B7C66">
        <w:rPr>
          <w:color w:val="000000"/>
          <w:sz w:val="28"/>
          <w:szCs w:val="28"/>
          <w:shd w:val="clear" w:color="auto" w:fill="FFFFFF" w:themeFill="background1"/>
          <w:lang w:val="uk-UA"/>
        </w:rPr>
        <w:t xml:space="preserve">к, які під час вагітності страждали бронхіальною астмою, ІІ група </w:t>
      </w:r>
      <w:r w:rsidR="00D8361B" w:rsidRPr="006B7C66">
        <w:rPr>
          <w:color w:val="000000"/>
          <w:sz w:val="28"/>
          <w:szCs w:val="28"/>
          <w:shd w:val="clear" w:color="auto" w:fill="FFFFFF" w:themeFill="background1"/>
          <w:lang w:val="uk-UA"/>
        </w:rPr>
        <w:t>-</w:t>
      </w:r>
      <w:r w:rsidRPr="006B7C66">
        <w:rPr>
          <w:color w:val="000000"/>
          <w:sz w:val="28"/>
          <w:szCs w:val="28"/>
          <w:shd w:val="clear" w:color="auto" w:fill="FFFFFF" w:themeFill="background1"/>
          <w:lang w:val="uk-UA"/>
        </w:rPr>
        <w:t xml:space="preserve"> із хронічним обструктивним захворюванням легень, ІІІ група </w:t>
      </w:r>
      <w:r w:rsidR="00D8361B" w:rsidRPr="006B7C66">
        <w:rPr>
          <w:color w:val="000000"/>
          <w:sz w:val="28"/>
          <w:szCs w:val="28"/>
          <w:shd w:val="clear" w:color="auto" w:fill="FFFFFF" w:themeFill="background1"/>
          <w:lang w:val="uk-UA"/>
        </w:rPr>
        <w:t>-</w:t>
      </w:r>
      <w:r w:rsidRPr="006B7C66">
        <w:rPr>
          <w:color w:val="000000"/>
          <w:sz w:val="28"/>
          <w:szCs w:val="28"/>
          <w:shd w:val="clear" w:color="auto" w:fill="FFFFFF" w:themeFill="background1"/>
          <w:lang w:val="uk-UA"/>
        </w:rPr>
        <w:t xml:space="preserve"> із плацентарною дисфункцією без екстрагенітальної (легеневої) патології з терміном пологів 39–40 тижнів. Контрольну групу склали 22 плаценти, які були отримані від здорових жінок із фізіологічною вагітністю з аналогічним терміном пологів.</w:t>
      </w:r>
      <w:r w:rsidR="007E755C">
        <w:rPr>
          <w:color w:val="000000"/>
          <w:sz w:val="28"/>
          <w:szCs w:val="28"/>
          <w:shd w:val="clear" w:color="auto" w:fill="FFFFFF" w:themeFill="background1"/>
          <w:lang w:val="uk-UA"/>
        </w:rPr>
        <w:t xml:space="preserve"> </w:t>
      </w:r>
    </w:p>
    <w:p w:rsidR="009D4631" w:rsidRPr="00645C9F" w:rsidRDefault="009D4631" w:rsidP="00684164">
      <w:pPr>
        <w:shd w:val="clear" w:color="auto" w:fill="FFFFFF" w:themeFill="background1"/>
        <w:spacing w:line="360" w:lineRule="auto"/>
        <w:ind w:firstLine="709"/>
        <w:jc w:val="both"/>
        <w:rPr>
          <w:color w:val="000000"/>
          <w:sz w:val="28"/>
          <w:szCs w:val="28"/>
          <w:shd w:val="clear" w:color="auto" w:fill="FFFFFF" w:themeFill="background1"/>
          <w:lang w:val="uk-UA"/>
        </w:rPr>
      </w:pPr>
      <w:r w:rsidRPr="00645C9F">
        <w:rPr>
          <w:color w:val="000000"/>
          <w:sz w:val="28"/>
          <w:szCs w:val="28"/>
          <w:shd w:val="clear" w:color="auto" w:fill="FFFFFF" w:themeFill="background1"/>
          <w:lang w:val="uk-UA"/>
        </w:rPr>
        <w:t xml:space="preserve">Після пологів у пацієнток </w:t>
      </w:r>
      <w:r w:rsidRPr="00645C9F">
        <w:rPr>
          <w:sz w:val="28"/>
          <w:szCs w:val="28"/>
          <w:shd w:val="clear" w:color="auto" w:fill="FFFFFF" w:themeFill="background1"/>
          <w:lang w:val="uk-UA"/>
        </w:rPr>
        <w:t>забиралися фрагменти плаценти з центральної</w:t>
      </w:r>
      <w:r w:rsidRPr="00645C9F">
        <w:rPr>
          <w:color w:val="000000"/>
          <w:sz w:val="28"/>
          <w:szCs w:val="28"/>
          <w:shd w:val="clear" w:color="auto" w:fill="FFFFFF" w:themeFill="background1"/>
          <w:lang w:val="uk-UA"/>
        </w:rPr>
        <w:t xml:space="preserve">, парацентральної і крайової зон розмірами 2×2 см, що набирались через усю товщу органу. Матеріал фіксували у 10 % розчині нейтрального формаліну не менше ніж на 48 годин, зневоднювали в етилових спиртах і заливали в парафінові блоки. Після затвердіння на мікротомі виготовляли серію гістологічних зрізів. Гістологічні зрізи товщиною 5-7 мкм фарбували гематоксиліном і еозином з оглядовою метою, а для оцінки сполучно-тканинних волокон, базальних мембран та фібрину </w:t>
      </w:r>
      <w:r w:rsidR="00D8361B">
        <w:rPr>
          <w:color w:val="000000"/>
          <w:sz w:val="28"/>
          <w:szCs w:val="28"/>
          <w:shd w:val="clear" w:color="auto" w:fill="FFFFFF" w:themeFill="background1"/>
          <w:lang w:val="uk-UA"/>
        </w:rPr>
        <w:t>-</w:t>
      </w:r>
      <w:r w:rsidRPr="00645C9F">
        <w:rPr>
          <w:color w:val="000000"/>
          <w:sz w:val="28"/>
          <w:szCs w:val="28"/>
          <w:shd w:val="clear" w:color="auto" w:fill="FFFFFF" w:themeFill="background1"/>
          <w:lang w:val="uk-UA"/>
        </w:rPr>
        <w:t xml:space="preserve"> пікрофуксином по Ван Гізону. В гістологічних препаратах проводили підрахунок діаметра ворсин, кількість капілярів, синцитіальних вузликів, товщини фетоплацентарного бар'єру (ФПБ).</w:t>
      </w:r>
    </w:p>
    <w:p w:rsidR="009D4631" w:rsidRPr="00645C9F" w:rsidRDefault="009D4631" w:rsidP="00684164">
      <w:pPr>
        <w:shd w:val="clear" w:color="auto" w:fill="FFFFFF" w:themeFill="background1"/>
        <w:spacing w:line="360" w:lineRule="auto"/>
        <w:ind w:firstLine="709"/>
        <w:jc w:val="both"/>
        <w:rPr>
          <w:color w:val="000000"/>
          <w:sz w:val="28"/>
          <w:szCs w:val="28"/>
          <w:shd w:val="clear" w:color="auto" w:fill="FFFFFF" w:themeFill="background1"/>
          <w:lang w:val="uk-UA"/>
        </w:rPr>
      </w:pPr>
      <w:r w:rsidRPr="00645C9F">
        <w:rPr>
          <w:color w:val="000000"/>
          <w:sz w:val="28"/>
          <w:szCs w:val="28"/>
          <w:shd w:val="clear" w:color="auto" w:fill="FFFFFF" w:themeFill="background1"/>
          <w:lang w:val="uk-UA"/>
        </w:rPr>
        <w:t xml:space="preserve">Мікроскопічне дослідження проводили з використанням світлооптичного мікроскопа Delta Optical NIB-100 (Польща) з камерою. Sigeta MCMOS 3100 (Китай). </w:t>
      </w:r>
    </w:p>
    <w:p w:rsidR="009D4631" w:rsidRPr="00645C9F" w:rsidRDefault="009D4631" w:rsidP="00684164">
      <w:pPr>
        <w:shd w:val="clear" w:color="auto" w:fill="FFFFFF" w:themeFill="background1"/>
        <w:spacing w:line="360" w:lineRule="auto"/>
        <w:ind w:firstLine="709"/>
        <w:jc w:val="both"/>
        <w:rPr>
          <w:color w:val="000000"/>
          <w:sz w:val="28"/>
          <w:szCs w:val="28"/>
          <w:shd w:val="clear" w:color="auto" w:fill="FFFFFF" w:themeFill="background1"/>
          <w:lang w:val="uk-UA"/>
        </w:rPr>
      </w:pPr>
      <w:r w:rsidRPr="00645C9F">
        <w:rPr>
          <w:color w:val="000000"/>
          <w:sz w:val="28"/>
          <w:szCs w:val="28"/>
          <w:shd w:val="clear" w:color="auto" w:fill="FFFFFF" w:themeFill="background1"/>
          <w:lang w:val="uk-UA"/>
        </w:rPr>
        <w:t xml:space="preserve">Для обробки зображень застосовували програмне забезпечення ToupView V 3.7. (Hangzhou ToupTek Photonics Co. Ltd, Hangzhou, China) та </w:t>
      </w:r>
      <w:r w:rsidRPr="00645C9F">
        <w:rPr>
          <w:color w:val="000000"/>
          <w:sz w:val="28"/>
          <w:szCs w:val="28"/>
          <w:shd w:val="clear" w:color="auto" w:fill="FFFFFF" w:themeFill="background1"/>
          <w:lang w:val="uk-UA"/>
        </w:rPr>
        <w:lastRenderedPageBreak/>
        <w:t>ImageJ V.1.48. (National Institutes of Health, USA).</w:t>
      </w:r>
    </w:p>
    <w:p w:rsidR="009D4631" w:rsidRDefault="009D4631" w:rsidP="00684164">
      <w:pPr>
        <w:shd w:val="clear" w:color="auto" w:fill="FFFFFF" w:themeFill="background1"/>
        <w:spacing w:line="360" w:lineRule="auto"/>
        <w:ind w:firstLine="709"/>
        <w:jc w:val="both"/>
        <w:rPr>
          <w:sz w:val="28"/>
          <w:szCs w:val="28"/>
          <w:shd w:val="clear" w:color="auto" w:fill="FFFFFF" w:themeFill="background1"/>
          <w:lang w:val="uk-UA"/>
        </w:rPr>
      </w:pPr>
      <w:r w:rsidRPr="00645C9F">
        <w:rPr>
          <w:b/>
          <w:sz w:val="28"/>
          <w:szCs w:val="28"/>
          <w:shd w:val="clear" w:color="auto" w:fill="FFFFFF" w:themeFill="background1"/>
          <w:lang w:val="uk-UA"/>
        </w:rPr>
        <w:t>Дослідження плацент контрольної групи</w:t>
      </w:r>
      <w:r w:rsidRPr="00645C9F">
        <w:rPr>
          <w:sz w:val="28"/>
          <w:szCs w:val="28"/>
          <w:shd w:val="clear" w:color="auto" w:fill="FFFFFF" w:themeFill="background1"/>
          <w:lang w:val="uk-UA"/>
        </w:rPr>
        <w:t xml:space="preserve"> виявило, що більшість плацент були без патологічних змін, подекуди спостерігалися невеликі відкладення фібріноїду, ворсини розташовані рівномірно, судини не розширені (рис. 6.1). Ворсини мали діаметр 60–80 мкм. Товщина ФПБ в більшості ворсинок була 4,2</w:t>
      </w:r>
      <w:r w:rsidR="007A5DA4" w:rsidRPr="00645C9F">
        <w:rPr>
          <w:sz w:val="28"/>
          <w:szCs w:val="28"/>
          <w:shd w:val="clear" w:color="auto" w:fill="FFFFFF" w:themeFill="background1"/>
          <w:lang w:val="uk-UA"/>
        </w:rPr>
        <w:t> ± </w:t>
      </w:r>
      <w:r w:rsidRPr="00645C9F">
        <w:rPr>
          <w:sz w:val="28"/>
          <w:szCs w:val="28"/>
          <w:shd w:val="clear" w:color="auto" w:fill="FFFFFF" w:themeFill="background1"/>
          <w:lang w:val="uk-UA"/>
        </w:rPr>
        <w:t>0,5 мкм. Кількість капілярів на одну ворсинку була різною </w:t>
      </w:r>
      <w:r w:rsidR="00D8361B">
        <w:rPr>
          <w:sz w:val="28"/>
          <w:szCs w:val="28"/>
          <w:shd w:val="clear" w:color="auto" w:fill="FFFFFF" w:themeFill="background1"/>
          <w:lang w:val="uk-UA"/>
        </w:rPr>
        <w:t>-</w:t>
      </w:r>
      <w:r w:rsidRPr="00645C9F">
        <w:rPr>
          <w:sz w:val="28"/>
          <w:szCs w:val="28"/>
          <w:shd w:val="clear" w:color="auto" w:fill="FFFFFF" w:themeFill="background1"/>
          <w:lang w:val="uk-UA"/>
        </w:rPr>
        <w:t xml:space="preserve"> від 1 до 7 капілярів включно: відповідно 30,0 % містили 1–3; 40,0 % </w:t>
      </w:r>
      <w:r w:rsidR="00D8361B">
        <w:rPr>
          <w:sz w:val="28"/>
          <w:szCs w:val="28"/>
          <w:shd w:val="clear" w:color="auto" w:fill="FFFFFF" w:themeFill="background1"/>
          <w:lang w:val="uk-UA"/>
        </w:rPr>
        <w:t>-</w:t>
      </w:r>
      <w:r w:rsidRPr="00645C9F">
        <w:rPr>
          <w:sz w:val="28"/>
          <w:szCs w:val="28"/>
          <w:shd w:val="clear" w:color="auto" w:fill="FFFFFF" w:themeFill="background1"/>
          <w:lang w:val="uk-UA"/>
        </w:rPr>
        <w:t xml:space="preserve"> 4–6; та 40,0 % мали 7 капілярів (табл. 6.1). Кількість ворсин із синцитіальними вузликами склало 6,7</w:t>
      </w:r>
      <w:r w:rsidR="007A5DA4" w:rsidRPr="00645C9F">
        <w:rPr>
          <w:sz w:val="28"/>
          <w:szCs w:val="28"/>
          <w:shd w:val="clear" w:color="auto" w:fill="FFFFFF" w:themeFill="background1"/>
          <w:lang w:val="uk-UA"/>
        </w:rPr>
        <w:t> ± </w:t>
      </w:r>
      <w:r w:rsidR="006C6242">
        <w:rPr>
          <w:sz w:val="28"/>
          <w:szCs w:val="28"/>
          <w:shd w:val="clear" w:color="auto" w:fill="FFFFFF" w:themeFill="background1"/>
          <w:lang w:val="uk-UA"/>
        </w:rPr>
        <w:t>1,1 % (рис. 6.1</w:t>
      </w:r>
      <w:r w:rsidRPr="00645C9F">
        <w:rPr>
          <w:sz w:val="28"/>
          <w:szCs w:val="28"/>
          <w:shd w:val="clear" w:color="auto" w:fill="FFFFFF" w:themeFill="background1"/>
          <w:lang w:val="uk-UA"/>
        </w:rPr>
        <w:t xml:space="preserve">). </w:t>
      </w:r>
    </w:p>
    <w:p w:rsidR="009D4631" w:rsidRPr="00645C9F" w:rsidRDefault="009D4631" w:rsidP="0023326F">
      <w:pPr>
        <w:shd w:val="clear" w:color="auto" w:fill="FFFFFF" w:themeFill="background1"/>
        <w:spacing w:line="360" w:lineRule="auto"/>
        <w:jc w:val="center"/>
        <w:rPr>
          <w:sz w:val="28"/>
          <w:szCs w:val="28"/>
          <w:shd w:val="clear" w:color="auto" w:fill="FFFFFF" w:themeFill="background1"/>
          <w:lang w:val="uk-UA"/>
        </w:rPr>
      </w:pPr>
      <w:r w:rsidRPr="00645C9F">
        <w:rPr>
          <w:noProof/>
          <w:shd w:val="clear" w:color="auto" w:fill="FFFFFF" w:themeFill="background1"/>
          <w:lang w:eastAsia="ru-RU" w:bidi="ar-SA"/>
        </w:rPr>
        <w:drawing>
          <wp:inline distT="0" distB="0" distL="0" distR="0" wp14:anchorId="307DE975" wp14:editId="697205B1">
            <wp:extent cx="4098510" cy="288000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lum bright="8000" contrast="8000"/>
                      <a:extLst>
                        <a:ext uri="{28A0092B-C50C-407E-A947-70E740481C1C}">
                          <a14:useLocalDpi xmlns:a14="http://schemas.microsoft.com/office/drawing/2010/main" val="0"/>
                        </a:ext>
                      </a:extLst>
                    </a:blip>
                    <a:srcRect/>
                    <a:stretch>
                      <a:fillRect/>
                    </a:stretch>
                  </pic:blipFill>
                  <pic:spPr bwMode="auto">
                    <a:xfrm>
                      <a:off x="0" y="0"/>
                      <a:ext cx="4098510" cy="2880000"/>
                    </a:xfrm>
                    <a:prstGeom prst="rect">
                      <a:avLst/>
                    </a:prstGeom>
                    <a:solidFill>
                      <a:srgbClr val="FFFFFF">
                        <a:alpha val="0"/>
                      </a:srgbClr>
                    </a:solidFill>
                    <a:ln>
                      <a:noFill/>
                    </a:ln>
                  </pic:spPr>
                </pic:pic>
              </a:graphicData>
            </a:graphic>
          </wp:inline>
        </w:drawing>
      </w:r>
    </w:p>
    <w:p w:rsidR="009D4631" w:rsidRPr="0023326F" w:rsidRDefault="009D4631" w:rsidP="006B7C66">
      <w:pPr>
        <w:shd w:val="clear" w:color="auto" w:fill="FFFFFF" w:themeFill="background1"/>
        <w:jc w:val="center"/>
        <w:rPr>
          <w:sz w:val="28"/>
          <w:szCs w:val="28"/>
          <w:shd w:val="clear" w:color="auto" w:fill="FFFFFF" w:themeFill="background1"/>
          <w:lang w:val="uk-UA"/>
        </w:rPr>
      </w:pPr>
      <w:r w:rsidRPr="0023326F">
        <w:rPr>
          <w:sz w:val="28"/>
          <w:szCs w:val="28"/>
          <w:shd w:val="clear" w:color="auto" w:fill="FFFFFF" w:themeFill="background1"/>
          <w:lang w:val="uk-UA"/>
        </w:rPr>
        <w:t>Рис</w:t>
      </w:r>
      <w:r w:rsidR="0023326F" w:rsidRPr="0023326F">
        <w:rPr>
          <w:sz w:val="28"/>
          <w:szCs w:val="28"/>
          <w:shd w:val="clear" w:color="auto" w:fill="FFFFFF" w:themeFill="background1"/>
          <w:lang w:val="uk-UA"/>
        </w:rPr>
        <w:t>.</w:t>
      </w:r>
      <w:r w:rsidRPr="0023326F">
        <w:rPr>
          <w:sz w:val="28"/>
          <w:szCs w:val="28"/>
          <w:shd w:val="clear" w:color="auto" w:fill="FFFFFF" w:themeFill="background1"/>
          <w:lang w:val="uk-UA"/>
        </w:rPr>
        <w:t xml:space="preserve"> 6.1. Плацента жінки з контрольної групи. Забарвлення: гематоксилін еозин. </w:t>
      </w:r>
      <w:r w:rsidR="00615B6C" w:rsidRPr="0023326F">
        <w:rPr>
          <w:sz w:val="28"/>
          <w:szCs w:val="28"/>
          <w:shd w:val="clear" w:color="auto" w:fill="FFFFFF" w:themeFill="background1"/>
          <w:lang w:val="uk-UA"/>
        </w:rPr>
        <w:t>Масштабна</w:t>
      </w:r>
      <w:r w:rsidRPr="0023326F">
        <w:rPr>
          <w:sz w:val="28"/>
          <w:szCs w:val="28"/>
          <w:shd w:val="clear" w:color="auto" w:fill="FFFFFF" w:themeFill="background1"/>
          <w:lang w:val="uk-UA"/>
        </w:rPr>
        <w:t xml:space="preserve"> лінійка: 100 мкм.</w:t>
      </w:r>
    </w:p>
    <w:p w:rsidR="00615B6C" w:rsidRPr="00645C9F" w:rsidRDefault="00615B6C" w:rsidP="00684164">
      <w:pPr>
        <w:shd w:val="clear" w:color="auto" w:fill="FFFFFF" w:themeFill="background1"/>
        <w:spacing w:line="360" w:lineRule="auto"/>
        <w:ind w:firstLine="709"/>
        <w:jc w:val="both"/>
        <w:rPr>
          <w:b/>
          <w:sz w:val="28"/>
          <w:szCs w:val="28"/>
          <w:shd w:val="clear" w:color="auto" w:fill="FFFFFF" w:themeFill="background1"/>
          <w:lang w:val="uk-UA"/>
        </w:rPr>
      </w:pPr>
    </w:p>
    <w:p w:rsidR="009D4631" w:rsidRPr="00645C9F" w:rsidRDefault="009D4631" w:rsidP="00684164">
      <w:pPr>
        <w:shd w:val="clear" w:color="auto" w:fill="FFFFFF" w:themeFill="background1"/>
        <w:tabs>
          <w:tab w:val="left" w:pos="3571"/>
        </w:tabs>
        <w:spacing w:line="360" w:lineRule="auto"/>
        <w:ind w:firstLine="709"/>
        <w:jc w:val="both"/>
        <w:rPr>
          <w:sz w:val="28"/>
          <w:szCs w:val="28"/>
          <w:shd w:val="clear" w:color="auto" w:fill="FFFFFF" w:themeFill="background1"/>
          <w:lang w:val="uk-UA"/>
        </w:rPr>
      </w:pPr>
      <w:r w:rsidRPr="00645C9F">
        <w:rPr>
          <w:b/>
          <w:sz w:val="28"/>
          <w:szCs w:val="28"/>
          <w:shd w:val="clear" w:color="auto" w:fill="FFFFFF" w:themeFill="background1"/>
          <w:lang w:val="uk-UA"/>
        </w:rPr>
        <w:t>При гістологічному дослідженні плацент вагітних із БА</w:t>
      </w:r>
      <w:r w:rsidRPr="00645C9F">
        <w:rPr>
          <w:sz w:val="28"/>
          <w:szCs w:val="28"/>
          <w:shd w:val="clear" w:color="auto" w:fill="FFFFFF" w:themeFill="background1"/>
          <w:lang w:val="uk-UA"/>
        </w:rPr>
        <w:t xml:space="preserve"> були виявлені дистрофічні зміни епітелію та відкладення фібріноїду, дисциркулярторні зміни. У зрізах переважали проміжні ворсини, на стадії диференціювання були виявлені явища розширення судин опорних ворсин та наявніс</w:t>
      </w:r>
      <w:r w:rsidR="006C6242">
        <w:rPr>
          <w:sz w:val="28"/>
          <w:szCs w:val="28"/>
          <w:shd w:val="clear" w:color="auto" w:fill="FFFFFF" w:themeFill="background1"/>
          <w:lang w:val="uk-UA"/>
        </w:rPr>
        <w:t>ть клітинних острівців (рис. 6.2</w:t>
      </w:r>
      <w:r w:rsidRPr="00645C9F">
        <w:rPr>
          <w:sz w:val="28"/>
          <w:szCs w:val="28"/>
          <w:shd w:val="clear" w:color="auto" w:fill="FFFFFF" w:themeFill="background1"/>
          <w:lang w:val="uk-UA"/>
        </w:rPr>
        <w:t>).</w:t>
      </w:r>
    </w:p>
    <w:p w:rsidR="009D4631" w:rsidRPr="00645C9F" w:rsidRDefault="009D4631" w:rsidP="0023326F">
      <w:pPr>
        <w:shd w:val="clear" w:color="auto" w:fill="FFFFFF" w:themeFill="background1"/>
        <w:spacing w:line="360" w:lineRule="auto"/>
        <w:jc w:val="center"/>
        <w:rPr>
          <w:sz w:val="28"/>
          <w:szCs w:val="28"/>
          <w:shd w:val="clear" w:color="auto" w:fill="FFFFFF" w:themeFill="background1"/>
          <w:lang w:val="uk-UA"/>
        </w:rPr>
      </w:pPr>
      <w:r w:rsidRPr="00645C9F">
        <w:rPr>
          <w:i/>
          <w:noProof/>
          <w:sz w:val="28"/>
          <w:szCs w:val="28"/>
          <w:shd w:val="clear" w:color="auto" w:fill="FFFFFF" w:themeFill="background1"/>
          <w:lang w:eastAsia="ru-RU" w:bidi="ar-SA"/>
        </w:rPr>
        <w:lastRenderedPageBreak/>
        <w:drawing>
          <wp:inline distT="0" distB="0" distL="0" distR="0" wp14:anchorId="56514F7C" wp14:editId="08632F60">
            <wp:extent cx="4132613" cy="2941124"/>
            <wp:effectExtent l="0" t="0" r="127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cstate="print">
                      <a:lum bright="18000" contrast="18000"/>
                      <a:extLst>
                        <a:ext uri="{28A0092B-C50C-407E-A947-70E740481C1C}">
                          <a14:useLocalDpi xmlns:a14="http://schemas.microsoft.com/office/drawing/2010/main" val="0"/>
                        </a:ext>
                      </a:extLst>
                    </a:blip>
                    <a:srcRect/>
                    <a:stretch>
                      <a:fillRect/>
                    </a:stretch>
                  </pic:blipFill>
                  <pic:spPr bwMode="auto">
                    <a:xfrm>
                      <a:off x="0" y="0"/>
                      <a:ext cx="4142779" cy="2948359"/>
                    </a:xfrm>
                    <a:prstGeom prst="rect">
                      <a:avLst/>
                    </a:prstGeom>
                    <a:solidFill>
                      <a:srgbClr val="FFFFFF">
                        <a:alpha val="0"/>
                      </a:srgbClr>
                    </a:solidFill>
                    <a:ln>
                      <a:noFill/>
                    </a:ln>
                  </pic:spPr>
                </pic:pic>
              </a:graphicData>
            </a:graphic>
          </wp:inline>
        </w:drawing>
      </w:r>
    </w:p>
    <w:p w:rsidR="009D4631" w:rsidRPr="0023326F" w:rsidRDefault="009D4631" w:rsidP="006B7C66">
      <w:pPr>
        <w:pStyle w:val="a7"/>
        <w:shd w:val="clear" w:color="auto" w:fill="FFFFFF" w:themeFill="background1"/>
        <w:spacing w:line="276" w:lineRule="auto"/>
        <w:ind w:firstLine="0"/>
        <w:jc w:val="center"/>
        <w:rPr>
          <w:shd w:val="clear" w:color="auto" w:fill="FFFFFF" w:themeFill="background1"/>
        </w:rPr>
      </w:pPr>
      <w:r w:rsidRPr="0023326F">
        <w:rPr>
          <w:shd w:val="clear" w:color="auto" w:fill="FFFFFF" w:themeFill="background1"/>
        </w:rPr>
        <w:t>Рис</w:t>
      </w:r>
      <w:r w:rsidR="0023326F" w:rsidRPr="0023326F">
        <w:rPr>
          <w:shd w:val="clear" w:color="auto" w:fill="FFFFFF" w:themeFill="background1"/>
          <w:lang w:val="ru-RU"/>
        </w:rPr>
        <w:t>.</w:t>
      </w:r>
      <w:r w:rsidRPr="0023326F">
        <w:rPr>
          <w:shd w:val="clear" w:color="auto" w:fill="FFFFFF" w:themeFill="background1"/>
        </w:rPr>
        <w:t xml:space="preserve"> 6.2. Плацента жінки з контрольної групи. Забарвлення: гематоксилін еозин. Масштабна лінійка: 20 мкм.</w:t>
      </w:r>
    </w:p>
    <w:p w:rsidR="009D4631" w:rsidRPr="00645C9F" w:rsidRDefault="009D4631" w:rsidP="00684164">
      <w:pPr>
        <w:shd w:val="clear" w:color="auto" w:fill="FFFFFF" w:themeFill="background1"/>
        <w:tabs>
          <w:tab w:val="left" w:pos="3571"/>
        </w:tabs>
        <w:spacing w:line="360" w:lineRule="auto"/>
        <w:ind w:firstLine="709"/>
        <w:jc w:val="right"/>
        <w:rPr>
          <w:i/>
          <w:sz w:val="28"/>
          <w:szCs w:val="28"/>
          <w:shd w:val="clear" w:color="auto" w:fill="FFFFFF" w:themeFill="background1"/>
          <w:lang w:val="uk-UA"/>
        </w:rPr>
      </w:pPr>
      <w:r w:rsidRPr="00645C9F">
        <w:rPr>
          <w:i/>
          <w:sz w:val="28"/>
          <w:szCs w:val="28"/>
          <w:shd w:val="clear" w:color="auto" w:fill="FFFFFF" w:themeFill="background1"/>
          <w:lang w:val="uk-UA"/>
        </w:rPr>
        <w:t>Таблиця 6.1</w:t>
      </w:r>
    </w:p>
    <w:p w:rsidR="009D4631" w:rsidRPr="00645C9F" w:rsidRDefault="009D4631" w:rsidP="008E1D6A">
      <w:pPr>
        <w:pStyle w:val="a7"/>
        <w:shd w:val="clear" w:color="auto" w:fill="FFFFFF" w:themeFill="background1"/>
        <w:ind w:firstLine="0"/>
        <w:jc w:val="center"/>
        <w:rPr>
          <w:b/>
          <w:shd w:val="clear" w:color="auto" w:fill="FFFFFF" w:themeFill="background1"/>
        </w:rPr>
      </w:pPr>
      <w:r w:rsidRPr="00645C9F">
        <w:rPr>
          <w:b/>
          <w:shd w:val="clear" w:color="auto" w:fill="FFFFFF" w:themeFill="background1"/>
        </w:rPr>
        <w:t>Гістологічна характеристика плацент</w:t>
      </w:r>
    </w:p>
    <w:tbl>
      <w:tblPr>
        <w:tblW w:w="9373" w:type="dxa"/>
        <w:tblInd w:w="-5" w:type="dxa"/>
        <w:tblLayout w:type="fixed"/>
        <w:tblCellMar>
          <w:left w:w="0" w:type="dxa"/>
          <w:right w:w="0" w:type="dxa"/>
        </w:tblCellMar>
        <w:tblLook w:val="0000" w:firstRow="0" w:lastRow="0" w:firstColumn="0" w:lastColumn="0" w:noHBand="0" w:noVBand="0"/>
      </w:tblPr>
      <w:tblGrid>
        <w:gridCol w:w="3261"/>
        <w:gridCol w:w="1528"/>
        <w:gridCol w:w="1528"/>
        <w:gridCol w:w="1528"/>
        <w:gridCol w:w="1528"/>
      </w:tblGrid>
      <w:tr w:rsidR="009D4631" w:rsidRPr="00645C9F" w:rsidTr="007A5DA4">
        <w:trPr>
          <w:cantSplit/>
          <w:trHeight w:val="255"/>
        </w:trPr>
        <w:tc>
          <w:tcPr>
            <w:tcW w:w="3261" w:type="dxa"/>
            <w:vMerge w:val="restart"/>
            <w:tcBorders>
              <w:top w:val="single" w:sz="4" w:space="0" w:color="000000"/>
              <w:left w:val="single" w:sz="4" w:space="0" w:color="000000"/>
              <w:bottom w:val="single" w:sz="4" w:space="0" w:color="000000"/>
            </w:tcBorders>
            <w:shd w:val="clear" w:color="auto" w:fill="auto"/>
            <w:vAlign w:val="center"/>
          </w:tcPr>
          <w:p w:rsidR="009D4631" w:rsidRPr="00645C9F" w:rsidRDefault="009D4631" w:rsidP="00684164">
            <w:pPr>
              <w:shd w:val="clear" w:color="auto" w:fill="FFFFFF" w:themeFill="background1"/>
              <w:rPr>
                <w:color w:val="000000"/>
                <w:sz w:val="28"/>
                <w:szCs w:val="28"/>
                <w:shd w:val="clear" w:color="auto" w:fill="FFFFFF" w:themeFill="background1"/>
                <w:lang w:val="uk-UA"/>
              </w:rPr>
            </w:pPr>
            <w:r w:rsidRPr="00645C9F">
              <w:rPr>
                <w:color w:val="000000"/>
                <w:sz w:val="28"/>
                <w:szCs w:val="28"/>
                <w:shd w:val="clear" w:color="auto" w:fill="FFFFFF" w:themeFill="background1"/>
                <w:lang w:val="uk-UA"/>
              </w:rPr>
              <w:t>Гістологічні зміни</w:t>
            </w:r>
          </w:p>
        </w:tc>
        <w:tc>
          <w:tcPr>
            <w:tcW w:w="611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9D4631" w:rsidRPr="00645C9F" w:rsidRDefault="007A5DA4" w:rsidP="00684164">
            <w:pPr>
              <w:shd w:val="clear" w:color="auto" w:fill="FFFFFF" w:themeFill="background1"/>
              <w:snapToGrid w:val="0"/>
              <w:jc w:val="center"/>
              <w:rPr>
                <w:sz w:val="28"/>
                <w:szCs w:val="28"/>
                <w:shd w:val="clear" w:color="auto" w:fill="FFFFFF" w:themeFill="background1"/>
                <w:lang w:val="uk-UA"/>
              </w:rPr>
            </w:pPr>
            <w:r w:rsidRPr="00645C9F">
              <w:rPr>
                <w:sz w:val="28"/>
                <w:szCs w:val="28"/>
                <w:shd w:val="clear" w:color="auto" w:fill="FFFFFF" w:themeFill="background1"/>
                <w:lang w:val="uk-UA"/>
              </w:rPr>
              <w:t>Групи</w:t>
            </w:r>
          </w:p>
        </w:tc>
      </w:tr>
      <w:tr w:rsidR="009D4631" w:rsidRPr="00645C9F" w:rsidTr="007A5DA4">
        <w:trPr>
          <w:cantSplit/>
          <w:trHeight w:val="255"/>
        </w:trPr>
        <w:tc>
          <w:tcPr>
            <w:tcW w:w="3261" w:type="dxa"/>
            <w:vMerge/>
            <w:tcBorders>
              <w:top w:val="single" w:sz="4" w:space="0" w:color="000000"/>
              <w:left w:val="single" w:sz="4" w:space="0" w:color="000000"/>
              <w:bottom w:val="single" w:sz="4" w:space="0" w:color="000000"/>
            </w:tcBorders>
            <w:shd w:val="clear" w:color="auto" w:fill="auto"/>
            <w:vAlign w:val="center"/>
          </w:tcPr>
          <w:p w:rsidR="009D4631" w:rsidRPr="00645C9F" w:rsidRDefault="009D4631" w:rsidP="00684164">
            <w:pPr>
              <w:shd w:val="clear" w:color="auto" w:fill="FFFFFF" w:themeFill="background1"/>
              <w:snapToGrid w:val="0"/>
              <w:rPr>
                <w:color w:val="000000"/>
                <w:sz w:val="28"/>
                <w:szCs w:val="28"/>
                <w:shd w:val="clear" w:color="auto" w:fill="FFFFFF" w:themeFill="background1"/>
                <w:lang w:val="uk-UA"/>
              </w:rPr>
            </w:pPr>
          </w:p>
        </w:tc>
        <w:tc>
          <w:tcPr>
            <w:tcW w:w="1528" w:type="dxa"/>
            <w:tcBorders>
              <w:top w:val="single" w:sz="4" w:space="0" w:color="000000"/>
              <w:left w:val="single" w:sz="4" w:space="0" w:color="000000"/>
              <w:bottom w:val="single" w:sz="4" w:space="0" w:color="000000"/>
            </w:tcBorders>
            <w:shd w:val="clear" w:color="auto" w:fill="auto"/>
            <w:vAlign w:val="center"/>
          </w:tcPr>
          <w:p w:rsidR="009D4631" w:rsidRDefault="009D4631" w:rsidP="00A4266D">
            <w:pPr>
              <w:shd w:val="clear" w:color="auto" w:fill="FFFFFF" w:themeFill="background1"/>
              <w:snapToGrid w:val="0"/>
              <w:jc w:val="center"/>
              <w:rPr>
                <w:sz w:val="28"/>
                <w:szCs w:val="28"/>
                <w:shd w:val="clear" w:color="auto" w:fill="FFFFFF" w:themeFill="background1"/>
                <w:lang w:val="uk-UA"/>
              </w:rPr>
            </w:pPr>
            <w:r w:rsidRPr="00645C9F">
              <w:rPr>
                <w:sz w:val="28"/>
                <w:szCs w:val="28"/>
                <w:shd w:val="clear" w:color="auto" w:fill="FFFFFF" w:themeFill="background1"/>
                <w:lang w:val="uk-UA"/>
              </w:rPr>
              <w:t xml:space="preserve">I </w:t>
            </w:r>
          </w:p>
          <w:p w:rsidR="00A4266D" w:rsidRPr="00A4266D" w:rsidRDefault="00A4266D" w:rsidP="00A4266D">
            <w:pPr>
              <w:shd w:val="clear" w:color="auto" w:fill="FFFFFF" w:themeFill="background1"/>
              <w:snapToGrid w:val="0"/>
              <w:jc w:val="center"/>
              <w:rPr>
                <w:sz w:val="28"/>
                <w:szCs w:val="28"/>
                <w:shd w:val="clear" w:color="auto" w:fill="FFFFFF" w:themeFill="background1"/>
                <w:lang w:val="en-US"/>
              </w:rPr>
            </w:pPr>
            <w:r>
              <w:rPr>
                <w:sz w:val="28"/>
                <w:szCs w:val="28"/>
                <w:shd w:val="clear" w:color="auto" w:fill="FFFFFF" w:themeFill="background1"/>
                <w:lang w:val="en-US"/>
              </w:rPr>
              <w:t>n</w:t>
            </w:r>
            <w:r>
              <w:rPr>
                <w:sz w:val="28"/>
                <w:szCs w:val="28"/>
                <w:shd w:val="clear" w:color="auto" w:fill="FFFFFF" w:themeFill="background1"/>
              </w:rPr>
              <w:t>=</w:t>
            </w:r>
            <w:r>
              <w:rPr>
                <w:sz w:val="28"/>
                <w:szCs w:val="28"/>
                <w:shd w:val="clear" w:color="auto" w:fill="FFFFFF" w:themeFill="background1"/>
                <w:lang w:val="en-US"/>
              </w:rPr>
              <w:t>10</w:t>
            </w:r>
          </w:p>
        </w:tc>
        <w:tc>
          <w:tcPr>
            <w:tcW w:w="1528" w:type="dxa"/>
            <w:tcBorders>
              <w:top w:val="single" w:sz="4" w:space="0" w:color="000000"/>
              <w:left w:val="single" w:sz="4" w:space="0" w:color="000000"/>
              <w:bottom w:val="single" w:sz="4" w:space="0" w:color="000000"/>
            </w:tcBorders>
            <w:shd w:val="clear" w:color="auto" w:fill="auto"/>
            <w:vAlign w:val="center"/>
          </w:tcPr>
          <w:p w:rsidR="009D4631" w:rsidRDefault="009D4631" w:rsidP="00A4266D">
            <w:pPr>
              <w:shd w:val="clear" w:color="auto" w:fill="FFFFFF" w:themeFill="background1"/>
              <w:snapToGrid w:val="0"/>
              <w:jc w:val="center"/>
              <w:rPr>
                <w:sz w:val="28"/>
                <w:szCs w:val="28"/>
                <w:shd w:val="clear" w:color="auto" w:fill="FFFFFF" w:themeFill="background1"/>
                <w:lang w:val="en-US"/>
              </w:rPr>
            </w:pPr>
            <w:r w:rsidRPr="00645C9F">
              <w:rPr>
                <w:sz w:val="28"/>
                <w:szCs w:val="28"/>
                <w:shd w:val="clear" w:color="auto" w:fill="FFFFFF" w:themeFill="background1"/>
                <w:lang w:val="uk-UA"/>
              </w:rPr>
              <w:t xml:space="preserve">II </w:t>
            </w:r>
          </w:p>
          <w:p w:rsidR="00A4266D" w:rsidRPr="00A4266D" w:rsidRDefault="00A4266D" w:rsidP="00A4266D">
            <w:pPr>
              <w:shd w:val="clear" w:color="auto" w:fill="FFFFFF" w:themeFill="background1"/>
              <w:snapToGrid w:val="0"/>
              <w:jc w:val="center"/>
              <w:rPr>
                <w:sz w:val="28"/>
                <w:szCs w:val="28"/>
                <w:shd w:val="clear" w:color="auto" w:fill="FFFFFF" w:themeFill="background1"/>
                <w:lang w:val="en-US"/>
              </w:rPr>
            </w:pPr>
            <w:r>
              <w:rPr>
                <w:sz w:val="28"/>
                <w:szCs w:val="28"/>
                <w:shd w:val="clear" w:color="auto" w:fill="FFFFFF" w:themeFill="background1"/>
                <w:lang w:val="en-US"/>
              </w:rPr>
              <w:t>n</w:t>
            </w:r>
            <w:r>
              <w:rPr>
                <w:sz w:val="28"/>
                <w:szCs w:val="28"/>
                <w:shd w:val="clear" w:color="auto" w:fill="FFFFFF" w:themeFill="background1"/>
              </w:rPr>
              <w:t>=</w:t>
            </w:r>
            <w:r>
              <w:rPr>
                <w:sz w:val="28"/>
                <w:szCs w:val="28"/>
                <w:shd w:val="clear" w:color="auto" w:fill="FFFFFF" w:themeFill="background1"/>
                <w:lang w:val="en-US"/>
              </w:rPr>
              <w:t>10</w:t>
            </w:r>
          </w:p>
        </w:tc>
        <w:tc>
          <w:tcPr>
            <w:tcW w:w="1528" w:type="dxa"/>
            <w:tcBorders>
              <w:top w:val="single" w:sz="4" w:space="0" w:color="000000"/>
              <w:left w:val="single" w:sz="4" w:space="0" w:color="000000"/>
              <w:bottom w:val="single" w:sz="4" w:space="0" w:color="000000"/>
            </w:tcBorders>
            <w:shd w:val="clear" w:color="auto" w:fill="auto"/>
            <w:vAlign w:val="center"/>
          </w:tcPr>
          <w:p w:rsidR="00A4266D" w:rsidRDefault="007A5DA4" w:rsidP="00A4266D">
            <w:pPr>
              <w:shd w:val="clear" w:color="auto" w:fill="FFFFFF" w:themeFill="background1"/>
              <w:snapToGrid w:val="0"/>
              <w:jc w:val="center"/>
              <w:rPr>
                <w:sz w:val="28"/>
                <w:szCs w:val="28"/>
                <w:shd w:val="clear" w:color="auto" w:fill="FFFFFF" w:themeFill="background1"/>
                <w:lang w:val="en-US"/>
              </w:rPr>
            </w:pPr>
            <w:r w:rsidRPr="00645C9F">
              <w:rPr>
                <w:sz w:val="28"/>
                <w:szCs w:val="28"/>
                <w:shd w:val="clear" w:color="auto" w:fill="FFFFFF" w:themeFill="background1"/>
                <w:lang w:val="uk-UA"/>
              </w:rPr>
              <w:t>III</w:t>
            </w:r>
          </w:p>
          <w:p w:rsidR="009D4631" w:rsidRPr="00645C9F" w:rsidRDefault="00A4266D" w:rsidP="00A4266D">
            <w:pPr>
              <w:shd w:val="clear" w:color="auto" w:fill="FFFFFF" w:themeFill="background1"/>
              <w:snapToGrid w:val="0"/>
              <w:jc w:val="center"/>
              <w:rPr>
                <w:sz w:val="28"/>
                <w:szCs w:val="28"/>
                <w:shd w:val="clear" w:color="auto" w:fill="FFFFFF" w:themeFill="background1"/>
                <w:lang w:val="uk-UA"/>
              </w:rPr>
            </w:pPr>
            <w:r>
              <w:rPr>
                <w:sz w:val="28"/>
                <w:szCs w:val="28"/>
                <w:shd w:val="clear" w:color="auto" w:fill="FFFFFF" w:themeFill="background1"/>
                <w:lang w:val="en-US"/>
              </w:rPr>
              <w:t>n</w:t>
            </w:r>
            <w:r>
              <w:rPr>
                <w:sz w:val="28"/>
                <w:szCs w:val="28"/>
                <w:shd w:val="clear" w:color="auto" w:fill="FFFFFF" w:themeFill="background1"/>
              </w:rPr>
              <w:t>=</w:t>
            </w:r>
            <w:r>
              <w:rPr>
                <w:sz w:val="28"/>
                <w:szCs w:val="28"/>
                <w:shd w:val="clear" w:color="auto" w:fill="FFFFFF" w:themeFill="background1"/>
                <w:lang w:val="en-US"/>
              </w:rPr>
              <w:t>10</w:t>
            </w:r>
            <w:r w:rsidR="007A5DA4" w:rsidRPr="00645C9F">
              <w:rPr>
                <w:sz w:val="28"/>
                <w:szCs w:val="28"/>
                <w:shd w:val="clear" w:color="auto" w:fill="FFFFFF" w:themeFill="background1"/>
                <w:lang w:val="uk-UA"/>
              </w:rPr>
              <w:t xml:space="preserve"> </w:t>
            </w:r>
          </w:p>
        </w:tc>
        <w:tc>
          <w:tcPr>
            <w:tcW w:w="15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631" w:rsidRDefault="009D4631" w:rsidP="00684164">
            <w:pPr>
              <w:shd w:val="clear" w:color="auto" w:fill="FFFFFF" w:themeFill="background1"/>
              <w:snapToGrid w:val="0"/>
              <w:jc w:val="center"/>
              <w:rPr>
                <w:sz w:val="28"/>
                <w:szCs w:val="28"/>
                <w:shd w:val="clear" w:color="auto" w:fill="FFFFFF" w:themeFill="background1"/>
                <w:lang w:val="en-US"/>
              </w:rPr>
            </w:pPr>
            <w:r w:rsidRPr="00645C9F">
              <w:rPr>
                <w:sz w:val="28"/>
                <w:szCs w:val="28"/>
                <w:shd w:val="clear" w:color="auto" w:fill="FFFFFF" w:themeFill="background1"/>
                <w:lang w:val="uk-UA"/>
              </w:rPr>
              <w:t>Контроль</w:t>
            </w:r>
          </w:p>
          <w:p w:rsidR="00A4266D" w:rsidRPr="00A4266D" w:rsidRDefault="00A4266D" w:rsidP="00684164">
            <w:pPr>
              <w:shd w:val="clear" w:color="auto" w:fill="FFFFFF" w:themeFill="background1"/>
              <w:snapToGrid w:val="0"/>
              <w:jc w:val="center"/>
              <w:rPr>
                <w:sz w:val="28"/>
                <w:szCs w:val="28"/>
                <w:shd w:val="clear" w:color="auto" w:fill="FFFFFF" w:themeFill="background1"/>
                <w:lang w:val="en-US"/>
              </w:rPr>
            </w:pPr>
            <w:r>
              <w:rPr>
                <w:sz w:val="28"/>
                <w:szCs w:val="28"/>
                <w:shd w:val="clear" w:color="auto" w:fill="FFFFFF" w:themeFill="background1"/>
                <w:lang w:val="en-US"/>
              </w:rPr>
              <w:t>n</w:t>
            </w:r>
            <w:r>
              <w:rPr>
                <w:sz w:val="28"/>
                <w:szCs w:val="28"/>
                <w:shd w:val="clear" w:color="auto" w:fill="FFFFFF" w:themeFill="background1"/>
              </w:rPr>
              <w:t>=</w:t>
            </w:r>
            <w:r>
              <w:rPr>
                <w:sz w:val="28"/>
                <w:szCs w:val="28"/>
                <w:shd w:val="clear" w:color="auto" w:fill="FFFFFF" w:themeFill="background1"/>
                <w:lang w:val="en-US"/>
              </w:rPr>
              <w:t>22</w:t>
            </w:r>
          </w:p>
        </w:tc>
      </w:tr>
      <w:tr w:rsidR="009D4631" w:rsidRPr="00645C9F" w:rsidTr="007A5DA4">
        <w:trPr>
          <w:cantSplit/>
          <w:trHeight w:val="255"/>
        </w:trPr>
        <w:tc>
          <w:tcPr>
            <w:tcW w:w="3261" w:type="dxa"/>
            <w:tcBorders>
              <w:top w:val="single" w:sz="4" w:space="0" w:color="000000"/>
              <w:left w:val="single" w:sz="4" w:space="0" w:color="000000"/>
              <w:bottom w:val="single" w:sz="4" w:space="0" w:color="000000"/>
            </w:tcBorders>
            <w:shd w:val="clear" w:color="auto" w:fill="auto"/>
            <w:vAlign w:val="center"/>
          </w:tcPr>
          <w:p w:rsidR="009D4631" w:rsidRPr="00645C9F" w:rsidRDefault="009D4631" w:rsidP="00684164">
            <w:pPr>
              <w:shd w:val="clear" w:color="auto" w:fill="FFFFFF" w:themeFill="background1"/>
              <w:snapToGrid w:val="0"/>
              <w:rPr>
                <w:sz w:val="28"/>
                <w:szCs w:val="28"/>
                <w:shd w:val="clear" w:color="auto" w:fill="FFFFFF" w:themeFill="background1"/>
                <w:lang w:val="uk-UA"/>
              </w:rPr>
            </w:pPr>
            <w:r w:rsidRPr="00645C9F">
              <w:rPr>
                <w:sz w:val="28"/>
                <w:szCs w:val="28"/>
                <w:shd w:val="clear" w:color="auto" w:fill="FFFFFF" w:themeFill="background1"/>
                <w:lang w:val="uk-UA"/>
              </w:rPr>
              <w:t>Діаметр ворсин</w:t>
            </w:r>
          </w:p>
        </w:tc>
        <w:tc>
          <w:tcPr>
            <w:tcW w:w="1528" w:type="dxa"/>
            <w:tcBorders>
              <w:top w:val="single" w:sz="4" w:space="0" w:color="000000"/>
              <w:left w:val="single" w:sz="4" w:space="0" w:color="000000"/>
              <w:bottom w:val="single" w:sz="4" w:space="0" w:color="000000"/>
            </w:tcBorders>
            <w:shd w:val="clear" w:color="auto" w:fill="auto"/>
            <w:vAlign w:val="center"/>
          </w:tcPr>
          <w:p w:rsidR="009D4631" w:rsidRPr="00645C9F" w:rsidRDefault="009D4631" w:rsidP="00684164">
            <w:pPr>
              <w:shd w:val="clear" w:color="auto" w:fill="FFFFFF" w:themeFill="background1"/>
              <w:snapToGrid w:val="0"/>
              <w:jc w:val="center"/>
              <w:rPr>
                <w:sz w:val="28"/>
                <w:szCs w:val="28"/>
                <w:shd w:val="clear" w:color="auto" w:fill="FFFFFF" w:themeFill="background1"/>
                <w:lang w:val="uk-UA"/>
              </w:rPr>
            </w:pPr>
            <w:r w:rsidRPr="00645C9F">
              <w:rPr>
                <w:sz w:val="28"/>
                <w:szCs w:val="28"/>
                <w:shd w:val="clear" w:color="auto" w:fill="FFFFFF" w:themeFill="background1"/>
                <w:lang w:val="uk-UA"/>
              </w:rPr>
              <w:t>48,2</w:t>
            </w:r>
            <w:r w:rsidR="007A5DA4" w:rsidRPr="00645C9F">
              <w:rPr>
                <w:sz w:val="28"/>
                <w:szCs w:val="28"/>
                <w:shd w:val="clear" w:color="auto" w:fill="FFFFFF" w:themeFill="background1"/>
                <w:lang w:val="uk-UA"/>
              </w:rPr>
              <w:t> </w:t>
            </w:r>
            <w:r w:rsidR="007A5DA4" w:rsidRPr="00645C9F">
              <w:rPr>
                <w:rFonts w:cs="Times New Roman"/>
                <w:sz w:val="28"/>
                <w:szCs w:val="28"/>
                <w:shd w:val="clear" w:color="auto" w:fill="FFFFFF" w:themeFill="background1"/>
                <w:lang w:val="uk-UA"/>
              </w:rPr>
              <w:t>± </w:t>
            </w:r>
            <w:r w:rsidRPr="00645C9F">
              <w:rPr>
                <w:sz w:val="28"/>
                <w:szCs w:val="28"/>
                <w:shd w:val="clear" w:color="auto" w:fill="FFFFFF" w:themeFill="background1"/>
                <w:lang w:val="uk-UA"/>
              </w:rPr>
              <w:t>3,1</w:t>
            </w:r>
            <w:r w:rsidR="007A5DA4" w:rsidRPr="00645C9F">
              <w:rPr>
                <w:sz w:val="28"/>
                <w:szCs w:val="28"/>
                <w:shd w:val="clear" w:color="auto" w:fill="FFFFFF" w:themeFill="background1"/>
                <w:vertAlign w:val="superscript"/>
                <w:lang w:val="uk-UA"/>
              </w:rPr>
              <w:t> *</w:t>
            </w:r>
          </w:p>
        </w:tc>
        <w:tc>
          <w:tcPr>
            <w:tcW w:w="1528" w:type="dxa"/>
            <w:tcBorders>
              <w:top w:val="single" w:sz="4" w:space="0" w:color="000000"/>
              <w:left w:val="single" w:sz="4" w:space="0" w:color="000000"/>
              <w:bottom w:val="single" w:sz="4" w:space="0" w:color="000000"/>
            </w:tcBorders>
            <w:shd w:val="clear" w:color="auto" w:fill="auto"/>
            <w:vAlign w:val="center"/>
          </w:tcPr>
          <w:p w:rsidR="009D4631" w:rsidRPr="00645C9F" w:rsidRDefault="009D4631" w:rsidP="00684164">
            <w:pPr>
              <w:shd w:val="clear" w:color="auto" w:fill="FFFFFF" w:themeFill="background1"/>
              <w:snapToGrid w:val="0"/>
              <w:jc w:val="center"/>
              <w:rPr>
                <w:rFonts w:cs="Times New Roman"/>
                <w:sz w:val="28"/>
                <w:szCs w:val="28"/>
                <w:shd w:val="clear" w:color="auto" w:fill="FFFFFF" w:themeFill="background1"/>
                <w:lang w:val="uk-UA"/>
              </w:rPr>
            </w:pPr>
            <w:r w:rsidRPr="00645C9F">
              <w:rPr>
                <w:sz w:val="28"/>
                <w:szCs w:val="28"/>
                <w:shd w:val="clear" w:color="auto" w:fill="FFFFFF" w:themeFill="background1"/>
                <w:lang w:val="uk-UA"/>
              </w:rPr>
              <w:t>52,0</w:t>
            </w:r>
            <w:r w:rsidR="007A5DA4" w:rsidRPr="00645C9F">
              <w:rPr>
                <w:sz w:val="28"/>
                <w:szCs w:val="28"/>
                <w:shd w:val="clear" w:color="auto" w:fill="FFFFFF" w:themeFill="background1"/>
                <w:lang w:val="uk-UA"/>
              </w:rPr>
              <w:t> </w:t>
            </w:r>
            <w:r w:rsidR="007A5DA4" w:rsidRPr="00645C9F">
              <w:rPr>
                <w:rFonts w:cs="Times New Roman"/>
                <w:sz w:val="28"/>
                <w:szCs w:val="28"/>
                <w:shd w:val="clear" w:color="auto" w:fill="FFFFFF" w:themeFill="background1"/>
                <w:lang w:val="uk-UA"/>
              </w:rPr>
              <w:t>± </w:t>
            </w:r>
            <w:r w:rsidRPr="00645C9F">
              <w:rPr>
                <w:rFonts w:cs="Times New Roman"/>
                <w:sz w:val="28"/>
                <w:szCs w:val="28"/>
                <w:shd w:val="clear" w:color="auto" w:fill="FFFFFF" w:themeFill="background1"/>
                <w:lang w:val="uk-UA"/>
              </w:rPr>
              <w:t>6,3</w:t>
            </w:r>
          </w:p>
        </w:tc>
        <w:tc>
          <w:tcPr>
            <w:tcW w:w="1528" w:type="dxa"/>
            <w:tcBorders>
              <w:top w:val="single" w:sz="4" w:space="0" w:color="000000"/>
              <w:left w:val="single" w:sz="4" w:space="0" w:color="000000"/>
              <w:bottom w:val="single" w:sz="4" w:space="0" w:color="000000"/>
            </w:tcBorders>
            <w:shd w:val="clear" w:color="auto" w:fill="auto"/>
            <w:vAlign w:val="center"/>
          </w:tcPr>
          <w:p w:rsidR="009D4631" w:rsidRPr="00645C9F" w:rsidRDefault="009D4631" w:rsidP="00684164">
            <w:pPr>
              <w:shd w:val="clear" w:color="auto" w:fill="FFFFFF" w:themeFill="background1"/>
              <w:snapToGrid w:val="0"/>
              <w:jc w:val="center"/>
              <w:rPr>
                <w:rFonts w:cs="Times New Roman"/>
                <w:sz w:val="28"/>
                <w:szCs w:val="28"/>
                <w:shd w:val="clear" w:color="auto" w:fill="FFFFFF" w:themeFill="background1"/>
                <w:lang w:val="uk-UA"/>
              </w:rPr>
            </w:pPr>
            <w:r w:rsidRPr="00645C9F">
              <w:rPr>
                <w:sz w:val="28"/>
                <w:szCs w:val="28"/>
                <w:shd w:val="clear" w:color="auto" w:fill="FFFFFF" w:themeFill="background1"/>
                <w:lang w:val="uk-UA"/>
              </w:rPr>
              <w:t>51,2</w:t>
            </w:r>
            <w:r w:rsidR="007A5DA4" w:rsidRPr="00645C9F">
              <w:rPr>
                <w:sz w:val="28"/>
                <w:szCs w:val="28"/>
                <w:shd w:val="clear" w:color="auto" w:fill="FFFFFF" w:themeFill="background1"/>
                <w:lang w:val="uk-UA"/>
              </w:rPr>
              <w:t> </w:t>
            </w:r>
            <w:r w:rsidR="007A5DA4" w:rsidRPr="00645C9F">
              <w:rPr>
                <w:rFonts w:cs="Times New Roman"/>
                <w:sz w:val="28"/>
                <w:szCs w:val="28"/>
                <w:shd w:val="clear" w:color="auto" w:fill="FFFFFF" w:themeFill="background1"/>
                <w:lang w:val="uk-UA"/>
              </w:rPr>
              <w:t>± </w:t>
            </w:r>
            <w:r w:rsidRPr="00645C9F">
              <w:rPr>
                <w:rFonts w:cs="Times New Roman"/>
                <w:sz w:val="28"/>
                <w:szCs w:val="28"/>
                <w:shd w:val="clear" w:color="auto" w:fill="FFFFFF" w:themeFill="background1"/>
                <w:lang w:val="uk-UA"/>
              </w:rPr>
              <w:t>5,7</w:t>
            </w:r>
          </w:p>
        </w:tc>
        <w:tc>
          <w:tcPr>
            <w:tcW w:w="15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631" w:rsidRPr="00645C9F" w:rsidRDefault="009D4631" w:rsidP="00684164">
            <w:pPr>
              <w:shd w:val="clear" w:color="auto" w:fill="FFFFFF" w:themeFill="background1"/>
              <w:snapToGrid w:val="0"/>
              <w:jc w:val="center"/>
              <w:rPr>
                <w:rFonts w:cs="Times New Roman"/>
                <w:sz w:val="28"/>
                <w:szCs w:val="28"/>
                <w:shd w:val="clear" w:color="auto" w:fill="FFFFFF" w:themeFill="background1"/>
                <w:lang w:val="uk-UA"/>
              </w:rPr>
            </w:pPr>
            <w:r w:rsidRPr="00645C9F">
              <w:rPr>
                <w:sz w:val="28"/>
                <w:szCs w:val="28"/>
                <w:shd w:val="clear" w:color="auto" w:fill="FFFFFF" w:themeFill="background1"/>
                <w:lang w:val="uk-UA"/>
              </w:rPr>
              <w:t>65,3</w:t>
            </w:r>
            <w:r w:rsidR="007A5DA4" w:rsidRPr="00645C9F">
              <w:rPr>
                <w:sz w:val="28"/>
                <w:szCs w:val="28"/>
                <w:shd w:val="clear" w:color="auto" w:fill="FFFFFF" w:themeFill="background1"/>
                <w:lang w:val="uk-UA"/>
              </w:rPr>
              <w:t> </w:t>
            </w:r>
            <w:r w:rsidR="007A5DA4" w:rsidRPr="00645C9F">
              <w:rPr>
                <w:rFonts w:cs="Times New Roman"/>
                <w:sz w:val="28"/>
                <w:szCs w:val="28"/>
                <w:shd w:val="clear" w:color="auto" w:fill="FFFFFF" w:themeFill="background1"/>
                <w:lang w:val="uk-UA"/>
              </w:rPr>
              <w:t>± </w:t>
            </w:r>
            <w:r w:rsidRPr="00645C9F">
              <w:rPr>
                <w:rFonts w:cs="Times New Roman"/>
                <w:sz w:val="28"/>
                <w:szCs w:val="28"/>
                <w:shd w:val="clear" w:color="auto" w:fill="FFFFFF" w:themeFill="background1"/>
                <w:lang w:val="uk-UA"/>
              </w:rPr>
              <w:t>4,8</w:t>
            </w:r>
          </w:p>
        </w:tc>
      </w:tr>
      <w:tr w:rsidR="009D4631" w:rsidRPr="00645C9F" w:rsidTr="007A5DA4">
        <w:trPr>
          <w:cantSplit/>
          <w:trHeight w:val="255"/>
        </w:trPr>
        <w:tc>
          <w:tcPr>
            <w:tcW w:w="3261" w:type="dxa"/>
            <w:tcBorders>
              <w:top w:val="single" w:sz="4" w:space="0" w:color="000000"/>
              <w:left w:val="single" w:sz="4" w:space="0" w:color="000000"/>
              <w:bottom w:val="single" w:sz="4" w:space="0" w:color="000000"/>
            </w:tcBorders>
            <w:shd w:val="clear" w:color="auto" w:fill="auto"/>
            <w:vAlign w:val="center"/>
          </w:tcPr>
          <w:p w:rsidR="009D4631" w:rsidRPr="00645C9F" w:rsidRDefault="009D4631" w:rsidP="00684164">
            <w:pPr>
              <w:shd w:val="clear" w:color="auto" w:fill="FFFFFF" w:themeFill="background1"/>
              <w:snapToGrid w:val="0"/>
              <w:rPr>
                <w:sz w:val="28"/>
                <w:szCs w:val="28"/>
                <w:shd w:val="clear" w:color="auto" w:fill="FFFFFF" w:themeFill="background1"/>
                <w:lang w:val="uk-UA"/>
              </w:rPr>
            </w:pPr>
            <w:r w:rsidRPr="00645C9F">
              <w:rPr>
                <w:sz w:val="28"/>
                <w:szCs w:val="28"/>
                <w:shd w:val="clear" w:color="auto" w:fill="FFFFFF" w:themeFill="background1"/>
                <w:lang w:val="uk-UA"/>
              </w:rPr>
              <w:t>Товщина ФБР, мкм</w:t>
            </w:r>
          </w:p>
        </w:tc>
        <w:tc>
          <w:tcPr>
            <w:tcW w:w="1528" w:type="dxa"/>
            <w:tcBorders>
              <w:top w:val="single" w:sz="4" w:space="0" w:color="000000"/>
              <w:left w:val="single" w:sz="4" w:space="0" w:color="000000"/>
              <w:bottom w:val="single" w:sz="4" w:space="0" w:color="000000"/>
            </w:tcBorders>
            <w:shd w:val="clear" w:color="auto" w:fill="auto"/>
            <w:vAlign w:val="center"/>
          </w:tcPr>
          <w:p w:rsidR="009D4631" w:rsidRPr="00645C9F" w:rsidRDefault="009D4631" w:rsidP="00684164">
            <w:pPr>
              <w:shd w:val="clear" w:color="auto" w:fill="FFFFFF" w:themeFill="background1"/>
              <w:snapToGrid w:val="0"/>
              <w:jc w:val="center"/>
              <w:rPr>
                <w:rFonts w:cs="Times New Roman"/>
                <w:sz w:val="28"/>
                <w:szCs w:val="28"/>
                <w:shd w:val="clear" w:color="auto" w:fill="FFFFFF" w:themeFill="background1"/>
                <w:lang w:val="uk-UA"/>
              </w:rPr>
            </w:pPr>
            <w:r w:rsidRPr="00645C9F">
              <w:rPr>
                <w:sz w:val="28"/>
                <w:szCs w:val="28"/>
                <w:shd w:val="clear" w:color="auto" w:fill="FFFFFF" w:themeFill="background1"/>
                <w:lang w:val="uk-UA"/>
              </w:rPr>
              <w:t>6,2</w:t>
            </w:r>
            <w:r w:rsidR="007A5DA4" w:rsidRPr="00645C9F">
              <w:rPr>
                <w:sz w:val="28"/>
                <w:szCs w:val="28"/>
                <w:shd w:val="clear" w:color="auto" w:fill="FFFFFF" w:themeFill="background1"/>
                <w:lang w:val="uk-UA"/>
              </w:rPr>
              <w:t> </w:t>
            </w:r>
            <w:r w:rsidR="007A5DA4" w:rsidRPr="00645C9F">
              <w:rPr>
                <w:rFonts w:cs="Times New Roman"/>
                <w:sz w:val="28"/>
                <w:szCs w:val="28"/>
                <w:shd w:val="clear" w:color="auto" w:fill="FFFFFF" w:themeFill="background1"/>
                <w:lang w:val="uk-UA"/>
              </w:rPr>
              <w:t>± </w:t>
            </w:r>
            <w:r w:rsidRPr="00645C9F">
              <w:rPr>
                <w:rFonts w:cs="Times New Roman"/>
                <w:sz w:val="28"/>
                <w:szCs w:val="28"/>
                <w:shd w:val="clear" w:color="auto" w:fill="FFFFFF" w:themeFill="background1"/>
                <w:lang w:val="uk-UA"/>
              </w:rPr>
              <w:t>0,7</w:t>
            </w:r>
            <w:r w:rsidR="007A5DA4" w:rsidRPr="00645C9F">
              <w:rPr>
                <w:rFonts w:cs="Times New Roman"/>
                <w:sz w:val="28"/>
                <w:szCs w:val="28"/>
                <w:shd w:val="clear" w:color="auto" w:fill="FFFFFF" w:themeFill="background1"/>
                <w:vertAlign w:val="superscript"/>
                <w:lang w:val="uk-UA"/>
              </w:rPr>
              <w:t> *</w:t>
            </w:r>
          </w:p>
        </w:tc>
        <w:tc>
          <w:tcPr>
            <w:tcW w:w="1528" w:type="dxa"/>
            <w:tcBorders>
              <w:top w:val="single" w:sz="4" w:space="0" w:color="000000"/>
              <w:left w:val="single" w:sz="4" w:space="0" w:color="000000"/>
              <w:bottom w:val="single" w:sz="4" w:space="0" w:color="000000"/>
            </w:tcBorders>
            <w:shd w:val="clear" w:color="auto" w:fill="auto"/>
            <w:vAlign w:val="center"/>
          </w:tcPr>
          <w:p w:rsidR="009D4631" w:rsidRPr="00645C9F" w:rsidRDefault="009D4631" w:rsidP="00684164">
            <w:pPr>
              <w:shd w:val="clear" w:color="auto" w:fill="FFFFFF" w:themeFill="background1"/>
              <w:snapToGrid w:val="0"/>
              <w:jc w:val="center"/>
              <w:rPr>
                <w:rFonts w:cs="Times New Roman"/>
                <w:sz w:val="28"/>
                <w:szCs w:val="28"/>
                <w:shd w:val="clear" w:color="auto" w:fill="FFFFFF" w:themeFill="background1"/>
                <w:lang w:val="uk-UA"/>
              </w:rPr>
            </w:pPr>
            <w:r w:rsidRPr="00645C9F">
              <w:rPr>
                <w:sz w:val="28"/>
                <w:szCs w:val="28"/>
                <w:shd w:val="clear" w:color="auto" w:fill="FFFFFF" w:themeFill="background1"/>
                <w:lang w:val="uk-UA"/>
              </w:rPr>
              <w:t>8,8</w:t>
            </w:r>
            <w:r w:rsidR="007A5DA4" w:rsidRPr="00645C9F">
              <w:rPr>
                <w:sz w:val="28"/>
                <w:szCs w:val="28"/>
                <w:shd w:val="clear" w:color="auto" w:fill="FFFFFF" w:themeFill="background1"/>
                <w:lang w:val="uk-UA"/>
              </w:rPr>
              <w:t> </w:t>
            </w:r>
            <w:r w:rsidR="007A5DA4" w:rsidRPr="00645C9F">
              <w:rPr>
                <w:rFonts w:cs="Times New Roman"/>
                <w:sz w:val="28"/>
                <w:szCs w:val="28"/>
                <w:shd w:val="clear" w:color="auto" w:fill="FFFFFF" w:themeFill="background1"/>
                <w:lang w:val="uk-UA"/>
              </w:rPr>
              <w:t>± </w:t>
            </w:r>
            <w:r w:rsidRPr="00645C9F">
              <w:rPr>
                <w:rFonts w:cs="Times New Roman"/>
                <w:sz w:val="28"/>
                <w:szCs w:val="28"/>
                <w:shd w:val="clear" w:color="auto" w:fill="FFFFFF" w:themeFill="background1"/>
                <w:lang w:val="uk-UA"/>
              </w:rPr>
              <w:t>4,0</w:t>
            </w:r>
            <w:r w:rsidR="007A5DA4" w:rsidRPr="00645C9F">
              <w:rPr>
                <w:sz w:val="28"/>
                <w:szCs w:val="28"/>
                <w:shd w:val="clear" w:color="auto" w:fill="FFFFFF" w:themeFill="background1"/>
                <w:vertAlign w:val="superscript"/>
                <w:lang w:val="uk-UA"/>
              </w:rPr>
              <w:t> *</w:t>
            </w:r>
          </w:p>
        </w:tc>
        <w:tc>
          <w:tcPr>
            <w:tcW w:w="1528" w:type="dxa"/>
            <w:tcBorders>
              <w:top w:val="single" w:sz="4" w:space="0" w:color="000000"/>
              <w:left w:val="single" w:sz="4" w:space="0" w:color="000000"/>
              <w:bottom w:val="single" w:sz="4" w:space="0" w:color="000000"/>
            </w:tcBorders>
            <w:shd w:val="clear" w:color="auto" w:fill="auto"/>
            <w:vAlign w:val="center"/>
          </w:tcPr>
          <w:p w:rsidR="009D4631" w:rsidRPr="00645C9F" w:rsidRDefault="009D4631" w:rsidP="00684164">
            <w:pPr>
              <w:shd w:val="clear" w:color="auto" w:fill="FFFFFF" w:themeFill="background1"/>
              <w:snapToGrid w:val="0"/>
              <w:jc w:val="center"/>
              <w:rPr>
                <w:rFonts w:cs="Times New Roman"/>
                <w:sz w:val="28"/>
                <w:szCs w:val="28"/>
                <w:shd w:val="clear" w:color="auto" w:fill="FFFFFF" w:themeFill="background1"/>
                <w:lang w:val="uk-UA"/>
              </w:rPr>
            </w:pPr>
            <w:r w:rsidRPr="00645C9F">
              <w:rPr>
                <w:sz w:val="28"/>
                <w:szCs w:val="28"/>
                <w:shd w:val="clear" w:color="auto" w:fill="FFFFFF" w:themeFill="background1"/>
                <w:lang w:val="uk-UA"/>
              </w:rPr>
              <w:t>5,2</w:t>
            </w:r>
            <w:r w:rsidR="007A5DA4" w:rsidRPr="00645C9F">
              <w:rPr>
                <w:rFonts w:cs="Times New Roman"/>
                <w:sz w:val="28"/>
                <w:szCs w:val="28"/>
                <w:shd w:val="clear" w:color="auto" w:fill="FFFFFF" w:themeFill="background1"/>
                <w:lang w:val="uk-UA"/>
              </w:rPr>
              <w:t> ± </w:t>
            </w:r>
            <w:r w:rsidRPr="00645C9F">
              <w:rPr>
                <w:rFonts w:cs="Times New Roman"/>
                <w:sz w:val="28"/>
                <w:szCs w:val="28"/>
                <w:shd w:val="clear" w:color="auto" w:fill="FFFFFF" w:themeFill="background1"/>
                <w:lang w:val="uk-UA"/>
              </w:rPr>
              <w:t>0,4</w:t>
            </w:r>
          </w:p>
        </w:tc>
        <w:tc>
          <w:tcPr>
            <w:tcW w:w="15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631" w:rsidRPr="00645C9F" w:rsidRDefault="009D4631" w:rsidP="00684164">
            <w:pPr>
              <w:shd w:val="clear" w:color="auto" w:fill="FFFFFF" w:themeFill="background1"/>
              <w:snapToGrid w:val="0"/>
              <w:jc w:val="center"/>
              <w:rPr>
                <w:rFonts w:cs="Times New Roman"/>
                <w:sz w:val="28"/>
                <w:szCs w:val="28"/>
                <w:shd w:val="clear" w:color="auto" w:fill="FFFFFF" w:themeFill="background1"/>
                <w:lang w:val="uk-UA"/>
              </w:rPr>
            </w:pPr>
            <w:r w:rsidRPr="00645C9F">
              <w:rPr>
                <w:sz w:val="28"/>
                <w:szCs w:val="28"/>
                <w:shd w:val="clear" w:color="auto" w:fill="FFFFFF" w:themeFill="background1"/>
                <w:lang w:val="uk-UA"/>
              </w:rPr>
              <w:t>4,2</w:t>
            </w:r>
            <w:r w:rsidR="007A5DA4" w:rsidRPr="00645C9F">
              <w:rPr>
                <w:rFonts w:cs="Times New Roman"/>
                <w:sz w:val="28"/>
                <w:szCs w:val="28"/>
                <w:shd w:val="clear" w:color="auto" w:fill="FFFFFF" w:themeFill="background1"/>
                <w:lang w:val="uk-UA"/>
              </w:rPr>
              <w:t> ± </w:t>
            </w:r>
            <w:r w:rsidRPr="00645C9F">
              <w:rPr>
                <w:rFonts w:cs="Times New Roman"/>
                <w:sz w:val="28"/>
                <w:szCs w:val="28"/>
                <w:shd w:val="clear" w:color="auto" w:fill="FFFFFF" w:themeFill="background1"/>
                <w:lang w:val="uk-UA"/>
              </w:rPr>
              <w:t>0,5</w:t>
            </w:r>
          </w:p>
        </w:tc>
      </w:tr>
      <w:tr w:rsidR="009D4631" w:rsidRPr="00645C9F" w:rsidTr="007A5DA4">
        <w:trPr>
          <w:cantSplit/>
          <w:trHeight w:val="255"/>
        </w:trPr>
        <w:tc>
          <w:tcPr>
            <w:tcW w:w="3261" w:type="dxa"/>
            <w:tcBorders>
              <w:top w:val="single" w:sz="4" w:space="0" w:color="000000"/>
              <w:left w:val="single" w:sz="4" w:space="0" w:color="000000"/>
              <w:bottom w:val="single" w:sz="4" w:space="0" w:color="000000"/>
            </w:tcBorders>
            <w:shd w:val="clear" w:color="auto" w:fill="auto"/>
            <w:vAlign w:val="center"/>
          </w:tcPr>
          <w:p w:rsidR="009D4631" w:rsidRPr="00645C9F" w:rsidRDefault="009D4631" w:rsidP="00684164">
            <w:pPr>
              <w:shd w:val="clear" w:color="auto" w:fill="FFFFFF" w:themeFill="background1"/>
              <w:snapToGrid w:val="0"/>
              <w:rPr>
                <w:sz w:val="28"/>
                <w:szCs w:val="28"/>
                <w:shd w:val="clear" w:color="auto" w:fill="FFFFFF" w:themeFill="background1"/>
                <w:lang w:val="uk-UA"/>
              </w:rPr>
            </w:pPr>
            <w:r w:rsidRPr="00645C9F">
              <w:rPr>
                <w:sz w:val="28"/>
                <w:szCs w:val="28"/>
                <w:shd w:val="clear" w:color="auto" w:fill="FFFFFF" w:themeFill="background1"/>
                <w:lang w:val="uk-UA"/>
              </w:rPr>
              <w:t>Ворсини з синцитіальними вузликами, %</w:t>
            </w:r>
          </w:p>
        </w:tc>
        <w:tc>
          <w:tcPr>
            <w:tcW w:w="1528" w:type="dxa"/>
            <w:tcBorders>
              <w:top w:val="single" w:sz="4" w:space="0" w:color="000000"/>
              <w:left w:val="single" w:sz="4" w:space="0" w:color="000000"/>
              <w:bottom w:val="single" w:sz="4" w:space="0" w:color="000000"/>
            </w:tcBorders>
            <w:shd w:val="clear" w:color="auto" w:fill="auto"/>
            <w:vAlign w:val="center"/>
          </w:tcPr>
          <w:p w:rsidR="009D4631" w:rsidRPr="00645C9F" w:rsidRDefault="009D4631" w:rsidP="00684164">
            <w:pPr>
              <w:shd w:val="clear" w:color="auto" w:fill="FFFFFF" w:themeFill="background1"/>
              <w:snapToGrid w:val="0"/>
              <w:jc w:val="center"/>
              <w:rPr>
                <w:rFonts w:cs="Times New Roman"/>
                <w:sz w:val="28"/>
                <w:szCs w:val="28"/>
                <w:shd w:val="clear" w:color="auto" w:fill="FFFFFF" w:themeFill="background1"/>
                <w:lang w:val="uk-UA"/>
              </w:rPr>
            </w:pPr>
            <w:r w:rsidRPr="00645C9F">
              <w:rPr>
                <w:sz w:val="28"/>
                <w:szCs w:val="28"/>
                <w:shd w:val="clear" w:color="auto" w:fill="FFFFFF" w:themeFill="background1"/>
                <w:lang w:val="uk-UA"/>
              </w:rPr>
              <w:t>18,3</w:t>
            </w:r>
            <w:r w:rsidR="007A5DA4" w:rsidRPr="00645C9F">
              <w:rPr>
                <w:sz w:val="28"/>
                <w:szCs w:val="28"/>
                <w:shd w:val="clear" w:color="auto" w:fill="FFFFFF" w:themeFill="background1"/>
                <w:lang w:val="uk-UA"/>
              </w:rPr>
              <w:t> </w:t>
            </w:r>
            <w:r w:rsidR="007A5DA4" w:rsidRPr="00645C9F">
              <w:rPr>
                <w:rFonts w:cs="Times New Roman"/>
                <w:sz w:val="28"/>
                <w:szCs w:val="28"/>
                <w:shd w:val="clear" w:color="auto" w:fill="FFFFFF" w:themeFill="background1"/>
                <w:lang w:val="uk-UA"/>
              </w:rPr>
              <w:t>± </w:t>
            </w:r>
            <w:r w:rsidRPr="00645C9F">
              <w:rPr>
                <w:rFonts w:cs="Times New Roman"/>
                <w:sz w:val="28"/>
                <w:szCs w:val="28"/>
                <w:shd w:val="clear" w:color="auto" w:fill="FFFFFF" w:themeFill="background1"/>
                <w:lang w:val="uk-UA"/>
              </w:rPr>
              <w:t>1,5</w:t>
            </w:r>
            <w:r w:rsidR="007A5DA4" w:rsidRPr="00645C9F">
              <w:rPr>
                <w:rFonts w:cs="Times New Roman"/>
                <w:sz w:val="28"/>
                <w:szCs w:val="28"/>
                <w:shd w:val="clear" w:color="auto" w:fill="FFFFFF" w:themeFill="background1"/>
                <w:vertAlign w:val="superscript"/>
                <w:lang w:val="uk-UA"/>
              </w:rPr>
              <w:t> *</w:t>
            </w:r>
          </w:p>
        </w:tc>
        <w:tc>
          <w:tcPr>
            <w:tcW w:w="1528" w:type="dxa"/>
            <w:tcBorders>
              <w:top w:val="single" w:sz="4" w:space="0" w:color="000000"/>
              <w:left w:val="single" w:sz="4" w:space="0" w:color="000000"/>
              <w:bottom w:val="single" w:sz="4" w:space="0" w:color="000000"/>
            </w:tcBorders>
            <w:shd w:val="clear" w:color="auto" w:fill="auto"/>
            <w:vAlign w:val="center"/>
          </w:tcPr>
          <w:p w:rsidR="009D4631" w:rsidRPr="00645C9F" w:rsidRDefault="009D4631" w:rsidP="00684164">
            <w:pPr>
              <w:shd w:val="clear" w:color="auto" w:fill="FFFFFF" w:themeFill="background1"/>
              <w:snapToGrid w:val="0"/>
              <w:jc w:val="center"/>
              <w:rPr>
                <w:rFonts w:cs="Times New Roman"/>
                <w:sz w:val="28"/>
                <w:szCs w:val="28"/>
                <w:shd w:val="clear" w:color="auto" w:fill="FFFFFF" w:themeFill="background1"/>
                <w:lang w:val="uk-UA"/>
              </w:rPr>
            </w:pPr>
            <w:r w:rsidRPr="00645C9F">
              <w:rPr>
                <w:sz w:val="28"/>
                <w:szCs w:val="28"/>
                <w:shd w:val="clear" w:color="auto" w:fill="FFFFFF" w:themeFill="background1"/>
                <w:lang w:val="uk-UA"/>
              </w:rPr>
              <w:t>12,3</w:t>
            </w:r>
            <w:r w:rsidR="007A5DA4" w:rsidRPr="00645C9F">
              <w:rPr>
                <w:sz w:val="28"/>
                <w:szCs w:val="28"/>
                <w:shd w:val="clear" w:color="auto" w:fill="FFFFFF" w:themeFill="background1"/>
                <w:lang w:val="uk-UA"/>
              </w:rPr>
              <w:t> </w:t>
            </w:r>
            <w:r w:rsidR="007A5DA4" w:rsidRPr="00645C9F">
              <w:rPr>
                <w:rFonts w:cs="Times New Roman"/>
                <w:sz w:val="28"/>
                <w:szCs w:val="28"/>
                <w:shd w:val="clear" w:color="auto" w:fill="FFFFFF" w:themeFill="background1"/>
                <w:lang w:val="uk-UA"/>
              </w:rPr>
              <w:t>± </w:t>
            </w:r>
            <w:r w:rsidRPr="00645C9F">
              <w:rPr>
                <w:rFonts w:cs="Times New Roman"/>
                <w:sz w:val="28"/>
                <w:szCs w:val="28"/>
                <w:shd w:val="clear" w:color="auto" w:fill="FFFFFF" w:themeFill="background1"/>
                <w:lang w:val="uk-UA"/>
              </w:rPr>
              <w:t>2,0</w:t>
            </w:r>
            <w:r w:rsidR="007A5DA4" w:rsidRPr="00645C9F">
              <w:rPr>
                <w:sz w:val="28"/>
                <w:szCs w:val="28"/>
                <w:shd w:val="clear" w:color="auto" w:fill="FFFFFF" w:themeFill="background1"/>
                <w:vertAlign w:val="superscript"/>
                <w:lang w:val="uk-UA"/>
              </w:rPr>
              <w:t> *</w:t>
            </w:r>
          </w:p>
        </w:tc>
        <w:tc>
          <w:tcPr>
            <w:tcW w:w="1528" w:type="dxa"/>
            <w:tcBorders>
              <w:top w:val="single" w:sz="4" w:space="0" w:color="000000"/>
              <w:left w:val="single" w:sz="4" w:space="0" w:color="000000"/>
              <w:bottom w:val="single" w:sz="4" w:space="0" w:color="000000"/>
            </w:tcBorders>
            <w:shd w:val="clear" w:color="auto" w:fill="auto"/>
            <w:vAlign w:val="center"/>
          </w:tcPr>
          <w:p w:rsidR="009D4631" w:rsidRPr="00645C9F" w:rsidRDefault="009D4631" w:rsidP="00684164">
            <w:pPr>
              <w:shd w:val="clear" w:color="auto" w:fill="FFFFFF" w:themeFill="background1"/>
              <w:snapToGrid w:val="0"/>
              <w:jc w:val="center"/>
              <w:rPr>
                <w:rFonts w:cs="Times New Roman"/>
                <w:sz w:val="28"/>
                <w:szCs w:val="28"/>
                <w:shd w:val="clear" w:color="auto" w:fill="FFFFFF" w:themeFill="background1"/>
                <w:lang w:val="uk-UA"/>
              </w:rPr>
            </w:pPr>
            <w:r w:rsidRPr="00645C9F">
              <w:rPr>
                <w:sz w:val="28"/>
                <w:szCs w:val="28"/>
                <w:shd w:val="clear" w:color="auto" w:fill="FFFFFF" w:themeFill="background1"/>
                <w:lang w:val="uk-UA"/>
              </w:rPr>
              <w:t>7,1</w:t>
            </w:r>
            <w:r w:rsidR="007A5DA4" w:rsidRPr="00645C9F">
              <w:rPr>
                <w:sz w:val="28"/>
                <w:szCs w:val="28"/>
                <w:shd w:val="clear" w:color="auto" w:fill="FFFFFF" w:themeFill="background1"/>
                <w:lang w:val="uk-UA"/>
              </w:rPr>
              <w:t> </w:t>
            </w:r>
            <w:r w:rsidR="007A5DA4" w:rsidRPr="00645C9F">
              <w:rPr>
                <w:rFonts w:cs="Times New Roman"/>
                <w:sz w:val="28"/>
                <w:szCs w:val="28"/>
                <w:shd w:val="clear" w:color="auto" w:fill="FFFFFF" w:themeFill="background1"/>
                <w:lang w:val="uk-UA"/>
              </w:rPr>
              <w:t>± </w:t>
            </w:r>
            <w:r w:rsidRPr="00645C9F">
              <w:rPr>
                <w:rFonts w:cs="Times New Roman"/>
                <w:sz w:val="28"/>
                <w:szCs w:val="28"/>
                <w:shd w:val="clear" w:color="auto" w:fill="FFFFFF" w:themeFill="background1"/>
                <w:lang w:val="uk-UA"/>
              </w:rPr>
              <w:t>2,0</w:t>
            </w:r>
          </w:p>
        </w:tc>
        <w:tc>
          <w:tcPr>
            <w:tcW w:w="15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631" w:rsidRPr="00645C9F" w:rsidRDefault="009D4631" w:rsidP="00684164">
            <w:pPr>
              <w:shd w:val="clear" w:color="auto" w:fill="FFFFFF" w:themeFill="background1"/>
              <w:snapToGrid w:val="0"/>
              <w:jc w:val="center"/>
              <w:rPr>
                <w:rFonts w:cs="Times New Roman"/>
                <w:sz w:val="28"/>
                <w:szCs w:val="28"/>
                <w:shd w:val="clear" w:color="auto" w:fill="FFFFFF" w:themeFill="background1"/>
                <w:lang w:val="uk-UA"/>
              </w:rPr>
            </w:pPr>
            <w:r w:rsidRPr="00645C9F">
              <w:rPr>
                <w:sz w:val="28"/>
                <w:szCs w:val="28"/>
                <w:shd w:val="clear" w:color="auto" w:fill="FFFFFF" w:themeFill="background1"/>
                <w:lang w:val="uk-UA"/>
              </w:rPr>
              <w:t>6,7</w:t>
            </w:r>
            <w:r w:rsidR="007A5DA4" w:rsidRPr="00645C9F">
              <w:rPr>
                <w:sz w:val="28"/>
                <w:szCs w:val="28"/>
                <w:shd w:val="clear" w:color="auto" w:fill="FFFFFF" w:themeFill="background1"/>
                <w:lang w:val="uk-UA"/>
              </w:rPr>
              <w:t> </w:t>
            </w:r>
            <w:r w:rsidR="007A5DA4" w:rsidRPr="00645C9F">
              <w:rPr>
                <w:rFonts w:cs="Times New Roman"/>
                <w:sz w:val="28"/>
                <w:szCs w:val="28"/>
                <w:shd w:val="clear" w:color="auto" w:fill="FFFFFF" w:themeFill="background1"/>
                <w:lang w:val="uk-UA"/>
              </w:rPr>
              <w:t>± </w:t>
            </w:r>
            <w:r w:rsidRPr="00645C9F">
              <w:rPr>
                <w:rFonts w:cs="Times New Roman"/>
                <w:sz w:val="28"/>
                <w:szCs w:val="28"/>
                <w:shd w:val="clear" w:color="auto" w:fill="FFFFFF" w:themeFill="background1"/>
                <w:lang w:val="uk-UA"/>
              </w:rPr>
              <w:t>1,5</w:t>
            </w:r>
          </w:p>
        </w:tc>
      </w:tr>
      <w:tr w:rsidR="009D4631" w:rsidRPr="00645C9F" w:rsidTr="007A5DA4">
        <w:trPr>
          <w:cantSplit/>
          <w:trHeight w:val="255"/>
        </w:trPr>
        <w:tc>
          <w:tcPr>
            <w:tcW w:w="3261" w:type="dxa"/>
            <w:tcBorders>
              <w:top w:val="single" w:sz="4" w:space="0" w:color="000000"/>
              <w:left w:val="single" w:sz="4" w:space="0" w:color="000000"/>
              <w:bottom w:val="single" w:sz="4" w:space="0" w:color="000000"/>
            </w:tcBorders>
            <w:shd w:val="clear" w:color="auto" w:fill="auto"/>
            <w:vAlign w:val="center"/>
          </w:tcPr>
          <w:p w:rsidR="009D4631" w:rsidRPr="00645C9F" w:rsidRDefault="009D4631" w:rsidP="00684164">
            <w:pPr>
              <w:shd w:val="clear" w:color="auto" w:fill="FFFFFF" w:themeFill="background1"/>
              <w:snapToGrid w:val="0"/>
              <w:rPr>
                <w:sz w:val="28"/>
                <w:szCs w:val="28"/>
                <w:shd w:val="clear" w:color="auto" w:fill="FFFFFF" w:themeFill="background1"/>
                <w:lang w:val="uk-UA"/>
              </w:rPr>
            </w:pPr>
            <w:r w:rsidRPr="00645C9F">
              <w:rPr>
                <w:sz w:val="28"/>
                <w:szCs w:val="28"/>
                <w:shd w:val="clear" w:color="auto" w:fill="FFFFFF" w:themeFill="background1"/>
                <w:lang w:val="uk-UA"/>
              </w:rPr>
              <w:t>Кількість капілярів у ворсині</w:t>
            </w:r>
          </w:p>
        </w:tc>
        <w:tc>
          <w:tcPr>
            <w:tcW w:w="1528" w:type="dxa"/>
            <w:tcBorders>
              <w:top w:val="single" w:sz="4" w:space="0" w:color="000000"/>
              <w:left w:val="single" w:sz="4" w:space="0" w:color="000000"/>
              <w:bottom w:val="single" w:sz="4" w:space="0" w:color="000000"/>
            </w:tcBorders>
            <w:shd w:val="clear" w:color="auto" w:fill="auto"/>
            <w:vAlign w:val="center"/>
          </w:tcPr>
          <w:p w:rsidR="009D4631" w:rsidRPr="00645C9F" w:rsidRDefault="009D4631" w:rsidP="00684164">
            <w:pPr>
              <w:shd w:val="clear" w:color="auto" w:fill="FFFFFF" w:themeFill="background1"/>
              <w:snapToGrid w:val="0"/>
              <w:jc w:val="center"/>
              <w:rPr>
                <w:rFonts w:cs="Times New Roman"/>
                <w:sz w:val="28"/>
                <w:szCs w:val="28"/>
                <w:shd w:val="clear" w:color="auto" w:fill="FFFFFF" w:themeFill="background1"/>
                <w:lang w:val="uk-UA"/>
              </w:rPr>
            </w:pPr>
            <w:r w:rsidRPr="00645C9F">
              <w:rPr>
                <w:sz w:val="28"/>
                <w:szCs w:val="28"/>
                <w:shd w:val="clear" w:color="auto" w:fill="FFFFFF" w:themeFill="background1"/>
                <w:lang w:val="uk-UA"/>
              </w:rPr>
              <w:t>5,1</w:t>
            </w:r>
            <w:r w:rsidR="007A5DA4" w:rsidRPr="00645C9F">
              <w:rPr>
                <w:sz w:val="28"/>
                <w:szCs w:val="28"/>
                <w:shd w:val="clear" w:color="auto" w:fill="FFFFFF" w:themeFill="background1"/>
                <w:lang w:val="uk-UA"/>
              </w:rPr>
              <w:t> </w:t>
            </w:r>
            <w:r w:rsidR="007A5DA4" w:rsidRPr="00645C9F">
              <w:rPr>
                <w:rFonts w:cs="Times New Roman"/>
                <w:sz w:val="28"/>
                <w:szCs w:val="28"/>
                <w:shd w:val="clear" w:color="auto" w:fill="FFFFFF" w:themeFill="background1"/>
                <w:lang w:val="uk-UA"/>
              </w:rPr>
              <w:t>± </w:t>
            </w:r>
            <w:r w:rsidRPr="00645C9F">
              <w:rPr>
                <w:rFonts w:cs="Times New Roman"/>
                <w:sz w:val="28"/>
                <w:szCs w:val="28"/>
                <w:shd w:val="clear" w:color="auto" w:fill="FFFFFF" w:themeFill="background1"/>
                <w:lang w:val="uk-UA"/>
              </w:rPr>
              <w:t>0,4</w:t>
            </w:r>
          </w:p>
        </w:tc>
        <w:tc>
          <w:tcPr>
            <w:tcW w:w="1528" w:type="dxa"/>
            <w:tcBorders>
              <w:top w:val="single" w:sz="4" w:space="0" w:color="000000"/>
              <w:left w:val="single" w:sz="4" w:space="0" w:color="000000"/>
              <w:bottom w:val="single" w:sz="4" w:space="0" w:color="000000"/>
            </w:tcBorders>
            <w:shd w:val="clear" w:color="auto" w:fill="auto"/>
            <w:vAlign w:val="center"/>
          </w:tcPr>
          <w:p w:rsidR="009D4631" w:rsidRPr="00645C9F" w:rsidRDefault="009D4631" w:rsidP="00684164">
            <w:pPr>
              <w:shd w:val="clear" w:color="auto" w:fill="FFFFFF" w:themeFill="background1"/>
              <w:snapToGrid w:val="0"/>
              <w:jc w:val="center"/>
              <w:rPr>
                <w:rFonts w:cs="Times New Roman"/>
                <w:sz w:val="28"/>
                <w:szCs w:val="28"/>
                <w:shd w:val="clear" w:color="auto" w:fill="FFFFFF" w:themeFill="background1"/>
                <w:lang w:val="uk-UA"/>
              </w:rPr>
            </w:pPr>
            <w:r w:rsidRPr="00645C9F">
              <w:rPr>
                <w:sz w:val="28"/>
                <w:szCs w:val="28"/>
                <w:shd w:val="clear" w:color="auto" w:fill="FFFFFF" w:themeFill="background1"/>
                <w:lang w:val="uk-UA"/>
              </w:rPr>
              <w:t>4,3</w:t>
            </w:r>
            <w:r w:rsidR="007A5DA4" w:rsidRPr="00645C9F">
              <w:rPr>
                <w:sz w:val="28"/>
                <w:szCs w:val="28"/>
                <w:shd w:val="clear" w:color="auto" w:fill="FFFFFF" w:themeFill="background1"/>
                <w:lang w:val="uk-UA"/>
              </w:rPr>
              <w:t> </w:t>
            </w:r>
            <w:r w:rsidR="007A5DA4" w:rsidRPr="00645C9F">
              <w:rPr>
                <w:rFonts w:cs="Times New Roman"/>
                <w:sz w:val="28"/>
                <w:szCs w:val="28"/>
                <w:shd w:val="clear" w:color="auto" w:fill="FFFFFF" w:themeFill="background1"/>
                <w:lang w:val="uk-UA"/>
              </w:rPr>
              <w:t>± </w:t>
            </w:r>
            <w:r w:rsidRPr="00645C9F">
              <w:rPr>
                <w:rFonts w:cs="Times New Roman"/>
                <w:sz w:val="28"/>
                <w:szCs w:val="28"/>
                <w:shd w:val="clear" w:color="auto" w:fill="FFFFFF" w:themeFill="background1"/>
                <w:lang w:val="uk-UA"/>
              </w:rPr>
              <w:t>0,8</w:t>
            </w:r>
          </w:p>
        </w:tc>
        <w:tc>
          <w:tcPr>
            <w:tcW w:w="1528" w:type="dxa"/>
            <w:tcBorders>
              <w:top w:val="single" w:sz="4" w:space="0" w:color="000000"/>
              <w:left w:val="single" w:sz="4" w:space="0" w:color="000000"/>
              <w:bottom w:val="single" w:sz="4" w:space="0" w:color="000000"/>
            </w:tcBorders>
            <w:shd w:val="clear" w:color="auto" w:fill="auto"/>
            <w:vAlign w:val="center"/>
          </w:tcPr>
          <w:p w:rsidR="009D4631" w:rsidRPr="00645C9F" w:rsidRDefault="009D4631" w:rsidP="00684164">
            <w:pPr>
              <w:shd w:val="clear" w:color="auto" w:fill="FFFFFF" w:themeFill="background1"/>
              <w:snapToGrid w:val="0"/>
              <w:jc w:val="center"/>
              <w:rPr>
                <w:rFonts w:cs="Times New Roman"/>
                <w:sz w:val="28"/>
                <w:szCs w:val="28"/>
                <w:shd w:val="clear" w:color="auto" w:fill="FFFFFF" w:themeFill="background1"/>
                <w:lang w:val="uk-UA"/>
              </w:rPr>
            </w:pPr>
            <w:r w:rsidRPr="00645C9F">
              <w:rPr>
                <w:sz w:val="28"/>
                <w:szCs w:val="28"/>
                <w:shd w:val="clear" w:color="auto" w:fill="FFFFFF" w:themeFill="background1"/>
                <w:lang w:val="uk-UA"/>
              </w:rPr>
              <w:t>4,0</w:t>
            </w:r>
            <w:r w:rsidR="007A5DA4" w:rsidRPr="00645C9F">
              <w:rPr>
                <w:sz w:val="28"/>
                <w:szCs w:val="28"/>
                <w:shd w:val="clear" w:color="auto" w:fill="FFFFFF" w:themeFill="background1"/>
                <w:lang w:val="uk-UA"/>
              </w:rPr>
              <w:t> </w:t>
            </w:r>
            <w:r w:rsidR="007A5DA4" w:rsidRPr="00645C9F">
              <w:rPr>
                <w:rFonts w:cs="Times New Roman"/>
                <w:sz w:val="28"/>
                <w:szCs w:val="28"/>
                <w:shd w:val="clear" w:color="auto" w:fill="FFFFFF" w:themeFill="background1"/>
                <w:lang w:val="uk-UA"/>
              </w:rPr>
              <w:t>± </w:t>
            </w:r>
            <w:r w:rsidRPr="00645C9F">
              <w:rPr>
                <w:rFonts w:cs="Times New Roman"/>
                <w:sz w:val="28"/>
                <w:szCs w:val="28"/>
                <w:shd w:val="clear" w:color="auto" w:fill="FFFFFF" w:themeFill="background1"/>
                <w:lang w:val="uk-UA"/>
              </w:rPr>
              <w:t>0,2</w:t>
            </w:r>
          </w:p>
        </w:tc>
        <w:tc>
          <w:tcPr>
            <w:tcW w:w="15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4631" w:rsidRPr="00645C9F" w:rsidRDefault="009D4631" w:rsidP="00684164">
            <w:pPr>
              <w:shd w:val="clear" w:color="auto" w:fill="FFFFFF" w:themeFill="background1"/>
              <w:snapToGrid w:val="0"/>
              <w:jc w:val="center"/>
              <w:rPr>
                <w:rFonts w:cs="Times New Roman"/>
                <w:sz w:val="28"/>
                <w:szCs w:val="28"/>
                <w:shd w:val="clear" w:color="auto" w:fill="FFFFFF" w:themeFill="background1"/>
                <w:lang w:val="uk-UA"/>
              </w:rPr>
            </w:pPr>
            <w:r w:rsidRPr="00645C9F">
              <w:rPr>
                <w:sz w:val="28"/>
                <w:szCs w:val="28"/>
                <w:shd w:val="clear" w:color="auto" w:fill="FFFFFF" w:themeFill="background1"/>
                <w:lang w:val="uk-UA"/>
              </w:rPr>
              <w:t>6,2</w:t>
            </w:r>
            <w:r w:rsidR="007A5DA4" w:rsidRPr="00645C9F">
              <w:rPr>
                <w:sz w:val="28"/>
                <w:szCs w:val="28"/>
                <w:shd w:val="clear" w:color="auto" w:fill="FFFFFF" w:themeFill="background1"/>
                <w:lang w:val="uk-UA"/>
              </w:rPr>
              <w:t> </w:t>
            </w:r>
            <w:r w:rsidR="007A5DA4" w:rsidRPr="00645C9F">
              <w:rPr>
                <w:rFonts w:cs="Times New Roman"/>
                <w:sz w:val="28"/>
                <w:szCs w:val="28"/>
                <w:shd w:val="clear" w:color="auto" w:fill="FFFFFF" w:themeFill="background1"/>
                <w:lang w:val="uk-UA"/>
              </w:rPr>
              <w:t>± </w:t>
            </w:r>
            <w:r w:rsidRPr="00645C9F">
              <w:rPr>
                <w:rFonts w:cs="Times New Roman"/>
                <w:sz w:val="28"/>
                <w:szCs w:val="28"/>
                <w:shd w:val="clear" w:color="auto" w:fill="FFFFFF" w:themeFill="background1"/>
                <w:lang w:val="uk-UA"/>
              </w:rPr>
              <w:t>0,7</w:t>
            </w:r>
          </w:p>
        </w:tc>
      </w:tr>
    </w:tbl>
    <w:p w:rsidR="009D4631" w:rsidRPr="00645C9F" w:rsidRDefault="009D4631" w:rsidP="00684164">
      <w:pPr>
        <w:pStyle w:val="aff0"/>
        <w:shd w:val="clear" w:color="auto" w:fill="FFFFFF" w:themeFill="background1"/>
        <w:spacing w:after="0" w:line="360" w:lineRule="auto"/>
        <w:ind w:left="0" w:firstLine="426"/>
        <w:rPr>
          <w:sz w:val="28"/>
          <w:szCs w:val="28"/>
          <w:shd w:val="clear" w:color="auto" w:fill="FFFFFF" w:themeFill="background1"/>
          <w:lang w:val="uk-UA"/>
        </w:rPr>
      </w:pPr>
      <w:r w:rsidRPr="00645C9F">
        <w:rPr>
          <w:b/>
          <w:color w:val="000000"/>
          <w:sz w:val="28"/>
          <w:szCs w:val="28"/>
          <w:shd w:val="clear" w:color="auto" w:fill="FFFFFF" w:themeFill="background1"/>
          <w:lang w:val="uk-UA"/>
        </w:rPr>
        <w:t>Примітка</w:t>
      </w:r>
      <w:r w:rsidRPr="00645C9F">
        <w:rPr>
          <w:color w:val="000000"/>
          <w:sz w:val="28"/>
          <w:szCs w:val="28"/>
          <w:shd w:val="clear" w:color="auto" w:fill="FFFFFF" w:themeFill="background1"/>
          <w:lang w:val="uk-UA"/>
        </w:rPr>
        <w:t xml:space="preserve">: </w:t>
      </w:r>
      <w:r w:rsidRPr="00645C9F">
        <w:rPr>
          <w:sz w:val="28"/>
          <w:szCs w:val="28"/>
          <w:shd w:val="clear" w:color="auto" w:fill="FFFFFF" w:themeFill="background1"/>
          <w:vertAlign w:val="superscript"/>
          <w:lang w:val="uk-UA"/>
        </w:rPr>
        <w:t>*</w:t>
      </w:r>
      <w:r w:rsidRPr="00645C9F">
        <w:rPr>
          <w:sz w:val="28"/>
          <w:szCs w:val="28"/>
          <w:shd w:val="clear" w:color="auto" w:fill="FFFFFF" w:themeFill="background1"/>
          <w:lang w:val="uk-UA"/>
        </w:rPr>
        <w:t> </w:t>
      </w:r>
      <w:r w:rsidR="00D8361B">
        <w:rPr>
          <w:sz w:val="28"/>
          <w:szCs w:val="28"/>
          <w:shd w:val="clear" w:color="auto" w:fill="FFFFFF" w:themeFill="background1"/>
          <w:lang w:val="uk-UA"/>
        </w:rPr>
        <w:t>-</w:t>
      </w:r>
      <w:r w:rsidRPr="00645C9F">
        <w:rPr>
          <w:sz w:val="28"/>
          <w:szCs w:val="28"/>
          <w:shd w:val="clear" w:color="auto" w:fill="FFFFFF" w:themeFill="background1"/>
          <w:lang w:val="uk-UA"/>
        </w:rPr>
        <w:t xml:space="preserve"> достовірність відмін від контролю (р &lt; 0,05),</w:t>
      </w:r>
    </w:p>
    <w:p w:rsidR="009D4631" w:rsidRPr="00645C9F" w:rsidRDefault="009D4631" w:rsidP="008E1D6A">
      <w:pPr>
        <w:shd w:val="clear" w:color="auto" w:fill="FFFFFF" w:themeFill="background1"/>
        <w:tabs>
          <w:tab w:val="left" w:pos="3571"/>
        </w:tabs>
        <w:spacing w:before="120" w:line="360" w:lineRule="auto"/>
        <w:ind w:firstLine="709"/>
        <w:jc w:val="both"/>
        <w:rPr>
          <w:sz w:val="28"/>
          <w:szCs w:val="28"/>
          <w:shd w:val="clear" w:color="auto" w:fill="FFFFFF" w:themeFill="background1"/>
          <w:lang w:val="uk-UA"/>
        </w:rPr>
      </w:pPr>
      <w:r w:rsidRPr="00645C9F">
        <w:rPr>
          <w:sz w:val="28"/>
          <w:szCs w:val="28"/>
          <w:shd w:val="clear" w:color="auto" w:fill="FFFFFF" w:themeFill="background1"/>
          <w:lang w:val="uk-UA"/>
        </w:rPr>
        <w:t>У 40 % випадків спостерігалося накопичення фібриноїду в міжворсинковому просторі. Ворсинки були діаметром 30–90 мкм (табл. 6</w:t>
      </w:r>
      <w:r w:rsidR="006C6242">
        <w:rPr>
          <w:sz w:val="28"/>
          <w:szCs w:val="28"/>
          <w:shd w:val="clear" w:color="auto" w:fill="FFFFFF" w:themeFill="background1"/>
          <w:lang w:val="uk-UA"/>
        </w:rPr>
        <w:t>.1). ФБР був потовщений (рис 6.3</w:t>
      </w:r>
      <w:r w:rsidRPr="00645C9F">
        <w:rPr>
          <w:sz w:val="28"/>
          <w:szCs w:val="28"/>
          <w:shd w:val="clear" w:color="auto" w:fill="FFFFFF" w:themeFill="background1"/>
          <w:lang w:val="uk-UA"/>
        </w:rPr>
        <w:t>).</w:t>
      </w:r>
    </w:p>
    <w:p w:rsidR="008E1D6A" w:rsidRPr="00645C9F" w:rsidRDefault="008E1D6A" w:rsidP="008E1D6A">
      <w:pPr>
        <w:shd w:val="clear" w:color="auto" w:fill="FFFFFF" w:themeFill="background1"/>
        <w:tabs>
          <w:tab w:val="left" w:pos="3571"/>
        </w:tabs>
        <w:spacing w:line="360" w:lineRule="auto"/>
        <w:ind w:firstLine="709"/>
        <w:jc w:val="both"/>
        <w:rPr>
          <w:sz w:val="28"/>
          <w:szCs w:val="28"/>
          <w:shd w:val="clear" w:color="auto" w:fill="FFFFFF" w:themeFill="background1"/>
          <w:lang w:val="uk-UA"/>
        </w:rPr>
      </w:pPr>
      <w:r w:rsidRPr="00645C9F">
        <w:rPr>
          <w:sz w:val="28"/>
          <w:szCs w:val="28"/>
          <w:shd w:val="clear" w:color="auto" w:fill="FFFFFF" w:themeFill="background1"/>
          <w:lang w:val="uk-UA"/>
        </w:rPr>
        <w:t xml:space="preserve">Вивчення плацент вагітних, що мали ремісію БА, виявило переважання ворсинок діаметром 30–90 мкм. Товщина ФПБ в середньому становила 6,2 ± 0,7 мкм, що на щонайменше 1 мкм менше порівняно з контрольною групою. Переважали ворсини з 4–6 капілярами. Кількість синцитіальних вузликів </w:t>
      </w:r>
      <w:r w:rsidR="00D8361B">
        <w:rPr>
          <w:sz w:val="28"/>
          <w:szCs w:val="28"/>
          <w:shd w:val="clear" w:color="auto" w:fill="FFFFFF" w:themeFill="background1"/>
          <w:lang w:val="uk-UA"/>
        </w:rPr>
        <w:t>-</w:t>
      </w:r>
      <w:r w:rsidRPr="00645C9F">
        <w:rPr>
          <w:sz w:val="28"/>
          <w:szCs w:val="28"/>
          <w:shd w:val="clear" w:color="auto" w:fill="FFFFFF" w:themeFill="background1"/>
          <w:lang w:val="uk-UA"/>
        </w:rPr>
        <w:t xml:space="preserve"> ділянок потовщення цитоплазми симпласта, на якому відбувалося накопичення ядер хоріонального покриву, збільшилася в 3,5 рази (рис. 6.5). </w:t>
      </w:r>
    </w:p>
    <w:p w:rsidR="009D4631" w:rsidRPr="00645C9F" w:rsidRDefault="009D4631" w:rsidP="0023326F">
      <w:pPr>
        <w:shd w:val="clear" w:color="auto" w:fill="FFFFFF" w:themeFill="background1"/>
        <w:tabs>
          <w:tab w:val="left" w:pos="3571"/>
        </w:tabs>
        <w:spacing w:line="360" w:lineRule="auto"/>
        <w:jc w:val="center"/>
        <w:rPr>
          <w:sz w:val="28"/>
          <w:szCs w:val="28"/>
          <w:shd w:val="clear" w:color="auto" w:fill="FFFFFF" w:themeFill="background1"/>
          <w:lang w:val="uk-UA"/>
        </w:rPr>
      </w:pPr>
      <w:r w:rsidRPr="00645C9F">
        <w:rPr>
          <w:noProof/>
          <w:shd w:val="clear" w:color="auto" w:fill="FFFFFF" w:themeFill="background1"/>
          <w:lang w:eastAsia="ru-RU" w:bidi="ar-SA"/>
        </w:rPr>
        <w:lastRenderedPageBreak/>
        <w:drawing>
          <wp:inline distT="0" distB="0" distL="0" distR="0" wp14:anchorId="44CE19AF" wp14:editId="31BC3753">
            <wp:extent cx="4151291" cy="2916000"/>
            <wp:effectExtent l="0" t="0" r="190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cstate="print">
                      <a:lum bright="24000"/>
                      <a:extLst>
                        <a:ext uri="{28A0092B-C50C-407E-A947-70E740481C1C}">
                          <a14:useLocalDpi xmlns:a14="http://schemas.microsoft.com/office/drawing/2010/main" val="0"/>
                        </a:ext>
                      </a:extLst>
                    </a:blip>
                    <a:srcRect/>
                    <a:stretch>
                      <a:fillRect/>
                    </a:stretch>
                  </pic:blipFill>
                  <pic:spPr bwMode="auto">
                    <a:xfrm>
                      <a:off x="0" y="0"/>
                      <a:ext cx="4151291" cy="2916000"/>
                    </a:xfrm>
                    <a:prstGeom prst="rect">
                      <a:avLst/>
                    </a:prstGeom>
                    <a:solidFill>
                      <a:srgbClr val="FFFFFF">
                        <a:alpha val="0"/>
                      </a:srgbClr>
                    </a:solidFill>
                    <a:ln>
                      <a:noFill/>
                    </a:ln>
                  </pic:spPr>
                </pic:pic>
              </a:graphicData>
            </a:graphic>
          </wp:inline>
        </w:drawing>
      </w:r>
    </w:p>
    <w:p w:rsidR="009D4631" w:rsidRDefault="009D4631" w:rsidP="006B7C66">
      <w:pPr>
        <w:pStyle w:val="a7"/>
        <w:shd w:val="clear" w:color="auto" w:fill="FFFFFF" w:themeFill="background1"/>
        <w:spacing w:line="276" w:lineRule="auto"/>
        <w:ind w:firstLine="0"/>
        <w:jc w:val="center"/>
        <w:rPr>
          <w:shd w:val="clear" w:color="auto" w:fill="FFFFFF" w:themeFill="background1"/>
        </w:rPr>
      </w:pPr>
      <w:r w:rsidRPr="0023326F">
        <w:rPr>
          <w:shd w:val="clear" w:color="auto" w:fill="FFFFFF" w:themeFill="background1"/>
        </w:rPr>
        <w:t>Рис</w:t>
      </w:r>
      <w:r w:rsidR="0023326F">
        <w:rPr>
          <w:shd w:val="clear" w:color="auto" w:fill="FFFFFF" w:themeFill="background1"/>
          <w:lang w:val="ru-RU"/>
        </w:rPr>
        <w:t>.</w:t>
      </w:r>
      <w:r w:rsidRPr="0023326F">
        <w:rPr>
          <w:shd w:val="clear" w:color="auto" w:fill="FFFFFF" w:themeFill="background1"/>
        </w:rPr>
        <w:t xml:space="preserve"> 6.3. Плацента жінки з бронхіальною астмою. Забарвлення: гематоксилін еозин. Масштабна лінійка: 100 мкм.</w:t>
      </w:r>
    </w:p>
    <w:p w:rsidR="006B7C66" w:rsidRDefault="006B7C66" w:rsidP="006B7C66">
      <w:pPr>
        <w:pStyle w:val="a7"/>
        <w:shd w:val="clear" w:color="auto" w:fill="FFFFFF" w:themeFill="background1"/>
        <w:spacing w:line="276" w:lineRule="auto"/>
        <w:ind w:firstLine="0"/>
        <w:jc w:val="center"/>
        <w:rPr>
          <w:shd w:val="clear" w:color="auto" w:fill="FFFFFF" w:themeFill="background1"/>
        </w:rPr>
      </w:pPr>
    </w:p>
    <w:p w:rsidR="00BF41FC" w:rsidRPr="0023326F" w:rsidRDefault="00BF41FC" w:rsidP="006B7C66">
      <w:pPr>
        <w:pStyle w:val="a7"/>
        <w:shd w:val="clear" w:color="auto" w:fill="FFFFFF" w:themeFill="background1"/>
        <w:spacing w:line="276" w:lineRule="auto"/>
        <w:ind w:firstLine="0"/>
        <w:jc w:val="center"/>
        <w:rPr>
          <w:shd w:val="clear" w:color="auto" w:fill="FFFFFF" w:themeFill="background1"/>
        </w:rPr>
      </w:pPr>
    </w:p>
    <w:p w:rsidR="009D4631" w:rsidRPr="00645C9F" w:rsidRDefault="009D4631" w:rsidP="0023326F">
      <w:pPr>
        <w:shd w:val="clear" w:color="auto" w:fill="FFFFFF" w:themeFill="background1"/>
        <w:tabs>
          <w:tab w:val="left" w:pos="3571"/>
        </w:tabs>
        <w:spacing w:line="360" w:lineRule="auto"/>
        <w:jc w:val="center"/>
        <w:rPr>
          <w:sz w:val="28"/>
          <w:szCs w:val="28"/>
          <w:shd w:val="clear" w:color="auto" w:fill="FFFFFF" w:themeFill="background1"/>
          <w:lang w:val="uk-UA"/>
        </w:rPr>
      </w:pPr>
      <w:r w:rsidRPr="00645C9F">
        <w:rPr>
          <w:noProof/>
          <w:shd w:val="clear" w:color="auto" w:fill="FFFFFF" w:themeFill="background1"/>
          <w:lang w:eastAsia="ru-RU" w:bidi="ar-SA"/>
        </w:rPr>
        <w:drawing>
          <wp:inline distT="0" distB="0" distL="0" distR="0" wp14:anchorId="1CA34272" wp14:editId="3E38DA58">
            <wp:extent cx="4042863" cy="288000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042863" cy="2880000"/>
                    </a:xfrm>
                    <a:prstGeom prst="rect">
                      <a:avLst/>
                    </a:prstGeom>
                    <a:solidFill>
                      <a:srgbClr val="FFFFFF">
                        <a:alpha val="0"/>
                      </a:srgbClr>
                    </a:solidFill>
                    <a:ln>
                      <a:noFill/>
                    </a:ln>
                  </pic:spPr>
                </pic:pic>
              </a:graphicData>
            </a:graphic>
          </wp:inline>
        </w:drawing>
      </w:r>
    </w:p>
    <w:p w:rsidR="009D4631" w:rsidRPr="0023326F" w:rsidRDefault="009D4631" w:rsidP="006B7C66">
      <w:pPr>
        <w:pStyle w:val="a7"/>
        <w:shd w:val="clear" w:color="auto" w:fill="FFFFFF" w:themeFill="background1"/>
        <w:spacing w:line="276" w:lineRule="auto"/>
        <w:ind w:firstLine="0"/>
        <w:jc w:val="center"/>
        <w:rPr>
          <w:shd w:val="clear" w:color="auto" w:fill="FFFFFF" w:themeFill="background1"/>
        </w:rPr>
      </w:pPr>
      <w:r w:rsidRPr="0023326F">
        <w:rPr>
          <w:shd w:val="clear" w:color="auto" w:fill="FFFFFF" w:themeFill="background1"/>
        </w:rPr>
        <w:t>Рис</w:t>
      </w:r>
      <w:r w:rsidR="0023326F" w:rsidRPr="0023326F">
        <w:rPr>
          <w:shd w:val="clear" w:color="auto" w:fill="FFFFFF" w:themeFill="background1"/>
          <w:lang w:val="ru-RU"/>
        </w:rPr>
        <w:t>.</w:t>
      </w:r>
      <w:r w:rsidRPr="0023326F">
        <w:rPr>
          <w:shd w:val="clear" w:color="auto" w:fill="FFFFFF" w:themeFill="background1"/>
        </w:rPr>
        <w:t xml:space="preserve"> 6.4. Плацента жінки з бронхіальною астмою. Фібр</w:t>
      </w:r>
      <w:r w:rsidR="007A5DA4" w:rsidRPr="0023326F">
        <w:rPr>
          <w:shd w:val="clear" w:color="auto" w:fill="FFFFFF" w:themeFill="background1"/>
        </w:rPr>
        <w:t>и</w:t>
      </w:r>
      <w:r w:rsidRPr="0023326F">
        <w:rPr>
          <w:shd w:val="clear" w:color="auto" w:fill="FFFFFF" w:themeFill="background1"/>
        </w:rPr>
        <w:t>ноїд у міжворсинчастому</w:t>
      </w:r>
      <w:r w:rsidR="007A5DA4" w:rsidRPr="0023326F">
        <w:rPr>
          <w:shd w:val="clear" w:color="auto" w:fill="FFFFFF" w:themeFill="background1"/>
        </w:rPr>
        <w:t xml:space="preserve"> просторі. Забарвлення: гематок</w:t>
      </w:r>
      <w:r w:rsidRPr="0023326F">
        <w:rPr>
          <w:shd w:val="clear" w:color="auto" w:fill="FFFFFF" w:themeFill="background1"/>
        </w:rPr>
        <w:t>силін еозин. Масштабна лінійка: 20 мкм.</w:t>
      </w:r>
    </w:p>
    <w:p w:rsidR="009D4631" w:rsidRPr="00645C9F" w:rsidRDefault="009D4631" w:rsidP="00684164">
      <w:pPr>
        <w:shd w:val="clear" w:color="auto" w:fill="FFFFFF" w:themeFill="background1"/>
        <w:spacing w:line="360" w:lineRule="auto"/>
        <w:jc w:val="both"/>
        <w:rPr>
          <w:sz w:val="28"/>
          <w:szCs w:val="28"/>
          <w:shd w:val="clear" w:color="auto" w:fill="FFFFFF" w:themeFill="background1"/>
          <w:lang w:val="uk-UA"/>
        </w:rPr>
      </w:pPr>
    </w:p>
    <w:p w:rsidR="009D4631" w:rsidRPr="00645C9F" w:rsidRDefault="009D4631" w:rsidP="008E1D6A">
      <w:pPr>
        <w:shd w:val="clear" w:color="auto" w:fill="FFFFFF" w:themeFill="background1"/>
        <w:tabs>
          <w:tab w:val="left" w:pos="3571"/>
        </w:tabs>
        <w:spacing w:line="360" w:lineRule="auto"/>
        <w:jc w:val="center"/>
        <w:rPr>
          <w:sz w:val="28"/>
          <w:szCs w:val="28"/>
          <w:shd w:val="clear" w:color="auto" w:fill="FFFFFF" w:themeFill="background1"/>
          <w:lang w:val="uk-UA"/>
        </w:rPr>
      </w:pPr>
      <w:r w:rsidRPr="00645C9F">
        <w:rPr>
          <w:noProof/>
          <w:shd w:val="clear" w:color="auto" w:fill="FFFFFF" w:themeFill="background1"/>
          <w:lang w:eastAsia="ru-RU" w:bidi="ar-SA"/>
        </w:rPr>
        <w:lastRenderedPageBreak/>
        <w:drawing>
          <wp:inline distT="0" distB="0" distL="0" distR="0" wp14:anchorId="261D2E06" wp14:editId="487B5DAB">
            <wp:extent cx="3696077" cy="2929177"/>
            <wp:effectExtent l="0" t="0" r="0" b="508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706357" cy="2937324"/>
                    </a:xfrm>
                    <a:prstGeom prst="rect">
                      <a:avLst/>
                    </a:prstGeom>
                    <a:solidFill>
                      <a:srgbClr val="FFFFFF">
                        <a:alpha val="0"/>
                      </a:srgbClr>
                    </a:solidFill>
                    <a:ln>
                      <a:noFill/>
                    </a:ln>
                  </pic:spPr>
                </pic:pic>
              </a:graphicData>
            </a:graphic>
          </wp:inline>
        </w:drawing>
      </w:r>
    </w:p>
    <w:p w:rsidR="009D4631" w:rsidRPr="0023326F" w:rsidRDefault="009D4631" w:rsidP="006B7C66">
      <w:pPr>
        <w:pStyle w:val="a7"/>
        <w:shd w:val="clear" w:color="auto" w:fill="FFFFFF" w:themeFill="background1"/>
        <w:spacing w:line="276" w:lineRule="auto"/>
        <w:ind w:firstLine="0"/>
        <w:jc w:val="center"/>
        <w:rPr>
          <w:shd w:val="clear" w:color="auto" w:fill="FFFFFF" w:themeFill="background1"/>
        </w:rPr>
      </w:pPr>
      <w:r w:rsidRPr="0023326F">
        <w:rPr>
          <w:shd w:val="clear" w:color="auto" w:fill="FFFFFF" w:themeFill="background1"/>
        </w:rPr>
        <w:t>Рис</w:t>
      </w:r>
      <w:r w:rsidR="0023326F">
        <w:rPr>
          <w:shd w:val="clear" w:color="auto" w:fill="FFFFFF" w:themeFill="background1"/>
          <w:lang w:val="ru-RU"/>
        </w:rPr>
        <w:t>.</w:t>
      </w:r>
      <w:r w:rsidRPr="0023326F">
        <w:rPr>
          <w:shd w:val="clear" w:color="auto" w:fill="FFFFFF" w:themeFill="background1"/>
        </w:rPr>
        <w:t xml:space="preserve"> 6.5. Плацента жінки з бронхіальною астмою. Ділянка зі збільшеною кількістю синцитіальних вузликів. Забарвлення: гематоксилін еозин. Масштабна лінійка: 100 мкм.</w:t>
      </w:r>
    </w:p>
    <w:p w:rsidR="009D4631" w:rsidRPr="00645C9F" w:rsidRDefault="009D4631" w:rsidP="006B7C66">
      <w:pPr>
        <w:shd w:val="clear" w:color="auto" w:fill="FFFFFF" w:themeFill="background1"/>
        <w:tabs>
          <w:tab w:val="left" w:pos="3571"/>
        </w:tabs>
        <w:spacing w:before="120" w:line="360" w:lineRule="auto"/>
        <w:ind w:firstLine="709"/>
        <w:jc w:val="both"/>
        <w:rPr>
          <w:sz w:val="28"/>
          <w:szCs w:val="28"/>
          <w:shd w:val="clear" w:color="auto" w:fill="FFFFFF" w:themeFill="background1"/>
          <w:lang w:val="uk-UA"/>
        </w:rPr>
      </w:pPr>
      <w:r w:rsidRPr="00645C9F">
        <w:rPr>
          <w:sz w:val="28"/>
          <w:szCs w:val="28"/>
          <w:shd w:val="clear" w:color="auto" w:fill="FFFFFF" w:themeFill="background1"/>
          <w:lang w:val="uk-UA"/>
        </w:rPr>
        <w:t>Отже, в плацентах від жінок із БА спостерігалися патологічні зміни, що свідчать про порушення обміну між тканинами матері та плода. Вони виявлялися у збільшенні товщини фетоплацентарного бар'єра, дистрофічних змінах епітелію та відкладенні фібріноїду. Незважаючи на те, що кількість синцитій-капілярних мембран було знижено, число капілярів не збільшувалося, що могло свідчити про недостатність компенсаторно-пристосувальних механізмів.</w:t>
      </w:r>
    </w:p>
    <w:p w:rsidR="009D4631" w:rsidRPr="00645C9F" w:rsidRDefault="009D4631" w:rsidP="00684164">
      <w:pPr>
        <w:shd w:val="clear" w:color="auto" w:fill="FFFFFF" w:themeFill="background1"/>
        <w:tabs>
          <w:tab w:val="left" w:pos="3571"/>
        </w:tabs>
        <w:spacing w:line="360" w:lineRule="auto"/>
        <w:ind w:firstLine="709"/>
        <w:jc w:val="both"/>
        <w:rPr>
          <w:sz w:val="28"/>
          <w:szCs w:val="28"/>
          <w:shd w:val="clear" w:color="auto" w:fill="FFFFFF" w:themeFill="background1"/>
          <w:lang w:val="uk-UA"/>
        </w:rPr>
      </w:pPr>
      <w:r w:rsidRPr="00645C9F">
        <w:rPr>
          <w:b/>
          <w:sz w:val="28"/>
          <w:szCs w:val="28"/>
          <w:shd w:val="clear" w:color="auto" w:fill="FFFFFF" w:themeFill="background1"/>
          <w:lang w:val="uk-UA"/>
        </w:rPr>
        <w:t>Дослідження плацент вагітних із ХБ</w:t>
      </w:r>
      <w:r w:rsidRPr="00645C9F">
        <w:rPr>
          <w:sz w:val="28"/>
          <w:szCs w:val="28"/>
          <w:shd w:val="clear" w:color="auto" w:fill="FFFFFF" w:themeFill="background1"/>
          <w:lang w:val="uk-UA"/>
        </w:rPr>
        <w:t xml:space="preserve"> продемонструвало гальмування дозрівання хоріонального дерева ворсин, яке проявлялося у порушенні співвідношення між незрілими ворсинами та зрілими ворсинами відповідно 62 %:38 %. У жінок контрольної групи це співвідношення склало 1:1. Проміжні незрілі ворсини мали більш набряклу строму, слаборозвинуту мережу судин із одно-двошаровим епітеліальним шаром. Також спостерігалося посилене відкладання інтервільозного фібріноїду, що не спостерігалося у жінок контрольної групи. Частіше зустрічалося потовщення сінцитіокапілярних мембран, зумовлене новоствореними клітинами трофобласту та фіброзом строми ворсин (табл. 6.1). Значно рідше (1,6 разів) </w:t>
      </w:r>
      <w:r w:rsidRPr="00645C9F">
        <w:rPr>
          <w:sz w:val="28"/>
          <w:szCs w:val="28"/>
          <w:shd w:val="clear" w:color="auto" w:fill="FFFFFF" w:themeFill="background1"/>
          <w:lang w:val="uk-UA"/>
        </w:rPr>
        <w:lastRenderedPageBreak/>
        <w:t>виявляли гіперплазію судин і накопичення проліферативних вузликів (рис. 6.6).</w:t>
      </w:r>
    </w:p>
    <w:p w:rsidR="009D4631" w:rsidRPr="00645C9F" w:rsidRDefault="009D4631" w:rsidP="008E1D6A">
      <w:pPr>
        <w:shd w:val="clear" w:color="auto" w:fill="FFFFFF" w:themeFill="background1"/>
        <w:tabs>
          <w:tab w:val="left" w:pos="3571"/>
        </w:tabs>
        <w:spacing w:line="360" w:lineRule="auto"/>
        <w:jc w:val="center"/>
        <w:rPr>
          <w:sz w:val="28"/>
          <w:szCs w:val="28"/>
          <w:shd w:val="clear" w:color="auto" w:fill="FFFFFF" w:themeFill="background1"/>
          <w:lang w:val="uk-UA"/>
        </w:rPr>
      </w:pPr>
      <w:r w:rsidRPr="00645C9F">
        <w:rPr>
          <w:i/>
          <w:noProof/>
          <w:sz w:val="28"/>
          <w:szCs w:val="28"/>
          <w:shd w:val="clear" w:color="auto" w:fill="FFFFFF" w:themeFill="background1"/>
          <w:lang w:eastAsia="ru-RU" w:bidi="ar-SA"/>
        </w:rPr>
        <w:drawing>
          <wp:inline distT="0" distB="0" distL="0" distR="0" wp14:anchorId="3FC53985" wp14:editId="0C3C7956">
            <wp:extent cx="4024805" cy="288000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024805" cy="2880000"/>
                    </a:xfrm>
                    <a:prstGeom prst="rect">
                      <a:avLst/>
                    </a:prstGeom>
                    <a:solidFill>
                      <a:srgbClr val="FFFFFF">
                        <a:alpha val="0"/>
                      </a:srgbClr>
                    </a:solidFill>
                    <a:ln>
                      <a:noFill/>
                    </a:ln>
                  </pic:spPr>
                </pic:pic>
              </a:graphicData>
            </a:graphic>
          </wp:inline>
        </w:drawing>
      </w:r>
    </w:p>
    <w:p w:rsidR="009D4631" w:rsidRPr="0023326F" w:rsidRDefault="009D4631" w:rsidP="008E1D6A">
      <w:pPr>
        <w:pStyle w:val="a7"/>
        <w:shd w:val="clear" w:color="auto" w:fill="FFFFFF" w:themeFill="background1"/>
        <w:ind w:firstLine="0"/>
        <w:jc w:val="center"/>
        <w:rPr>
          <w:shd w:val="clear" w:color="auto" w:fill="FFFFFF" w:themeFill="background1"/>
        </w:rPr>
      </w:pPr>
      <w:r w:rsidRPr="0023326F">
        <w:rPr>
          <w:shd w:val="clear" w:color="auto" w:fill="FFFFFF" w:themeFill="background1"/>
        </w:rPr>
        <w:t>Рис</w:t>
      </w:r>
      <w:r w:rsidR="0023326F">
        <w:rPr>
          <w:shd w:val="clear" w:color="auto" w:fill="FFFFFF" w:themeFill="background1"/>
          <w:lang w:val="ru-RU"/>
        </w:rPr>
        <w:t xml:space="preserve">. </w:t>
      </w:r>
      <w:r w:rsidRPr="0023326F">
        <w:rPr>
          <w:shd w:val="clear" w:color="auto" w:fill="FFFFFF" w:themeFill="background1"/>
        </w:rPr>
        <w:t>6.6. Плацента жінки з ХБ. Фрагмент з назрілими ворсинами та фібр</w:t>
      </w:r>
      <w:r w:rsidR="007A5DA4" w:rsidRPr="0023326F">
        <w:rPr>
          <w:shd w:val="clear" w:color="auto" w:fill="FFFFFF" w:themeFill="background1"/>
        </w:rPr>
        <w:t>и</w:t>
      </w:r>
      <w:r w:rsidRPr="0023326F">
        <w:rPr>
          <w:shd w:val="clear" w:color="auto" w:fill="FFFFFF" w:themeFill="background1"/>
        </w:rPr>
        <w:t>ноїдом. Забарвлення: гематоксилін еозин. Масштабна лінійка: 100 мкм.</w:t>
      </w:r>
    </w:p>
    <w:p w:rsidR="007A5DA4" w:rsidRPr="00645C9F" w:rsidRDefault="007A5DA4" w:rsidP="00684164">
      <w:pPr>
        <w:pStyle w:val="a7"/>
        <w:shd w:val="clear" w:color="auto" w:fill="FFFFFF" w:themeFill="background1"/>
        <w:rPr>
          <w:b/>
          <w:shd w:val="clear" w:color="auto" w:fill="FFFFFF" w:themeFill="background1"/>
        </w:rPr>
      </w:pPr>
    </w:p>
    <w:p w:rsidR="009D4631" w:rsidRPr="00645C9F" w:rsidRDefault="009D4631" w:rsidP="00684164">
      <w:pPr>
        <w:shd w:val="clear" w:color="auto" w:fill="FFFFFF" w:themeFill="background1"/>
        <w:tabs>
          <w:tab w:val="left" w:pos="3571"/>
        </w:tabs>
        <w:spacing w:line="360" w:lineRule="auto"/>
        <w:ind w:firstLine="709"/>
        <w:jc w:val="both"/>
        <w:rPr>
          <w:sz w:val="28"/>
          <w:szCs w:val="28"/>
          <w:shd w:val="clear" w:color="auto" w:fill="FFFFFF" w:themeFill="background1"/>
          <w:lang w:val="uk-UA"/>
        </w:rPr>
      </w:pPr>
      <w:r w:rsidRPr="00645C9F">
        <w:rPr>
          <w:sz w:val="28"/>
          <w:szCs w:val="28"/>
          <w:shd w:val="clear" w:color="auto" w:fill="FFFFFF" w:themeFill="background1"/>
          <w:lang w:val="uk-UA"/>
        </w:rPr>
        <w:t>Вказані ознаки були проявом хронічної гіпоксії тканин плаценти, незважаючи на те, що формування вузликів та гіперплазія судин були компенсаторною реакцією, яка вказує на адекватну відповідь на тривале кисневе голодування. Наявність фіброзу ворсин і зменшення кількості термінальних ворсин супроводжується дисфункціею синцитіотрофобласту. Помічено зростання товщини плацентарного бар’єра, яка характеризує середню відстань між поверхнею синцитіотрофобласту та ендотеліоцитів капіляру. Товщина бар’єра становила 8,8</w:t>
      </w:r>
      <w:r w:rsidR="007A5DA4" w:rsidRPr="00645C9F">
        <w:rPr>
          <w:sz w:val="28"/>
          <w:szCs w:val="28"/>
          <w:shd w:val="clear" w:color="auto" w:fill="FFFFFF" w:themeFill="background1"/>
          <w:lang w:val="uk-UA"/>
        </w:rPr>
        <w:t> ± </w:t>
      </w:r>
      <w:r w:rsidRPr="00645C9F">
        <w:rPr>
          <w:sz w:val="28"/>
          <w:szCs w:val="28"/>
          <w:shd w:val="clear" w:color="auto" w:fill="FFFFFF" w:themeFill="background1"/>
          <w:lang w:val="uk-UA"/>
        </w:rPr>
        <w:t>0,40 проти 4,2</w:t>
      </w:r>
      <w:r w:rsidR="007A5DA4" w:rsidRPr="00645C9F">
        <w:rPr>
          <w:sz w:val="28"/>
          <w:szCs w:val="28"/>
          <w:shd w:val="clear" w:color="auto" w:fill="FFFFFF" w:themeFill="background1"/>
          <w:lang w:val="uk-UA"/>
        </w:rPr>
        <w:t> ± </w:t>
      </w:r>
      <w:r w:rsidRPr="00645C9F">
        <w:rPr>
          <w:sz w:val="28"/>
          <w:szCs w:val="28"/>
          <w:shd w:val="clear" w:color="auto" w:fill="FFFFFF" w:themeFill="background1"/>
          <w:lang w:val="uk-UA"/>
        </w:rPr>
        <w:t>0,5 мкм у контролі (рис. 6.7), (табл. 6.1). Практично у всіх зразках спостерігалося посилене утворення синцитіальних вузликів. Також були виявлені явища зсуву капілярів до базальної мембрани та повнокрів’я судин.</w:t>
      </w:r>
    </w:p>
    <w:p w:rsidR="009D4631" w:rsidRPr="00645C9F" w:rsidRDefault="009D4631" w:rsidP="00684164">
      <w:pPr>
        <w:shd w:val="clear" w:color="auto" w:fill="FFFFFF" w:themeFill="background1"/>
        <w:tabs>
          <w:tab w:val="left" w:pos="3571"/>
        </w:tabs>
        <w:spacing w:line="360" w:lineRule="auto"/>
        <w:ind w:firstLine="709"/>
        <w:jc w:val="both"/>
        <w:rPr>
          <w:sz w:val="28"/>
          <w:szCs w:val="28"/>
          <w:shd w:val="clear" w:color="auto" w:fill="FFFFFF" w:themeFill="background1"/>
          <w:lang w:val="uk-UA"/>
        </w:rPr>
      </w:pPr>
      <w:r w:rsidRPr="00645C9F">
        <w:rPr>
          <w:sz w:val="28"/>
          <w:szCs w:val="28"/>
          <w:shd w:val="clear" w:color="auto" w:fill="FFFFFF" w:themeFill="background1"/>
          <w:lang w:val="uk-UA"/>
        </w:rPr>
        <w:t xml:space="preserve">У жінок цієї групи простежувалися ознаки затримки дозрівання ворсинчастого хоріону, яка проявлялася підвищеним відсотком незрілих хоріальних ворсин порівняно з контрольною групою. </w:t>
      </w:r>
    </w:p>
    <w:p w:rsidR="009D4631" w:rsidRPr="00645C9F" w:rsidRDefault="009D4631" w:rsidP="008E1D6A">
      <w:pPr>
        <w:shd w:val="clear" w:color="auto" w:fill="FFFFFF" w:themeFill="background1"/>
        <w:tabs>
          <w:tab w:val="left" w:pos="3571"/>
        </w:tabs>
        <w:spacing w:line="360" w:lineRule="auto"/>
        <w:jc w:val="center"/>
        <w:rPr>
          <w:sz w:val="28"/>
          <w:szCs w:val="28"/>
          <w:shd w:val="clear" w:color="auto" w:fill="FFFFFF" w:themeFill="background1"/>
          <w:lang w:val="uk-UA"/>
        </w:rPr>
      </w:pPr>
      <w:r w:rsidRPr="00645C9F">
        <w:rPr>
          <w:i/>
          <w:noProof/>
          <w:sz w:val="28"/>
          <w:szCs w:val="28"/>
          <w:shd w:val="clear" w:color="auto" w:fill="FFFFFF" w:themeFill="background1"/>
          <w:lang w:eastAsia="ru-RU" w:bidi="ar-SA"/>
        </w:rPr>
        <w:lastRenderedPageBreak/>
        <w:drawing>
          <wp:inline distT="0" distB="0" distL="0" distR="0" wp14:anchorId="07079FCD" wp14:editId="4A8A40DB">
            <wp:extent cx="4063564" cy="2906275"/>
            <wp:effectExtent l="0" t="0" r="0" b="889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4072831" cy="2912903"/>
                    </a:xfrm>
                    <a:prstGeom prst="rect">
                      <a:avLst/>
                    </a:prstGeom>
                    <a:solidFill>
                      <a:srgbClr val="FFFFFF">
                        <a:alpha val="0"/>
                      </a:srgbClr>
                    </a:solidFill>
                    <a:ln>
                      <a:noFill/>
                    </a:ln>
                  </pic:spPr>
                </pic:pic>
              </a:graphicData>
            </a:graphic>
          </wp:inline>
        </w:drawing>
      </w:r>
    </w:p>
    <w:p w:rsidR="009D4631" w:rsidRPr="0023326F" w:rsidRDefault="009D4631" w:rsidP="006B7C66">
      <w:pPr>
        <w:pStyle w:val="a7"/>
        <w:shd w:val="clear" w:color="auto" w:fill="FFFFFF" w:themeFill="background1"/>
        <w:spacing w:line="276" w:lineRule="auto"/>
        <w:ind w:firstLine="0"/>
        <w:jc w:val="center"/>
        <w:rPr>
          <w:shd w:val="clear" w:color="auto" w:fill="FFFFFF" w:themeFill="background1"/>
        </w:rPr>
      </w:pPr>
      <w:r w:rsidRPr="0023326F">
        <w:rPr>
          <w:shd w:val="clear" w:color="auto" w:fill="FFFFFF" w:themeFill="background1"/>
        </w:rPr>
        <w:t>Рис</w:t>
      </w:r>
      <w:r w:rsidR="0023326F" w:rsidRPr="0023326F">
        <w:rPr>
          <w:shd w:val="clear" w:color="auto" w:fill="FFFFFF" w:themeFill="background1"/>
          <w:lang w:val="ru-RU"/>
        </w:rPr>
        <w:t>.</w:t>
      </w:r>
      <w:r w:rsidRPr="0023326F">
        <w:rPr>
          <w:shd w:val="clear" w:color="auto" w:fill="FFFFFF" w:themeFill="background1"/>
        </w:rPr>
        <w:t xml:space="preserve"> 6.7. Плацента жінки з ХБ. Фрагмент із відкладенням фібріноїду. Забарвлення: гематоксилін еозин. Масштабна лінійка: 20 мкм.</w:t>
      </w:r>
    </w:p>
    <w:p w:rsidR="007A5DA4" w:rsidRPr="00645C9F" w:rsidRDefault="007A5DA4" w:rsidP="00684164">
      <w:pPr>
        <w:shd w:val="clear" w:color="auto" w:fill="FFFFFF" w:themeFill="background1"/>
        <w:spacing w:line="360" w:lineRule="auto"/>
        <w:jc w:val="both"/>
        <w:rPr>
          <w:sz w:val="28"/>
          <w:szCs w:val="28"/>
          <w:shd w:val="clear" w:color="auto" w:fill="FFFFFF" w:themeFill="background1"/>
          <w:lang w:val="uk-UA"/>
        </w:rPr>
      </w:pPr>
    </w:p>
    <w:p w:rsidR="009D4631" w:rsidRPr="00645C9F" w:rsidRDefault="009D4631" w:rsidP="00684164">
      <w:pPr>
        <w:pStyle w:val="a7"/>
        <w:shd w:val="clear" w:color="auto" w:fill="FFFFFF" w:themeFill="background1"/>
        <w:rPr>
          <w:shd w:val="clear" w:color="auto" w:fill="FFFFFF" w:themeFill="background1"/>
        </w:rPr>
      </w:pPr>
      <w:r w:rsidRPr="00645C9F">
        <w:rPr>
          <w:shd w:val="clear" w:color="auto" w:fill="FFFFFF" w:themeFill="background1"/>
        </w:rPr>
        <w:t>Подекуди зустрічалися ділянки з інфарктами, повністю фіброзовані та без кровотоку (рис. 6.8).</w:t>
      </w:r>
    </w:p>
    <w:p w:rsidR="009D4631" w:rsidRPr="00645C9F" w:rsidRDefault="009D4631" w:rsidP="008E1D6A">
      <w:pPr>
        <w:shd w:val="clear" w:color="auto" w:fill="FFFFFF" w:themeFill="background1"/>
        <w:spacing w:line="360" w:lineRule="auto"/>
        <w:jc w:val="center"/>
        <w:rPr>
          <w:sz w:val="28"/>
          <w:szCs w:val="28"/>
          <w:shd w:val="clear" w:color="auto" w:fill="FFFFFF" w:themeFill="background1"/>
          <w:lang w:val="uk-UA"/>
        </w:rPr>
      </w:pPr>
      <w:r w:rsidRPr="00645C9F">
        <w:rPr>
          <w:noProof/>
          <w:sz w:val="28"/>
          <w:szCs w:val="28"/>
          <w:shd w:val="clear" w:color="auto" w:fill="FFFFFF" w:themeFill="background1"/>
          <w:lang w:eastAsia="ru-RU" w:bidi="ar-SA"/>
        </w:rPr>
        <w:drawing>
          <wp:inline distT="0" distB="0" distL="0" distR="0" wp14:anchorId="34E6F30B" wp14:editId="1B06AC8A">
            <wp:extent cx="4025735" cy="2874738"/>
            <wp:effectExtent l="0" t="0" r="0" b="190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4045831" cy="2889088"/>
                    </a:xfrm>
                    <a:prstGeom prst="rect">
                      <a:avLst/>
                    </a:prstGeom>
                    <a:solidFill>
                      <a:srgbClr val="FFFFFF">
                        <a:alpha val="0"/>
                      </a:srgbClr>
                    </a:solidFill>
                    <a:ln>
                      <a:noFill/>
                    </a:ln>
                  </pic:spPr>
                </pic:pic>
              </a:graphicData>
            </a:graphic>
          </wp:inline>
        </w:drawing>
      </w:r>
    </w:p>
    <w:p w:rsidR="009D4631" w:rsidRPr="0023326F" w:rsidRDefault="009D4631" w:rsidP="006B7C66">
      <w:pPr>
        <w:pStyle w:val="a7"/>
        <w:shd w:val="clear" w:color="auto" w:fill="FFFFFF" w:themeFill="background1"/>
        <w:spacing w:line="276" w:lineRule="auto"/>
        <w:ind w:firstLine="0"/>
        <w:jc w:val="center"/>
        <w:rPr>
          <w:shd w:val="clear" w:color="auto" w:fill="FFFFFF" w:themeFill="background1"/>
        </w:rPr>
      </w:pPr>
      <w:r w:rsidRPr="0023326F">
        <w:rPr>
          <w:shd w:val="clear" w:color="auto" w:fill="FFFFFF" w:themeFill="background1"/>
        </w:rPr>
        <w:t>Рис</w:t>
      </w:r>
      <w:r w:rsidR="0023326F">
        <w:rPr>
          <w:shd w:val="clear" w:color="auto" w:fill="FFFFFF" w:themeFill="background1"/>
          <w:lang w:val="ru-RU"/>
        </w:rPr>
        <w:t>.</w:t>
      </w:r>
      <w:r w:rsidRPr="0023326F">
        <w:rPr>
          <w:shd w:val="clear" w:color="auto" w:fill="FFFFFF" w:themeFill="background1"/>
        </w:rPr>
        <w:t xml:space="preserve"> 6.8. Плацента жінки з ХБ. Повністю фіброзована ділянка. Забарвлення: гематоксилін еозин. Масштабна лінійка: 100 мкм.</w:t>
      </w:r>
    </w:p>
    <w:p w:rsidR="009D4631" w:rsidRPr="00645C9F" w:rsidRDefault="009D4631" w:rsidP="006B7C66">
      <w:pPr>
        <w:shd w:val="clear" w:color="auto" w:fill="FFFFFF" w:themeFill="background1"/>
        <w:tabs>
          <w:tab w:val="left" w:pos="3571"/>
        </w:tabs>
        <w:spacing w:before="120" w:line="360" w:lineRule="auto"/>
        <w:ind w:firstLine="709"/>
        <w:jc w:val="both"/>
        <w:rPr>
          <w:sz w:val="28"/>
          <w:szCs w:val="28"/>
          <w:shd w:val="clear" w:color="auto" w:fill="FFFFFF" w:themeFill="background1"/>
          <w:lang w:val="uk-UA"/>
        </w:rPr>
      </w:pPr>
      <w:r w:rsidRPr="00645C9F">
        <w:rPr>
          <w:b/>
          <w:sz w:val="28"/>
          <w:szCs w:val="28"/>
          <w:shd w:val="clear" w:color="auto" w:fill="FFFFFF" w:themeFill="background1"/>
          <w:lang w:val="uk-UA"/>
        </w:rPr>
        <w:t>При морфологічних дослідженнях, проведених у плацентах жінок із ПД,</w:t>
      </w:r>
      <w:r w:rsidRPr="00645C9F">
        <w:rPr>
          <w:sz w:val="28"/>
          <w:szCs w:val="28"/>
          <w:shd w:val="clear" w:color="auto" w:fill="FFFFFF" w:themeFill="background1"/>
          <w:lang w:val="uk-UA"/>
        </w:rPr>
        <w:t xml:space="preserve"> виявлено структурні зміни, пов'язані з розладами кровообігу, інволютивно-дистрофічними змінами, а також компенсаторними процесами. Серед патоморфологічних змін, що відбуваються в плаценті при </w:t>
      </w:r>
      <w:r w:rsidRPr="00645C9F">
        <w:rPr>
          <w:sz w:val="28"/>
          <w:szCs w:val="28"/>
          <w:shd w:val="clear" w:color="auto" w:fill="FFFFFF" w:themeFill="background1"/>
          <w:lang w:val="uk-UA"/>
        </w:rPr>
        <w:lastRenderedPageBreak/>
        <w:t>плацентарній недостатності, відзначалося зменшення кількості кровоносних судин у стовбурових і термінальних ворсинках, переродження епітелію ворсин, строми і стінок судин, відкладення фібриноїду (табл. 6.1). При мікроскопічних дослідженнях у 50,0 % спостережень привертало увагу порушення дозрівання ворсинчатого хоріону (рис. 6.9).</w:t>
      </w:r>
    </w:p>
    <w:p w:rsidR="009D4631" w:rsidRPr="00645C9F" w:rsidRDefault="009D4631" w:rsidP="008E1D6A">
      <w:pPr>
        <w:shd w:val="clear" w:color="auto" w:fill="FFFFFF" w:themeFill="background1"/>
        <w:tabs>
          <w:tab w:val="left" w:pos="3571"/>
        </w:tabs>
        <w:spacing w:line="360" w:lineRule="auto"/>
        <w:jc w:val="center"/>
        <w:rPr>
          <w:sz w:val="28"/>
          <w:szCs w:val="28"/>
          <w:shd w:val="clear" w:color="auto" w:fill="FFFFFF" w:themeFill="background1"/>
          <w:lang w:val="uk-UA"/>
        </w:rPr>
      </w:pPr>
      <w:r w:rsidRPr="00645C9F">
        <w:rPr>
          <w:noProof/>
          <w:shd w:val="clear" w:color="auto" w:fill="FFFFFF" w:themeFill="background1"/>
          <w:lang w:eastAsia="ru-RU" w:bidi="ar-SA"/>
        </w:rPr>
        <w:drawing>
          <wp:inline distT="0" distB="0" distL="0" distR="0" wp14:anchorId="6A15DECE" wp14:editId="64117946">
            <wp:extent cx="4029072" cy="288000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7" cstate="print">
                      <a:lum bright="14000"/>
                      <a:extLst>
                        <a:ext uri="{28A0092B-C50C-407E-A947-70E740481C1C}">
                          <a14:useLocalDpi xmlns:a14="http://schemas.microsoft.com/office/drawing/2010/main" val="0"/>
                        </a:ext>
                      </a:extLst>
                    </a:blip>
                    <a:srcRect/>
                    <a:stretch>
                      <a:fillRect/>
                    </a:stretch>
                  </pic:blipFill>
                  <pic:spPr bwMode="auto">
                    <a:xfrm>
                      <a:off x="0" y="0"/>
                      <a:ext cx="4029072" cy="2880000"/>
                    </a:xfrm>
                    <a:prstGeom prst="rect">
                      <a:avLst/>
                    </a:prstGeom>
                    <a:solidFill>
                      <a:srgbClr val="FFFFFF">
                        <a:alpha val="0"/>
                      </a:srgbClr>
                    </a:solidFill>
                    <a:ln>
                      <a:noFill/>
                    </a:ln>
                  </pic:spPr>
                </pic:pic>
              </a:graphicData>
            </a:graphic>
          </wp:inline>
        </w:drawing>
      </w:r>
    </w:p>
    <w:p w:rsidR="009D4631" w:rsidRPr="0023326F" w:rsidRDefault="009D4631" w:rsidP="006B7C66">
      <w:pPr>
        <w:pStyle w:val="a7"/>
        <w:shd w:val="clear" w:color="auto" w:fill="FFFFFF" w:themeFill="background1"/>
        <w:spacing w:line="276" w:lineRule="auto"/>
        <w:ind w:firstLine="0"/>
        <w:jc w:val="center"/>
        <w:rPr>
          <w:shd w:val="clear" w:color="auto" w:fill="FFFFFF" w:themeFill="background1"/>
        </w:rPr>
      </w:pPr>
      <w:r w:rsidRPr="0023326F">
        <w:rPr>
          <w:shd w:val="clear" w:color="auto" w:fill="FFFFFF" w:themeFill="background1"/>
        </w:rPr>
        <w:t>Рис</w:t>
      </w:r>
      <w:r w:rsidR="0023326F">
        <w:rPr>
          <w:shd w:val="clear" w:color="auto" w:fill="FFFFFF" w:themeFill="background1"/>
          <w:lang w:val="ru-RU"/>
        </w:rPr>
        <w:t>.</w:t>
      </w:r>
      <w:r w:rsidRPr="0023326F">
        <w:rPr>
          <w:shd w:val="clear" w:color="auto" w:fill="FFFFFF" w:themeFill="background1"/>
        </w:rPr>
        <w:t xml:space="preserve"> 6.9. Пла</w:t>
      </w:r>
      <w:r w:rsidR="007A5DA4" w:rsidRPr="0023326F">
        <w:rPr>
          <w:shd w:val="clear" w:color="auto" w:fill="FFFFFF" w:themeFill="background1"/>
        </w:rPr>
        <w:t>цента жінки з ПД. Фрагмент із ди</w:t>
      </w:r>
      <w:r w:rsidRPr="0023326F">
        <w:rPr>
          <w:shd w:val="clear" w:color="auto" w:fill="FFFFFF" w:themeFill="background1"/>
        </w:rPr>
        <w:t>строфічними змінами. Забарвлення: гематоксилін еозин. Масштабна лінійка: 100 мкм.</w:t>
      </w:r>
    </w:p>
    <w:p w:rsidR="009D4631" w:rsidRPr="00645C9F" w:rsidRDefault="009D4631" w:rsidP="00CD213D">
      <w:pPr>
        <w:shd w:val="clear" w:color="auto" w:fill="FFFFFF" w:themeFill="background1"/>
        <w:tabs>
          <w:tab w:val="left" w:pos="3571"/>
        </w:tabs>
        <w:spacing w:before="240" w:line="360" w:lineRule="auto"/>
        <w:ind w:firstLine="709"/>
        <w:jc w:val="both"/>
        <w:rPr>
          <w:sz w:val="28"/>
          <w:szCs w:val="28"/>
          <w:shd w:val="clear" w:color="auto" w:fill="FFFFFF" w:themeFill="background1"/>
          <w:lang w:val="uk-UA"/>
        </w:rPr>
      </w:pPr>
      <w:r w:rsidRPr="00645C9F">
        <w:rPr>
          <w:sz w:val="28"/>
          <w:szCs w:val="28"/>
          <w:shd w:val="clear" w:color="auto" w:fill="FFFFFF" w:themeFill="background1"/>
          <w:lang w:val="uk-UA"/>
        </w:rPr>
        <w:t>Порівняно з плацентами контрольної групи значно знижені обсяг судинного русла, кількість капілярів і їх загальна площа в кінцевих ворсинах. Компенсаторні процеси в плаценті виявлялися помірною кількістю сінцитіальних вузликів, а також гіперплазією капілярів кінцевих ворсин.</w:t>
      </w:r>
    </w:p>
    <w:p w:rsidR="009D4631" w:rsidRPr="00645C9F" w:rsidRDefault="009D4631" w:rsidP="00684164">
      <w:pPr>
        <w:shd w:val="clear" w:color="auto" w:fill="FFFFFF" w:themeFill="background1"/>
        <w:tabs>
          <w:tab w:val="left" w:pos="3571"/>
        </w:tabs>
        <w:spacing w:line="360" w:lineRule="auto"/>
        <w:ind w:firstLine="709"/>
        <w:jc w:val="both"/>
        <w:rPr>
          <w:sz w:val="28"/>
          <w:szCs w:val="28"/>
          <w:shd w:val="clear" w:color="auto" w:fill="FFFFFF" w:themeFill="background1"/>
          <w:lang w:val="uk-UA"/>
        </w:rPr>
      </w:pPr>
      <w:r w:rsidRPr="00645C9F">
        <w:rPr>
          <w:sz w:val="28"/>
          <w:szCs w:val="28"/>
          <w:shd w:val="clear" w:color="auto" w:fill="FFFFFF" w:themeFill="background1"/>
          <w:lang w:val="uk-UA"/>
        </w:rPr>
        <w:t>У хоріональній пластинці при плацентарній недостатності сполучна тканина виглядала ущільненою, містила багато волокнистих структур, об'єднаних у пучки, що йдуть перпендикулярно ходу ворсини (рис. 6.10).</w:t>
      </w:r>
    </w:p>
    <w:p w:rsidR="009D4631" w:rsidRPr="00645C9F" w:rsidRDefault="009D4631" w:rsidP="00684164">
      <w:pPr>
        <w:shd w:val="clear" w:color="auto" w:fill="FFFFFF" w:themeFill="background1"/>
        <w:tabs>
          <w:tab w:val="left" w:pos="3571"/>
        </w:tabs>
        <w:spacing w:line="360" w:lineRule="auto"/>
        <w:ind w:firstLine="709"/>
        <w:jc w:val="both"/>
        <w:rPr>
          <w:sz w:val="28"/>
          <w:szCs w:val="28"/>
          <w:shd w:val="clear" w:color="auto" w:fill="FFFFFF" w:themeFill="background1"/>
          <w:lang w:val="uk-UA"/>
        </w:rPr>
      </w:pPr>
      <w:r w:rsidRPr="00645C9F">
        <w:rPr>
          <w:sz w:val="28"/>
          <w:szCs w:val="28"/>
          <w:shd w:val="clear" w:color="auto" w:fill="FFFFFF" w:themeFill="background1"/>
          <w:lang w:val="uk-UA"/>
        </w:rPr>
        <w:t>Отже, при патоморфологічному дослідженні плацент жінок третьої групи, в першу чергу, привертали увагу розлади кровообігу, дистрофічні, а також компенсаторні процеси. Крім того, відзначався набряк трофобласту і розширення шару фібриноїду. Виявлялося порушення дозрівання ворсинок плаценти.</w:t>
      </w:r>
    </w:p>
    <w:p w:rsidR="009D4631" w:rsidRPr="00645C9F" w:rsidRDefault="009D4631" w:rsidP="00684164">
      <w:pPr>
        <w:shd w:val="clear" w:color="auto" w:fill="FFFFFF" w:themeFill="background1"/>
        <w:tabs>
          <w:tab w:val="left" w:pos="3571"/>
        </w:tabs>
        <w:spacing w:line="360" w:lineRule="auto"/>
        <w:ind w:firstLine="709"/>
        <w:jc w:val="both"/>
        <w:rPr>
          <w:sz w:val="28"/>
          <w:szCs w:val="28"/>
          <w:shd w:val="clear" w:color="auto" w:fill="FFFFFF" w:themeFill="background1"/>
          <w:lang w:val="uk-UA"/>
        </w:rPr>
      </w:pPr>
    </w:p>
    <w:p w:rsidR="009D4631" w:rsidRPr="00645C9F" w:rsidRDefault="009D4631" w:rsidP="008E1D6A">
      <w:pPr>
        <w:shd w:val="clear" w:color="auto" w:fill="FFFFFF" w:themeFill="background1"/>
        <w:tabs>
          <w:tab w:val="left" w:pos="3571"/>
        </w:tabs>
        <w:spacing w:line="360" w:lineRule="auto"/>
        <w:jc w:val="center"/>
        <w:rPr>
          <w:sz w:val="28"/>
          <w:szCs w:val="28"/>
          <w:shd w:val="clear" w:color="auto" w:fill="FFFFFF" w:themeFill="background1"/>
          <w:lang w:val="uk-UA"/>
        </w:rPr>
      </w:pPr>
      <w:r w:rsidRPr="00645C9F">
        <w:rPr>
          <w:noProof/>
          <w:sz w:val="28"/>
          <w:szCs w:val="28"/>
          <w:shd w:val="clear" w:color="auto" w:fill="FFFFFF" w:themeFill="background1"/>
          <w:lang w:eastAsia="ru-RU" w:bidi="ar-SA"/>
        </w:rPr>
        <w:lastRenderedPageBreak/>
        <w:drawing>
          <wp:inline distT="0" distB="0" distL="0" distR="0" wp14:anchorId="0D66569D" wp14:editId="2A1572E5">
            <wp:extent cx="3691006" cy="2880000"/>
            <wp:effectExtent l="0" t="0" r="508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691006" cy="2880000"/>
                    </a:xfrm>
                    <a:prstGeom prst="rect">
                      <a:avLst/>
                    </a:prstGeom>
                    <a:solidFill>
                      <a:srgbClr val="FFFFFF">
                        <a:alpha val="0"/>
                      </a:srgbClr>
                    </a:solidFill>
                    <a:ln>
                      <a:noFill/>
                    </a:ln>
                  </pic:spPr>
                </pic:pic>
              </a:graphicData>
            </a:graphic>
          </wp:inline>
        </w:drawing>
      </w:r>
    </w:p>
    <w:p w:rsidR="009D4631" w:rsidRPr="0023326F" w:rsidRDefault="009D4631" w:rsidP="006B7C66">
      <w:pPr>
        <w:pStyle w:val="a7"/>
        <w:shd w:val="clear" w:color="auto" w:fill="FFFFFF" w:themeFill="background1"/>
        <w:spacing w:line="276" w:lineRule="auto"/>
        <w:ind w:firstLine="0"/>
        <w:jc w:val="center"/>
        <w:rPr>
          <w:shd w:val="clear" w:color="auto" w:fill="FFFFFF" w:themeFill="background1"/>
        </w:rPr>
      </w:pPr>
      <w:r w:rsidRPr="0023326F">
        <w:rPr>
          <w:shd w:val="clear" w:color="auto" w:fill="FFFFFF" w:themeFill="background1"/>
        </w:rPr>
        <w:t>Рис</w:t>
      </w:r>
      <w:r w:rsidR="0023326F">
        <w:rPr>
          <w:shd w:val="clear" w:color="auto" w:fill="FFFFFF" w:themeFill="background1"/>
          <w:lang w:val="ru-RU"/>
        </w:rPr>
        <w:t xml:space="preserve">. </w:t>
      </w:r>
      <w:r w:rsidRPr="0023326F">
        <w:rPr>
          <w:shd w:val="clear" w:color="auto" w:fill="FFFFFF" w:themeFill="background1"/>
        </w:rPr>
        <w:t xml:space="preserve">6.10. Плацента жінки з ПД. Фрагмент із </w:t>
      </w:r>
      <w:r w:rsidR="007A5DA4" w:rsidRPr="0023326F">
        <w:rPr>
          <w:shd w:val="clear" w:color="auto" w:fill="FFFFFF" w:themeFill="background1"/>
        </w:rPr>
        <w:t>дистрофічними</w:t>
      </w:r>
      <w:r w:rsidRPr="0023326F">
        <w:rPr>
          <w:shd w:val="clear" w:color="auto" w:fill="FFFFFF" w:themeFill="background1"/>
        </w:rPr>
        <w:t xml:space="preserve"> змінами. Забарвлення: гематоксилін еозин. Масштабна лінійка: 20 мкм.</w:t>
      </w:r>
    </w:p>
    <w:p w:rsidR="009D4631" w:rsidRPr="0023326F" w:rsidRDefault="009D4631" w:rsidP="00684164">
      <w:pPr>
        <w:shd w:val="clear" w:color="auto" w:fill="FFFFFF" w:themeFill="background1"/>
        <w:tabs>
          <w:tab w:val="left" w:pos="3571"/>
        </w:tabs>
        <w:spacing w:line="360" w:lineRule="auto"/>
        <w:ind w:firstLine="709"/>
        <w:jc w:val="both"/>
        <w:rPr>
          <w:sz w:val="28"/>
          <w:szCs w:val="28"/>
          <w:shd w:val="clear" w:color="auto" w:fill="FFFFFF" w:themeFill="background1"/>
          <w:lang w:val="uk-UA"/>
        </w:rPr>
      </w:pPr>
    </w:p>
    <w:p w:rsidR="009D4631" w:rsidRPr="00645C9F" w:rsidRDefault="009D4631" w:rsidP="00684164">
      <w:pPr>
        <w:shd w:val="clear" w:color="auto" w:fill="FFFFFF" w:themeFill="background1"/>
        <w:tabs>
          <w:tab w:val="left" w:pos="3571"/>
        </w:tabs>
        <w:spacing w:line="360" w:lineRule="auto"/>
        <w:ind w:firstLine="709"/>
        <w:jc w:val="both"/>
        <w:rPr>
          <w:sz w:val="28"/>
          <w:szCs w:val="28"/>
          <w:shd w:val="clear" w:color="auto" w:fill="FFFFFF" w:themeFill="background1"/>
          <w:lang w:val="uk-UA"/>
        </w:rPr>
      </w:pPr>
      <w:r w:rsidRPr="00645C9F">
        <w:rPr>
          <w:b/>
          <w:sz w:val="28"/>
          <w:szCs w:val="28"/>
          <w:shd w:val="clear" w:color="auto" w:fill="FFFFFF" w:themeFill="background1"/>
          <w:lang w:val="uk-UA"/>
        </w:rPr>
        <w:t xml:space="preserve">Резюме. </w:t>
      </w:r>
      <w:r w:rsidRPr="00645C9F">
        <w:rPr>
          <w:sz w:val="28"/>
          <w:szCs w:val="28"/>
          <w:shd w:val="clear" w:color="auto" w:fill="FFFFFF" w:themeFill="background1"/>
          <w:lang w:val="uk-UA"/>
        </w:rPr>
        <w:t>У плацентах від жінок із БА спостерігалися патологічні зміни, що свідчать про порушення обміну між тканинами матері і плода, зокрема потовщення фетоплацентарного бар'єра, яке не супроводжувалося активацією капілярогенезу, що, можливо, свідчить про дизрегуляцію компенсаторно-пристосувальних механізмів.</w:t>
      </w:r>
    </w:p>
    <w:p w:rsidR="009D4631" w:rsidRPr="00645C9F" w:rsidRDefault="009D4631" w:rsidP="00684164">
      <w:pPr>
        <w:shd w:val="clear" w:color="auto" w:fill="FFFFFF" w:themeFill="background1"/>
        <w:tabs>
          <w:tab w:val="left" w:pos="3571"/>
        </w:tabs>
        <w:spacing w:line="360" w:lineRule="auto"/>
        <w:ind w:firstLine="709"/>
        <w:jc w:val="both"/>
        <w:rPr>
          <w:sz w:val="28"/>
          <w:szCs w:val="28"/>
          <w:shd w:val="clear" w:color="auto" w:fill="FFFFFF" w:themeFill="background1"/>
          <w:lang w:val="uk-UA"/>
        </w:rPr>
      </w:pPr>
      <w:r w:rsidRPr="00645C9F">
        <w:rPr>
          <w:sz w:val="28"/>
          <w:szCs w:val="28"/>
          <w:shd w:val="clear" w:color="auto" w:fill="FFFFFF" w:themeFill="background1"/>
          <w:lang w:val="uk-UA"/>
        </w:rPr>
        <w:t xml:space="preserve">Характерною ознакою хронічних обструктивних захворювань було порушення дозрівання хоріонального дерева за типом гальмування, що проявлялося зниженням кількості зрілих ворсинок до 38 % відповідно. Були виявлені такі загальні риси, як-от: потовщення плацентарного бар’єра, посилення відкладання інтервільозного фібриноїду в 1,6 разів і виникнення явищ розширення судин. </w:t>
      </w:r>
    </w:p>
    <w:p w:rsidR="009D4631" w:rsidRPr="00645C9F" w:rsidRDefault="009D4631" w:rsidP="00684164">
      <w:pPr>
        <w:shd w:val="clear" w:color="auto" w:fill="FFFFFF" w:themeFill="background1"/>
        <w:tabs>
          <w:tab w:val="left" w:pos="3571"/>
        </w:tabs>
        <w:spacing w:line="360" w:lineRule="auto"/>
        <w:ind w:firstLine="709"/>
        <w:jc w:val="both"/>
        <w:rPr>
          <w:sz w:val="28"/>
          <w:szCs w:val="28"/>
          <w:shd w:val="clear" w:color="auto" w:fill="FFFFFF" w:themeFill="background1"/>
          <w:lang w:val="uk-UA"/>
        </w:rPr>
      </w:pPr>
      <w:r w:rsidRPr="00645C9F">
        <w:rPr>
          <w:sz w:val="28"/>
          <w:szCs w:val="28"/>
          <w:shd w:val="clear" w:color="auto" w:fill="FFFFFF" w:themeFill="background1"/>
          <w:lang w:val="uk-UA"/>
        </w:rPr>
        <w:t xml:space="preserve">У свою чергу, дослідження плацент жінок із плацентарною дисфункцією без легеневої патології виявило розлади кровообігу, дистрофічні, а також компенсаторні процеси. Порушення дозрівання ворсинок плаценти супроводжувалося набряком трофобласту та потовщенням шару фібриноїду в 50 %. </w:t>
      </w:r>
    </w:p>
    <w:p w:rsidR="009D4631" w:rsidRPr="00645C9F" w:rsidRDefault="009D4631" w:rsidP="00684164">
      <w:pPr>
        <w:shd w:val="clear" w:color="auto" w:fill="FFFFFF" w:themeFill="background1"/>
        <w:tabs>
          <w:tab w:val="left" w:pos="3571"/>
        </w:tabs>
        <w:spacing w:line="360" w:lineRule="auto"/>
        <w:ind w:firstLine="709"/>
        <w:jc w:val="both"/>
        <w:rPr>
          <w:sz w:val="28"/>
          <w:szCs w:val="28"/>
          <w:shd w:val="clear" w:color="auto" w:fill="FFFFFF" w:themeFill="background1"/>
          <w:lang w:val="uk-UA"/>
        </w:rPr>
      </w:pPr>
      <w:r w:rsidRPr="00645C9F">
        <w:rPr>
          <w:sz w:val="28"/>
          <w:szCs w:val="28"/>
          <w:shd w:val="clear" w:color="auto" w:fill="FFFFFF" w:themeFill="background1"/>
          <w:lang w:val="uk-UA"/>
        </w:rPr>
        <w:t xml:space="preserve">Отримані результати репрезентовано в публікаціях: </w:t>
      </w:r>
    </w:p>
    <w:p w:rsidR="009D4631" w:rsidRPr="00645C9F" w:rsidRDefault="009D4631" w:rsidP="00684164">
      <w:pPr>
        <w:shd w:val="clear" w:color="auto" w:fill="FFFFFF" w:themeFill="background1"/>
        <w:tabs>
          <w:tab w:val="left" w:pos="3571"/>
        </w:tabs>
        <w:spacing w:line="360" w:lineRule="auto"/>
        <w:ind w:firstLine="709"/>
        <w:jc w:val="both"/>
        <w:rPr>
          <w:sz w:val="28"/>
          <w:szCs w:val="28"/>
          <w:shd w:val="clear" w:color="auto" w:fill="FFFFFF" w:themeFill="background1"/>
          <w:lang w:val="uk-UA"/>
        </w:rPr>
      </w:pPr>
      <w:r w:rsidRPr="00645C9F">
        <w:rPr>
          <w:sz w:val="28"/>
          <w:szCs w:val="28"/>
          <w:shd w:val="clear" w:color="auto" w:fill="FFFFFF" w:themeFill="background1"/>
          <w:lang w:val="uk-UA"/>
        </w:rPr>
        <w:t xml:space="preserve">1. Білий Є. Є. Особливості морфологічних змін плацент вагітних з </w:t>
      </w:r>
      <w:r w:rsidRPr="00645C9F">
        <w:rPr>
          <w:sz w:val="28"/>
          <w:szCs w:val="28"/>
          <w:shd w:val="clear" w:color="auto" w:fill="FFFFFF" w:themeFill="background1"/>
          <w:lang w:val="uk-UA"/>
        </w:rPr>
        <w:lastRenderedPageBreak/>
        <w:t xml:space="preserve">респіраторною патологією. </w:t>
      </w:r>
      <w:r w:rsidRPr="00645C9F">
        <w:rPr>
          <w:i/>
          <w:iCs/>
          <w:sz w:val="28"/>
          <w:szCs w:val="28"/>
          <w:shd w:val="clear" w:color="auto" w:fill="FFFFFF" w:themeFill="background1"/>
          <w:lang w:val="uk-UA"/>
        </w:rPr>
        <w:t>Вісник морської медицини: жовтень–грудень</w:t>
      </w:r>
      <w:r w:rsidRPr="00645C9F">
        <w:rPr>
          <w:sz w:val="28"/>
          <w:szCs w:val="28"/>
          <w:shd w:val="clear" w:color="auto" w:fill="FFFFFF" w:themeFill="background1"/>
          <w:lang w:val="uk-UA"/>
        </w:rPr>
        <w:t>. 2020. 4 (89). P. 88–98.</w:t>
      </w:r>
    </w:p>
    <w:p w:rsidR="009D4631" w:rsidRPr="00645C9F" w:rsidRDefault="009D4631" w:rsidP="00684164">
      <w:pPr>
        <w:shd w:val="clear" w:color="auto" w:fill="FFFFFF" w:themeFill="background1"/>
        <w:tabs>
          <w:tab w:val="left" w:pos="3571"/>
        </w:tabs>
        <w:spacing w:line="360" w:lineRule="auto"/>
        <w:ind w:firstLine="709"/>
        <w:jc w:val="both"/>
        <w:rPr>
          <w:sz w:val="28"/>
          <w:szCs w:val="28"/>
          <w:shd w:val="clear" w:color="auto" w:fill="FFFFFF" w:themeFill="background1"/>
          <w:lang w:val="uk-UA"/>
        </w:rPr>
      </w:pPr>
      <w:r w:rsidRPr="00645C9F">
        <w:rPr>
          <w:sz w:val="28"/>
          <w:szCs w:val="28"/>
          <w:shd w:val="clear" w:color="auto" w:fill="FFFFFF" w:themeFill="background1"/>
          <w:lang w:val="uk-UA"/>
        </w:rPr>
        <w:t xml:space="preserve">2. Bilyi Y. Y., Borzenko I., Tertyshnyk D. Early diagnosis of placental dysfunction in pregnant women with extragenital pathology. in </w:t>
      </w:r>
      <w:r w:rsidRPr="00645C9F">
        <w:rPr>
          <w:i/>
          <w:iCs/>
          <w:sz w:val="28"/>
          <w:szCs w:val="28"/>
          <w:shd w:val="clear" w:color="auto" w:fill="FFFFFF" w:themeFill="background1"/>
          <w:lang w:val="uk-UA"/>
        </w:rPr>
        <w:t>Proccedings of International Scientific Congress ‘ISIC-2020’</w:t>
      </w:r>
      <w:r w:rsidRPr="00645C9F">
        <w:rPr>
          <w:sz w:val="28"/>
          <w:szCs w:val="28"/>
          <w:shd w:val="clear" w:color="auto" w:fill="FFFFFF" w:themeFill="background1"/>
          <w:lang w:val="uk-UA"/>
        </w:rPr>
        <w:t xml:space="preserve"> (2020). P. 169–173.</w:t>
      </w:r>
    </w:p>
    <w:p w:rsidR="009D4631" w:rsidRPr="00645C9F" w:rsidRDefault="009D4631" w:rsidP="00684164">
      <w:pPr>
        <w:shd w:val="clear" w:color="auto" w:fill="FFFFFF" w:themeFill="background1"/>
        <w:rPr>
          <w:shd w:val="clear" w:color="auto" w:fill="FFFFFF" w:themeFill="background1"/>
          <w:lang w:val="uk-UA"/>
        </w:rPr>
      </w:pPr>
    </w:p>
    <w:p w:rsidR="009D4631" w:rsidRPr="00645C9F" w:rsidRDefault="009D4631" w:rsidP="00684164">
      <w:pPr>
        <w:shd w:val="clear" w:color="auto" w:fill="FFFFFF" w:themeFill="background1"/>
        <w:tabs>
          <w:tab w:val="left" w:pos="3571"/>
        </w:tabs>
        <w:spacing w:line="360" w:lineRule="auto"/>
        <w:ind w:firstLine="709"/>
        <w:jc w:val="both"/>
        <w:rPr>
          <w:sz w:val="28"/>
          <w:szCs w:val="28"/>
          <w:shd w:val="clear" w:color="auto" w:fill="FFFFFF" w:themeFill="background1"/>
          <w:lang w:val="uk-UA"/>
        </w:rPr>
      </w:pPr>
    </w:p>
    <w:p w:rsidR="009D4631" w:rsidRPr="00645C9F" w:rsidRDefault="009D4631" w:rsidP="00684164">
      <w:pPr>
        <w:shd w:val="clear" w:color="auto" w:fill="FFFFFF" w:themeFill="background1"/>
        <w:tabs>
          <w:tab w:val="left" w:pos="1134"/>
        </w:tabs>
        <w:spacing w:line="360" w:lineRule="auto"/>
        <w:ind w:firstLine="709"/>
        <w:jc w:val="both"/>
        <w:rPr>
          <w:rFonts w:cs="Times New Roman"/>
          <w:b/>
          <w:iCs/>
          <w:sz w:val="28"/>
          <w:szCs w:val="28"/>
          <w:shd w:val="clear" w:color="auto" w:fill="FFFFFF" w:themeFill="background1"/>
          <w:lang w:val="uk-UA"/>
        </w:rPr>
      </w:pPr>
      <w:r w:rsidRPr="00645C9F">
        <w:rPr>
          <w:rFonts w:cs="Times New Roman"/>
          <w:b/>
          <w:iCs/>
          <w:sz w:val="28"/>
          <w:szCs w:val="28"/>
          <w:shd w:val="clear" w:color="auto" w:fill="FFFFFF" w:themeFill="background1"/>
          <w:lang w:val="uk-UA"/>
        </w:rPr>
        <w:br w:type="page"/>
      </w:r>
    </w:p>
    <w:p w:rsidR="00903DCA" w:rsidRDefault="00903DCA" w:rsidP="00903DCA">
      <w:pPr>
        <w:pStyle w:val="13"/>
        <w:pageBreakBefore/>
        <w:shd w:val="clear" w:color="auto" w:fill="FFFFFF"/>
      </w:pPr>
      <w:r>
        <w:lastRenderedPageBreak/>
        <w:t>АНАЛІЗ ТА ОБГОВОРЕННЯ РЕЗУЛЬТАТІВ ДОСЛІДЖЕННЯ</w:t>
      </w:r>
    </w:p>
    <w:p w:rsidR="00903DCA" w:rsidRDefault="00903DCA" w:rsidP="00903DCA">
      <w:pPr>
        <w:shd w:val="clear" w:color="auto" w:fill="FFFFFF"/>
        <w:tabs>
          <w:tab w:val="left" w:pos="1134"/>
        </w:tabs>
        <w:spacing w:line="360" w:lineRule="auto"/>
        <w:ind w:firstLine="709"/>
        <w:jc w:val="both"/>
        <w:rPr>
          <w:rFonts w:cs="Times New Roman"/>
          <w:sz w:val="28"/>
          <w:szCs w:val="28"/>
          <w:lang w:val="uk-UA"/>
        </w:rPr>
      </w:pPr>
    </w:p>
    <w:p w:rsidR="00CF69A8" w:rsidRDefault="00CF69A8" w:rsidP="00CF69A8">
      <w:pPr>
        <w:shd w:val="clear" w:color="auto" w:fill="FFFFFF"/>
        <w:tabs>
          <w:tab w:val="left" w:pos="1134"/>
        </w:tabs>
        <w:spacing w:line="360" w:lineRule="auto"/>
        <w:ind w:firstLine="709"/>
        <w:jc w:val="both"/>
        <w:rPr>
          <w:rFonts w:cs="Times New Roman"/>
          <w:sz w:val="28"/>
          <w:szCs w:val="28"/>
          <w:lang w:val="uk-UA"/>
        </w:rPr>
      </w:pPr>
      <w:r>
        <w:rPr>
          <w:rFonts w:cs="Times New Roman"/>
          <w:sz w:val="28"/>
          <w:szCs w:val="28"/>
          <w:lang w:val="uk-UA"/>
        </w:rPr>
        <w:t>Розповсюдженість патології дихальних шляхів носить глобальний характер і займає провідне місце в світовій структурі захворюваності. За даними Европейської респіраторної асоціації, більше 25 % хворих, які щоденно звертаються до лікарів, мають патологію дихальних шляхів. Серед великої групи хронічних легеневих захворювань особливе місце займають хронічні обструктивні захворювання легенів, зокрема бронхіальна астма та ХОЗЛ [7, 10, 54, 68, 105].</w:t>
      </w:r>
    </w:p>
    <w:p w:rsidR="00CF69A8" w:rsidRDefault="00CF69A8" w:rsidP="00CF69A8">
      <w:pPr>
        <w:pStyle w:val="biggertext"/>
        <w:shd w:val="clear" w:color="auto" w:fill="FFFFFF"/>
        <w:tabs>
          <w:tab w:val="left" w:pos="1134"/>
        </w:tabs>
        <w:spacing w:line="360" w:lineRule="auto"/>
        <w:ind w:firstLine="709"/>
        <w:jc w:val="both"/>
        <w:rPr>
          <w:rFonts w:cs="Times New Roman"/>
          <w:sz w:val="28"/>
          <w:szCs w:val="28"/>
          <w:lang w:val="uk-UA"/>
        </w:rPr>
      </w:pPr>
      <w:r>
        <w:rPr>
          <w:rFonts w:cs="Times New Roman"/>
          <w:sz w:val="28"/>
          <w:szCs w:val="28"/>
          <w:lang w:val="uk-UA"/>
        </w:rPr>
        <w:t xml:space="preserve">Останнім часом патологію дихальної системи можна часто зустріти серед екстрагенітальних захворювань у вагітних, хоча її вплив на перебіг вагітності та пологів, стан плода та новонародженого не завжди визначений </w:t>
      </w:r>
      <w:r>
        <w:rPr>
          <w:rFonts w:cs="Times New Roman"/>
          <w:sz w:val="28"/>
          <w:szCs w:val="28"/>
        </w:rPr>
        <w:t>[10, 41, 45, 181]</w:t>
      </w:r>
      <w:r>
        <w:rPr>
          <w:rFonts w:cs="Times New Roman"/>
          <w:sz w:val="28"/>
          <w:szCs w:val="28"/>
          <w:lang w:val="uk-UA"/>
        </w:rPr>
        <w:t>. Тому актуальною проблемою акушерства залишається діагностика порушень у фетоплацентарному комплексі у вагітних із хронічними респіраторними захворюваннями (бронхіальна астма, хронічний бронхіт) та подальша тактика ведення вагітності й пологів.</w:t>
      </w:r>
    </w:p>
    <w:p w:rsidR="00CF69A8" w:rsidRDefault="00CF69A8" w:rsidP="00CF69A8">
      <w:pPr>
        <w:pStyle w:val="biggertext"/>
        <w:shd w:val="clear" w:color="auto" w:fill="FFFFFF"/>
        <w:tabs>
          <w:tab w:val="left" w:pos="1134"/>
        </w:tabs>
        <w:spacing w:line="360" w:lineRule="auto"/>
        <w:ind w:firstLine="709"/>
        <w:jc w:val="both"/>
        <w:rPr>
          <w:rFonts w:cs="Times New Roman"/>
          <w:bCs/>
          <w:iCs/>
          <w:sz w:val="28"/>
          <w:szCs w:val="28"/>
          <w:lang w:val="uk-UA"/>
        </w:rPr>
      </w:pPr>
      <w:r>
        <w:rPr>
          <w:rFonts w:cs="Times New Roman"/>
          <w:sz w:val="28"/>
          <w:szCs w:val="28"/>
          <w:lang w:val="uk-UA"/>
        </w:rPr>
        <w:t xml:space="preserve">Бронхіальна астма лідує серед легеневої патології світового населення. Розповсюдженість БА значно зросла за останні 30 років, на неї хворіють, за даними ВООЗ, 5 % дорослих і більше 10 % дітей. </w:t>
      </w:r>
      <w:r>
        <w:rPr>
          <w:rFonts w:cs="Times New Roman"/>
          <w:bCs/>
          <w:sz w:val="28"/>
          <w:szCs w:val="28"/>
          <w:lang w:val="uk-UA"/>
        </w:rPr>
        <w:t>За</w:t>
      </w:r>
      <w:r>
        <w:rPr>
          <w:rFonts w:cs="Times New Roman"/>
          <w:bCs/>
          <w:iCs/>
          <w:sz w:val="28"/>
          <w:szCs w:val="28"/>
          <w:lang w:val="uk-UA"/>
        </w:rPr>
        <w:t xml:space="preserve"> оцінкою ВООЗ, в теперещній час на БА страждають 235 млн людей. БА вважається найбільш розповсюдженим хронічним захворюванням серед дітлахів </w:t>
      </w:r>
      <w:r>
        <w:rPr>
          <w:rFonts w:cs="Times New Roman"/>
          <w:bCs/>
          <w:iCs/>
          <w:sz w:val="28"/>
          <w:szCs w:val="28"/>
        </w:rPr>
        <w:t>[15, 142, 156]</w:t>
      </w:r>
      <w:r>
        <w:rPr>
          <w:rFonts w:cs="Times New Roman"/>
          <w:bCs/>
          <w:iCs/>
          <w:sz w:val="28"/>
          <w:szCs w:val="28"/>
          <w:lang w:val="uk-UA"/>
        </w:rPr>
        <w:t>.</w:t>
      </w:r>
      <w:r>
        <w:rPr>
          <w:rFonts w:cs="Times New Roman"/>
          <w:sz w:val="28"/>
          <w:szCs w:val="28"/>
          <w:lang w:val="uk-UA"/>
        </w:rPr>
        <w:t xml:space="preserve"> Доведено, що частота БА скаладає від 1 до 12 % населення, переважно серед жінок, а в 6-8% випадків відмічається загострення БА під час вагітності [13, 85, 182] Зазначається, що під час вагітності майже в 30–50 % вагітних розвиваються ускладнення БА, а в 3,7–8,4 % випадків БА сприяє розвитку ускладнень перебігу вагітності [7, 28, 69, 115, 133]. Хронічний бронхіт — захворювання дихальної системи, пов’язане із запаленням бронхів, — також суттєво обтяжує перебіг вагітності й пологів та може призвести до перинатальних ускладнень [189]. </w:t>
      </w:r>
      <w:r>
        <w:rPr>
          <w:rFonts w:cs="Times New Roman"/>
          <w:bCs/>
          <w:iCs/>
          <w:sz w:val="28"/>
          <w:szCs w:val="28"/>
          <w:lang w:val="uk-UA"/>
        </w:rPr>
        <w:t xml:space="preserve">Необхідно відзначити, що при наявності сучасного арсеналу ефективних лікувальних препаратів, БА та ХБ не </w:t>
      </w:r>
      <w:r>
        <w:rPr>
          <w:rFonts w:cs="Times New Roman"/>
          <w:bCs/>
          <w:iCs/>
          <w:sz w:val="28"/>
          <w:szCs w:val="28"/>
          <w:lang w:val="uk-UA"/>
        </w:rPr>
        <w:lastRenderedPageBreak/>
        <w:t>вважаються протипоказанням для вагітності та народження дитини. Вагітність лише визначає специфічні підходи до діагностично-тепрапевтичних заходів</w:t>
      </w:r>
      <w:r>
        <w:rPr>
          <w:rFonts w:cs="Times New Roman"/>
          <w:bCs/>
          <w:sz w:val="28"/>
          <w:szCs w:val="28"/>
          <w:lang w:val="uk-UA"/>
        </w:rPr>
        <w:t xml:space="preserve"> </w:t>
      </w:r>
      <w:r w:rsidRPr="005542D8">
        <w:rPr>
          <w:rFonts w:cs="Times New Roman"/>
          <w:bCs/>
          <w:sz w:val="28"/>
          <w:szCs w:val="28"/>
          <w:lang w:val="uk-UA"/>
        </w:rPr>
        <w:t>[20]</w:t>
      </w:r>
      <w:r>
        <w:rPr>
          <w:rFonts w:cs="Times New Roman"/>
          <w:bCs/>
          <w:iCs/>
          <w:sz w:val="28"/>
          <w:szCs w:val="28"/>
          <w:lang w:val="uk-UA"/>
        </w:rPr>
        <w:t>.</w:t>
      </w:r>
    </w:p>
    <w:p w:rsidR="00CF69A8" w:rsidRDefault="00CF69A8" w:rsidP="00CF69A8">
      <w:pPr>
        <w:shd w:val="clear" w:color="auto" w:fill="FFFFFF"/>
        <w:tabs>
          <w:tab w:val="left" w:pos="1134"/>
        </w:tabs>
        <w:spacing w:line="360" w:lineRule="auto"/>
        <w:ind w:firstLine="709"/>
        <w:jc w:val="both"/>
        <w:rPr>
          <w:rFonts w:cs="Times New Roman"/>
          <w:sz w:val="28"/>
          <w:szCs w:val="28"/>
          <w:lang w:val="uk-UA"/>
        </w:rPr>
      </w:pPr>
      <w:r>
        <w:rPr>
          <w:rFonts w:cs="Times New Roman"/>
          <w:sz w:val="28"/>
          <w:szCs w:val="28"/>
          <w:lang w:val="uk-UA"/>
        </w:rPr>
        <w:t xml:space="preserve">Респіраторна патологія виступає провокуючим чинником розвитку важких ускладнень вагітності, безпосередньо системна гіпоксія в результаті підняття діафрагми, зниження функціональної ємності легень, збільшення потреби в кисні призводить до порушень функції плаценти [42, 44, 93]. Вазоконстрикція та потовщення стінки капілярів призводять до підвищення судинного опору та розвитку легеневої гіпертензії, яка є наслідком ремоделювання судин та одним із частих ускладнень перебігу респіраторної патології [43, 173, 176,184]. </w:t>
      </w:r>
    </w:p>
    <w:p w:rsidR="00CF69A8" w:rsidRDefault="00CF69A8" w:rsidP="00CF69A8">
      <w:pPr>
        <w:shd w:val="clear" w:color="auto" w:fill="FFFFFF"/>
        <w:tabs>
          <w:tab w:val="left" w:pos="1134"/>
        </w:tabs>
        <w:spacing w:line="360" w:lineRule="auto"/>
        <w:ind w:firstLine="709"/>
        <w:jc w:val="both"/>
        <w:rPr>
          <w:rFonts w:cs="Times New Roman"/>
          <w:sz w:val="28"/>
          <w:szCs w:val="28"/>
          <w:lang w:val="uk-UA"/>
        </w:rPr>
      </w:pPr>
      <w:r>
        <w:rPr>
          <w:rFonts w:cs="Times New Roman"/>
          <w:sz w:val="28"/>
          <w:szCs w:val="28"/>
          <w:lang w:val="uk-UA"/>
        </w:rPr>
        <w:t>Перебіг вагітності також обумовлює значні зміни серцево-судинної системи для забезпечення адекватного метаболізму в системи «мати-плацента-плід», особливо в 2-3 триместрах вагітності. Гемодинамічні зміни материнського організму протягом вагітності охоплюють збільшення рівня плазми, підвищення частоти серцевих скорочень та серцевого викиду одночасно з дилятацією судин матки та зниження в них судинного опору [60].</w:t>
      </w:r>
    </w:p>
    <w:p w:rsidR="00CF69A8" w:rsidRDefault="00CF69A8" w:rsidP="00CF69A8">
      <w:pPr>
        <w:pStyle w:val="biggertext"/>
        <w:shd w:val="clear" w:color="auto" w:fill="FFFFFF"/>
        <w:tabs>
          <w:tab w:val="left" w:pos="1134"/>
        </w:tabs>
        <w:spacing w:line="360" w:lineRule="auto"/>
        <w:ind w:firstLine="709"/>
        <w:jc w:val="both"/>
        <w:rPr>
          <w:rFonts w:cs="Times New Roman"/>
          <w:sz w:val="28"/>
          <w:szCs w:val="28"/>
          <w:lang w:val="uk-UA"/>
        </w:rPr>
      </w:pPr>
      <w:r>
        <w:rPr>
          <w:rFonts w:cs="Times New Roman"/>
          <w:sz w:val="28"/>
          <w:szCs w:val="28"/>
          <w:lang w:val="uk-UA"/>
        </w:rPr>
        <w:t xml:space="preserve"> Патологія дихальної системи та плацентарна дисфункція більше взаємопов’язані між собою, ніж інша екстрагенітальна патологія. </w:t>
      </w:r>
      <w:r>
        <w:rPr>
          <w:rFonts w:cs="Times New Roman"/>
          <w:bCs/>
          <w:iCs/>
          <w:sz w:val="28"/>
          <w:szCs w:val="28"/>
          <w:lang w:val="uk-UA"/>
        </w:rPr>
        <w:t>За даними</w:t>
      </w:r>
      <w:r>
        <w:rPr>
          <w:rFonts w:cs="Times New Roman"/>
          <w:b/>
          <w:bCs/>
          <w:i/>
          <w:iCs/>
          <w:sz w:val="28"/>
          <w:szCs w:val="28"/>
          <w:lang w:val="uk-UA"/>
        </w:rPr>
        <w:t xml:space="preserve"> </w:t>
      </w:r>
      <w:r>
        <w:rPr>
          <w:rFonts w:cs="Times New Roman"/>
          <w:bCs/>
          <w:iCs/>
          <w:sz w:val="28"/>
          <w:szCs w:val="28"/>
          <w:lang w:val="uk-UA"/>
        </w:rPr>
        <w:t>Гараєвої К.Г.  (2018) у 40% вагітних з ХОЗЛ перинатальний розвиток плода був аномальним, а в 20% випадків вагітність закінчилася загибеллю плода</w:t>
      </w:r>
      <w:r>
        <w:rPr>
          <w:rFonts w:cs="Times New Roman"/>
          <w:bCs/>
          <w:iCs/>
          <w:sz w:val="28"/>
          <w:szCs w:val="28"/>
        </w:rPr>
        <w:t xml:space="preserve"> [10]</w:t>
      </w:r>
      <w:r>
        <w:rPr>
          <w:rFonts w:cs="Times New Roman"/>
          <w:bCs/>
          <w:iCs/>
          <w:sz w:val="28"/>
          <w:szCs w:val="28"/>
          <w:lang w:val="uk-UA"/>
        </w:rPr>
        <w:t>.</w:t>
      </w:r>
      <w:r>
        <w:rPr>
          <w:rFonts w:cs="Times New Roman"/>
          <w:sz w:val="28"/>
          <w:szCs w:val="28"/>
          <w:lang w:val="uk-UA"/>
        </w:rPr>
        <w:t xml:space="preserve"> Оскільки морфофізіологічні зміни, характерні для вагітності, також впливають на стан дихальної системи, вони можуть, в свою чергу, провокувати наявну бронхообструктивну патологію до розвитку ускладнень з боку матері та плода [10,13, 191]</w:t>
      </w:r>
      <w:r>
        <w:rPr>
          <w:rFonts w:cs="Times New Roman"/>
          <w:bCs/>
          <w:sz w:val="28"/>
          <w:szCs w:val="28"/>
          <w:lang w:val="uk-UA"/>
        </w:rPr>
        <w:t>.</w:t>
      </w:r>
      <w:r>
        <w:rPr>
          <w:rFonts w:cs="Times New Roman"/>
          <w:sz w:val="28"/>
          <w:szCs w:val="28"/>
          <w:lang w:val="uk-UA"/>
        </w:rPr>
        <w:t xml:space="preserve"> Враховуючи той факт, що порушення у фето-плацентарному комплексі ускладнюють перебіг вагітності, значно впливаючи на показники перинатальної захворюваності та смертності [9,28,176], своєчасне визначення маркерів фетоплацентарної недостатності, особливо у жінок з патологією дихальної системи, дотепер залишається актуальною медичною проблемою.</w:t>
      </w:r>
    </w:p>
    <w:p w:rsidR="00CF69A8" w:rsidRDefault="00CF69A8" w:rsidP="00CF69A8">
      <w:pPr>
        <w:pStyle w:val="biggertext"/>
        <w:shd w:val="clear" w:color="auto" w:fill="FFFFFF"/>
        <w:tabs>
          <w:tab w:val="left" w:pos="1134"/>
        </w:tabs>
        <w:spacing w:line="360" w:lineRule="auto"/>
        <w:ind w:firstLine="709"/>
        <w:jc w:val="both"/>
        <w:rPr>
          <w:rFonts w:cs="Times New Roman"/>
          <w:b/>
          <w:bCs/>
          <w:sz w:val="28"/>
          <w:szCs w:val="28"/>
          <w:lang w:val="uk-UA"/>
        </w:rPr>
      </w:pPr>
      <w:r>
        <w:rPr>
          <w:rFonts w:cs="Times New Roman"/>
          <w:sz w:val="28"/>
          <w:szCs w:val="28"/>
          <w:lang w:val="uk-UA"/>
        </w:rPr>
        <w:lastRenderedPageBreak/>
        <w:t>У вагітних провідну роль у компенсаторно-пристосувальних механізмах відіграють фактори ангіогенезу та регулятори тонусу судин — васкулоендотеліальний фактор росту (VEGF), ендотелін-1 (ЕТ-1), eNOS, яким притаманні також множинні функції, пов’язані з участю у системному запаленні, гемостазі, бронхіальній прохідності [8, 29, 33, 75 ]. Проте достовірних даних щодо їх ролі в розвитку порушень фетоплацентарного комплексу у пацієнток із респіраторною патологією у доступній науковій літературі вкрай недостатньо</w:t>
      </w:r>
      <w:r>
        <w:rPr>
          <w:rFonts w:cs="Times New Roman"/>
          <w:b/>
          <w:bCs/>
          <w:sz w:val="28"/>
          <w:szCs w:val="28"/>
          <w:lang w:val="uk-UA"/>
        </w:rPr>
        <w:t>.</w:t>
      </w:r>
    </w:p>
    <w:p w:rsidR="00CF69A8" w:rsidRDefault="00CF69A8" w:rsidP="00CF69A8">
      <w:pPr>
        <w:shd w:val="clear" w:color="auto" w:fill="FFFFFF"/>
        <w:tabs>
          <w:tab w:val="left" w:pos="1134"/>
        </w:tabs>
        <w:spacing w:line="360" w:lineRule="auto"/>
        <w:ind w:firstLine="709"/>
        <w:jc w:val="both"/>
        <w:rPr>
          <w:rFonts w:cs="Times New Roman"/>
          <w:sz w:val="28"/>
          <w:szCs w:val="28"/>
          <w:lang w:val="uk-UA"/>
        </w:rPr>
      </w:pPr>
      <w:r>
        <w:rPr>
          <w:rFonts w:cs="Times New Roman"/>
          <w:sz w:val="28"/>
          <w:szCs w:val="28"/>
          <w:lang w:val="uk-UA"/>
        </w:rPr>
        <w:t xml:space="preserve">Помічено, що саме судиноендотеліальний фактор росту (VEGF) є ключовим фактором у розвитку станів, пов’язаних із гіпоксією [6, 8, 58]. Так, було досліджено, що хронічна гіпоксія з блокадою рецепторів VEGF 1 та 2 типу призводила до формування важкої та незворотної легеневої гіпертензії. Водночас надмірна експресія VEGF-А може мати захисні функції у випадку хронічної гіпоксії </w:t>
      </w:r>
      <w:r>
        <w:rPr>
          <w:rFonts w:cs="Times New Roman"/>
          <w:sz w:val="28"/>
          <w:szCs w:val="28"/>
        </w:rPr>
        <w:t>[27]</w:t>
      </w:r>
      <w:r>
        <w:rPr>
          <w:rFonts w:cs="Times New Roman"/>
          <w:sz w:val="28"/>
          <w:szCs w:val="28"/>
          <w:lang w:val="uk-UA"/>
        </w:rPr>
        <w:t xml:space="preserve">. Також відзначається підвищення циркулюючих рівнів VEGF та його рецептора у пацієнтів із ХОЗЛ [17, 32]. </w:t>
      </w:r>
    </w:p>
    <w:p w:rsidR="00CF69A8" w:rsidRDefault="00CF69A8" w:rsidP="00CF69A8">
      <w:pPr>
        <w:pStyle w:val="biggertext"/>
        <w:shd w:val="clear" w:color="auto" w:fill="FFFFFF"/>
        <w:tabs>
          <w:tab w:val="left" w:pos="1134"/>
        </w:tabs>
        <w:spacing w:line="360" w:lineRule="auto"/>
        <w:ind w:firstLine="709"/>
        <w:jc w:val="both"/>
        <w:rPr>
          <w:rFonts w:cs="Times New Roman"/>
          <w:sz w:val="28"/>
          <w:szCs w:val="28"/>
          <w:lang w:val="uk-UA"/>
        </w:rPr>
      </w:pPr>
      <w:r>
        <w:rPr>
          <w:rFonts w:cs="Times New Roman"/>
          <w:sz w:val="28"/>
          <w:szCs w:val="28"/>
          <w:lang w:val="uk-UA"/>
        </w:rPr>
        <w:t>Отже, розповсюдженість фетоплацентарної дисфункції у вагітних із респіраторною патологією, її патогенетичний розвиток, спорідненість та чималий медичний, економічний і соціальний вплив, недостатня вивченість проблеми загалом і, зокрема, ролі факторів ангіогенезу (VEGF, eNOS  та ЕТ-1) у розвитку ПД у вагітних з ХРЗ, а також нагальність питання оптимізації ранньої діагностики та прогнозування плацентарної дисфункції зумовлюють актуальність та доцільність здійснення відповідного дослідження.</w:t>
      </w:r>
    </w:p>
    <w:p w:rsidR="00CF69A8" w:rsidRDefault="00CF69A8" w:rsidP="00CF69A8">
      <w:pPr>
        <w:pStyle w:val="biggertext"/>
        <w:shd w:val="clear" w:color="auto" w:fill="FFFFFF"/>
        <w:tabs>
          <w:tab w:val="left" w:pos="1134"/>
        </w:tabs>
        <w:spacing w:line="360" w:lineRule="auto"/>
        <w:ind w:firstLine="709"/>
        <w:jc w:val="both"/>
        <w:rPr>
          <w:rFonts w:cs="Times New Roman"/>
          <w:sz w:val="28"/>
          <w:szCs w:val="28"/>
          <w:lang w:val="uk-UA"/>
        </w:rPr>
      </w:pPr>
      <w:r>
        <w:rPr>
          <w:rFonts w:cs="Times New Roman"/>
          <w:b/>
          <w:sz w:val="28"/>
          <w:szCs w:val="28"/>
          <w:lang w:val="uk-UA"/>
        </w:rPr>
        <w:t xml:space="preserve">Метою роботи </w:t>
      </w:r>
      <w:r>
        <w:rPr>
          <w:rFonts w:cs="Times New Roman"/>
          <w:sz w:val="28"/>
          <w:szCs w:val="28"/>
          <w:lang w:val="uk-UA"/>
        </w:rPr>
        <w:t>стала оптимізація прогнозування плацентарної дисфункції у вагітних із респіраторною патологією для попередження розвитку перинатальних ускладнень.</w:t>
      </w:r>
    </w:p>
    <w:p w:rsidR="00CF69A8" w:rsidRDefault="00CF69A8" w:rsidP="00CF69A8">
      <w:pPr>
        <w:shd w:val="clear" w:color="auto" w:fill="FFFFFF"/>
        <w:tabs>
          <w:tab w:val="left" w:pos="1134"/>
        </w:tabs>
        <w:spacing w:line="360" w:lineRule="auto"/>
        <w:ind w:firstLine="709"/>
        <w:jc w:val="both"/>
        <w:rPr>
          <w:rFonts w:cs="Times New Roman"/>
          <w:b/>
          <w:sz w:val="28"/>
          <w:szCs w:val="28"/>
          <w:lang w:val="uk-UA"/>
        </w:rPr>
      </w:pPr>
      <w:r>
        <w:rPr>
          <w:rFonts w:cs="Times New Roman"/>
          <w:sz w:val="28"/>
          <w:szCs w:val="28"/>
          <w:lang w:val="uk-UA"/>
        </w:rPr>
        <w:t xml:space="preserve">Відповідно до окресленої мети визначено </w:t>
      </w:r>
      <w:r>
        <w:rPr>
          <w:rFonts w:cs="Times New Roman"/>
          <w:b/>
          <w:sz w:val="28"/>
          <w:szCs w:val="28"/>
          <w:lang w:val="uk-UA"/>
        </w:rPr>
        <w:t>завдання дослідження:</w:t>
      </w:r>
    </w:p>
    <w:p w:rsidR="00CF69A8" w:rsidRDefault="00CF69A8" w:rsidP="00CF69A8">
      <w:pPr>
        <w:shd w:val="clear" w:color="auto" w:fill="FFFFFF"/>
        <w:tabs>
          <w:tab w:val="left" w:pos="1134"/>
        </w:tabs>
        <w:spacing w:line="360" w:lineRule="auto"/>
        <w:ind w:firstLine="709"/>
        <w:jc w:val="both"/>
        <w:rPr>
          <w:rFonts w:cs="Times New Roman"/>
          <w:sz w:val="28"/>
          <w:szCs w:val="28"/>
          <w:lang w:val="uk-UA"/>
        </w:rPr>
      </w:pPr>
      <w:r>
        <w:rPr>
          <w:rFonts w:cs="Times New Roman"/>
          <w:sz w:val="28"/>
          <w:szCs w:val="28"/>
          <w:lang w:val="uk-UA"/>
        </w:rPr>
        <w:t>1. Оцінити особливості анамнестичних даних екстрагенітальної та акушерської патології, перебігу вагітності, пологів, стану плода та новонародженого у жінок із респіраторною патологією.</w:t>
      </w:r>
    </w:p>
    <w:p w:rsidR="00CF69A8" w:rsidRDefault="00CF69A8" w:rsidP="00CF69A8">
      <w:pPr>
        <w:shd w:val="clear" w:color="auto" w:fill="FFFFFF"/>
        <w:tabs>
          <w:tab w:val="left" w:pos="1134"/>
        </w:tabs>
        <w:spacing w:line="360" w:lineRule="auto"/>
        <w:ind w:firstLine="709"/>
        <w:jc w:val="both"/>
        <w:rPr>
          <w:rFonts w:cs="Times New Roman"/>
          <w:sz w:val="28"/>
          <w:szCs w:val="28"/>
          <w:lang w:val="uk-UA"/>
        </w:rPr>
      </w:pPr>
      <w:r>
        <w:rPr>
          <w:rFonts w:cs="Times New Roman"/>
          <w:sz w:val="28"/>
          <w:szCs w:val="28"/>
          <w:lang w:val="uk-UA"/>
        </w:rPr>
        <w:t xml:space="preserve">2. Вивчити особливості змін кровотоку фетоплацентарного комплексу у </w:t>
      </w:r>
      <w:r>
        <w:rPr>
          <w:rFonts w:cs="Times New Roman"/>
          <w:sz w:val="28"/>
          <w:szCs w:val="28"/>
          <w:lang w:val="uk-UA"/>
        </w:rPr>
        <w:lastRenderedPageBreak/>
        <w:t>вагітних із хронічною респіраторною патологією (бронхіальна астма, хронічний бронхіт).</w:t>
      </w:r>
    </w:p>
    <w:p w:rsidR="00CF69A8" w:rsidRDefault="00CF69A8" w:rsidP="00CF69A8">
      <w:pPr>
        <w:shd w:val="clear" w:color="auto" w:fill="FFFFFF"/>
        <w:tabs>
          <w:tab w:val="left" w:pos="1134"/>
        </w:tabs>
        <w:spacing w:line="360" w:lineRule="auto"/>
        <w:ind w:firstLine="709"/>
        <w:jc w:val="both"/>
        <w:rPr>
          <w:rFonts w:cs="Times New Roman"/>
          <w:sz w:val="28"/>
          <w:szCs w:val="28"/>
          <w:lang w:val="uk-UA"/>
        </w:rPr>
      </w:pPr>
      <w:r>
        <w:rPr>
          <w:rFonts w:cs="Times New Roman"/>
          <w:sz w:val="28"/>
          <w:szCs w:val="28"/>
          <w:lang w:val="uk-UA"/>
        </w:rPr>
        <w:t>3. Дослідити сироваткові концентрації факторів ангіогенеза (VEGF-А, eNOS, ЕТ-1) у вагітних жінок із плацентарною дисфункцією на тлі хронічної дихальної патології.</w:t>
      </w:r>
    </w:p>
    <w:p w:rsidR="00CF69A8" w:rsidRDefault="00CF69A8" w:rsidP="00CF69A8">
      <w:pPr>
        <w:shd w:val="clear" w:color="auto" w:fill="FFFFFF"/>
        <w:tabs>
          <w:tab w:val="left" w:pos="1134"/>
        </w:tabs>
        <w:spacing w:line="360" w:lineRule="auto"/>
        <w:ind w:firstLine="709"/>
        <w:jc w:val="both"/>
        <w:rPr>
          <w:rFonts w:cs="Times New Roman"/>
          <w:sz w:val="28"/>
          <w:szCs w:val="28"/>
          <w:lang w:val="uk-UA"/>
        </w:rPr>
      </w:pPr>
      <w:r>
        <w:rPr>
          <w:rFonts w:cs="Times New Roman"/>
          <w:sz w:val="28"/>
          <w:szCs w:val="28"/>
          <w:lang w:val="uk-UA"/>
        </w:rPr>
        <w:t>4. Оцінити морфо-функціональний стан фетоплацентарної системи у вагітних жінок, що хворіють на респіраторні захворювання.</w:t>
      </w:r>
    </w:p>
    <w:p w:rsidR="00CF69A8" w:rsidRDefault="00CF69A8" w:rsidP="00CF69A8">
      <w:pPr>
        <w:shd w:val="clear" w:color="auto" w:fill="FFFFFF"/>
        <w:tabs>
          <w:tab w:val="left" w:pos="1134"/>
        </w:tabs>
        <w:spacing w:line="360" w:lineRule="auto"/>
        <w:ind w:firstLine="709"/>
        <w:jc w:val="both"/>
        <w:rPr>
          <w:rFonts w:cs="Times New Roman"/>
          <w:sz w:val="28"/>
          <w:szCs w:val="28"/>
          <w:lang w:val="uk-UA"/>
        </w:rPr>
      </w:pPr>
      <w:r>
        <w:rPr>
          <w:rFonts w:cs="Times New Roman"/>
          <w:sz w:val="28"/>
          <w:szCs w:val="28"/>
          <w:lang w:val="uk-UA"/>
        </w:rPr>
        <w:t>5. Визначити особливості впливу різних видів дихальної патології на стан плода та розвиток плацентарної дисфункції шляхом кореляційного аналізу.</w:t>
      </w:r>
    </w:p>
    <w:p w:rsidR="00CF69A8" w:rsidRDefault="00CF69A8" w:rsidP="00CF69A8">
      <w:pPr>
        <w:pStyle w:val="biggertext"/>
        <w:shd w:val="clear" w:color="auto" w:fill="FFFFFF"/>
        <w:tabs>
          <w:tab w:val="left" w:pos="1134"/>
        </w:tabs>
        <w:spacing w:line="360" w:lineRule="auto"/>
        <w:ind w:firstLine="709"/>
        <w:jc w:val="both"/>
        <w:rPr>
          <w:rFonts w:cs="Times New Roman"/>
          <w:sz w:val="28"/>
          <w:szCs w:val="28"/>
          <w:lang w:val="uk-UA"/>
        </w:rPr>
      </w:pPr>
      <w:r>
        <w:rPr>
          <w:rFonts w:cs="Times New Roman"/>
          <w:sz w:val="28"/>
          <w:szCs w:val="28"/>
          <w:lang w:val="uk-UA"/>
        </w:rPr>
        <w:t>6. Розробити та впровадити в практику методи прогнозування плацентарної дисфункції у вагітних із хронічними хворобами дихальної системи.</w:t>
      </w:r>
    </w:p>
    <w:p w:rsidR="00CF69A8" w:rsidRDefault="00CF69A8" w:rsidP="00CF69A8">
      <w:pPr>
        <w:shd w:val="clear" w:color="auto" w:fill="FFFFFF"/>
        <w:tabs>
          <w:tab w:val="left" w:pos="1134"/>
        </w:tabs>
        <w:spacing w:line="360" w:lineRule="auto"/>
        <w:ind w:firstLine="709"/>
        <w:jc w:val="both"/>
        <w:rPr>
          <w:rFonts w:cs="Times New Roman"/>
          <w:sz w:val="28"/>
          <w:szCs w:val="28"/>
          <w:lang w:val="uk-UA"/>
        </w:rPr>
      </w:pPr>
      <w:r>
        <w:rPr>
          <w:rFonts w:cs="Times New Roman"/>
          <w:sz w:val="28"/>
          <w:szCs w:val="28"/>
          <w:lang w:val="uk-UA"/>
        </w:rPr>
        <w:t>Для досягнення мети та розв’язання встановлених завдань було проведено клініко-лабораторне обстеження 122 вагітних, з них 90 жінок із бронхіальною астмою, хронічним бронхітом та плацентарною дисфункцією, яких було розподілено на такі клінічні групи. Першу групу склали 34 пацієнтки із БА І–ІІ ступеня (відповідно інтермітуюча та легка персистуюча). До другої групи включили 29 вагітних із супутнім хронічним бронхітом. До третьої групи було віднесено 27 вагітних із плацентарною дисфункцією без супутньої респіраторної патології (група порівняння). Контрольну групу склали 32 умовно здорових вагітних.</w:t>
      </w:r>
    </w:p>
    <w:p w:rsidR="00CF69A8" w:rsidRDefault="00CF69A8" w:rsidP="00CF69A8">
      <w:pPr>
        <w:shd w:val="clear" w:color="auto" w:fill="FFFFFF"/>
        <w:tabs>
          <w:tab w:val="left" w:pos="1134"/>
        </w:tabs>
        <w:spacing w:line="360" w:lineRule="auto"/>
        <w:ind w:firstLine="709"/>
        <w:jc w:val="both"/>
        <w:rPr>
          <w:rFonts w:cs="Times New Roman"/>
          <w:sz w:val="28"/>
          <w:szCs w:val="28"/>
          <w:lang w:val="uk-UA"/>
        </w:rPr>
      </w:pPr>
      <w:r>
        <w:rPr>
          <w:rFonts w:cs="Times New Roman"/>
          <w:sz w:val="28"/>
          <w:szCs w:val="28"/>
          <w:lang w:val="uk-UA"/>
        </w:rPr>
        <w:t xml:space="preserve">Критеріями включення пацієнтів до І групи був підтверджений діагноз бронхіальної астми згідно з критеріями GINA (Global Initiative for Asthma) та Наказом МОЗ України від 08.10.2013 № 868; до ІІ групи — підтверджений діагноз хронічного бронхіту згідно з критеріями GOLD (Global Initiative for Chronic Obstructive Lung Disease) та Наказом МОЗ України від 27.06.2013 року № 555; до ІІІ — підтверджений діагноз плацентарної дисфункції згідно з Наказом МОЗ України від 27.12.2006 року № 600. Дослідження виконувалися з інформованої згоди вагітних і відповідають етичним нормам чинного в </w:t>
      </w:r>
      <w:r>
        <w:rPr>
          <w:rFonts w:cs="Times New Roman"/>
          <w:sz w:val="28"/>
          <w:szCs w:val="28"/>
          <w:lang w:val="uk-UA"/>
        </w:rPr>
        <w:lastRenderedPageBreak/>
        <w:t>Україні законодавства.</w:t>
      </w:r>
    </w:p>
    <w:p w:rsidR="00CF69A8" w:rsidRDefault="00CF69A8" w:rsidP="00CF69A8">
      <w:pPr>
        <w:shd w:val="clear" w:color="auto" w:fill="FFFFFF"/>
        <w:tabs>
          <w:tab w:val="left" w:pos="1134"/>
        </w:tabs>
        <w:spacing w:line="360" w:lineRule="auto"/>
        <w:ind w:firstLine="709"/>
        <w:jc w:val="both"/>
        <w:rPr>
          <w:rFonts w:eastAsia="Calibri" w:cs="Times New Roman"/>
          <w:sz w:val="28"/>
          <w:szCs w:val="28"/>
          <w:lang w:val="uk-UA"/>
        </w:rPr>
      </w:pPr>
      <w:r>
        <w:rPr>
          <w:rFonts w:cs="Times New Roman"/>
          <w:sz w:val="28"/>
          <w:szCs w:val="28"/>
          <w:lang w:val="uk-UA"/>
        </w:rPr>
        <w:t>Усім хворим були проведені стандартні методи дослідження, регламентовані протоколами надання медичних послуг, що затверджені МОЗ України, щодо амбулаторного спостереження за вагітними та клініко-лабораторного обстеження хворих на бронхіальну астму та хронічний бронхіт (визначення анамнезу хвороби, оцінка об’єктивної та суб’єктивної симптоматики, загальний та біохімічний аналіз крові, спірометрія</w:t>
      </w:r>
      <w:r>
        <w:rPr>
          <w:rFonts w:cs="Times New Roman"/>
          <w:i/>
          <w:iCs/>
          <w:sz w:val="28"/>
          <w:szCs w:val="28"/>
          <w:lang w:val="uk-UA"/>
        </w:rPr>
        <w:t>)</w:t>
      </w:r>
      <w:r>
        <w:rPr>
          <w:rFonts w:cs="Times New Roman"/>
          <w:sz w:val="28"/>
          <w:szCs w:val="28"/>
          <w:lang w:val="uk-UA"/>
        </w:rPr>
        <w:t>. Для визначення стану ФПК розглядали наступні ультразвукові фетометричні показники: біпарієтальний розмір голівки, обвід живота, довжина стегна, товщина, локалізація та ступінь зрілості плаценти, амніотичний індекс. При проведенні доплерометрії оцінювалися такі показники кровотоку: індекс резистентності (RI), пульсаційний індекс (РІ) кровотоку в артерії пуповини (АП); в басейні середньомозкової артерії (СМА); у маткових артеріях (МА). Визначення біофізичного профілю плода проводили за Manning (1986), оцінювання кардіотокограми проводили</w:t>
      </w:r>
      <w:r>
        <w:rPr>
          <w:rFonts w:cs="Times New Roman"/>
          <w:b/>
          <w:sz w:val="28"/>
          <w:szCs w:val="28"/>
          <w:lang w:val="uk-UA"/>
        </w:rPr>
        <w:t xml:space="preserve"> </w:t>
      </w:r>
      <w:r>
        <w:rPr>
          <w:rFonts w:cs="Times New Roman"/>
          <w:sz w:val="28"/>
          <w:szCs w:val="28"/>
          <w:lang w:val="uk-UA"/>
        </w:rPr>
        <w:t xml:space="preserve">за шкалою Krebs (1978). Рівні ендотеліальної NO-синтази (eNOS), ендотеліну-1 (EТ-1), васкулоендотеліального фактора росту-A (VEGF-A) в сироватці крові визначали за допомогою імуноферментного аналізу з використанням комерційних тест-систем на імуноферментному аналізаторі StatFax 303+ (Awareness Technology, USA). За допомогою морфометричних і гістологічних методів у мікропрепаратах плаценти проводили підрахунок діаметра ворсин, кількість капілярів, еритроцитів у них, синцитіальних вузликів, синцитій-капілярних мембран і товщини фетоплацентарного бар'єра. </w:t>
      </w:r>
      <w:r>
        <w:rPr>
          <w:rFonts w:eastAsia="Calibri" w:cs="Times New Roman"/>
          <w:sz w:val="28"/>
          <w:szCs w:val="28"/>
          <w:lang w:val="uk-UA"/>
        </w:rPr>
        <w:t>Для ведення банку даних та проведення статистичної обробки даних було використано наступне програмне забезпечення: Microsoft Excel 2013, IBM SPSS 25.0 для Windows.</w:t>
      </w:r>
    </w:p>
    <w:p w:rsidR="00CF69A8" w:rsidRDefault="00CF69A8" w:rsidP="00CF69A8">
      <w:pPr>
        <w:shd w:val="clear" w:color="auto" w:fill="FFFFFF"/>
        <w:tabs>
          <w:tab w:val="left" w:pos="1134"/>
        </w:tabs>
        <w:spacing w:line="360" w:lineRule="auto"/>
        <w:ind w:firstLine="709"/>
        <w:jc w:val="both"/>
        <w:rPr>
          <w:rFonts w:cs="Times New Roman"/>
          <w:sz w:val="28"/>
          <w:szCs w:val="28"/>
          <w:lang w:val="uk-UA"/>
        </w:rPr>
      </w:pPr>
      <w:r>
        <w:rPr>
          <w:rFonts w:cs="Times New Roman"/>
          <w:sz w:val="28"/>
          <w:szCs w:val="28"/>
          <w:lang w:val="uk-UA"/>
        </w:rPr>
        <w:t xml:space="preserve">На основі системного підходу визначали особливості перебігу вагітності, пологів у жінок, хворих на респіраторну патологію (бронхіальну астму, хронічний бронхіт) шляхом оцінки клініко-лабораторних даних, змін стану та кровотоку фетоплацентарного комплексу, факторів ангіогенезу </w:t>
      </w:r>
      <w:r>
        <w:rPr>
          <w:rFonts w:cs="Times New Roman"/>
          <w:sz w:val="28"/>
          <w:szCs w:val="28"/>
          <w:lang w:val="uk-UA"/>
        </w:rPr>
        <w:lastRenderedPageBreak/>
        <w:t>(VEGF-А, eNOS, ЕТ-1) та морфофункціонального стану плацентарної системи з проведенням кореляційного аналізу та наступною розробкою математичної формули для прогнозування плацентарної дисфункції у вагітних із хронічною респіраторною патологією.</w:t>
      </w:r>
    </w:p>
    <w:p w:rsidR="00CF69A8" w:rsidRPr="005542D8" w:rsidRDefault="00CF69A8" w:rsidP="00CF69A8">
      <w:pPr>
        <w:pStyle w:val="a7"/>
        <w:shd w:val="clear" w:color="auto" w:fill="FFFFFF"/>
      </w:pPr>
      <w:r w:rsidRPr="005542D8">
        <w:t>Після аналізу клініко-анамнестичних і фізикальних даних, показників лабораторних та інструментальних досліджень обстежених вагітних були виявлені наступні зміни.</w:t>
      </w:r>
    </w:p>
    <w:p w:rsidR="00CF69A8" w:rsidRDefault="00CF69A8" w:rsidP="00CF69A8">
      <w:pPr>
        <w:pStyle w:val="a7"/>
        <w:shd w:val="clear" w:color="auto" w:fill="FFFFFF"/>
      </w:pPr>
      <w:r>
        <w:t xml:space="preserve">Вік обстежених жінок коливався від 20 до 41 року. Середній вік вагітних із ХРП склав 28,2 ± 3,7 років, із ПД — 30,5 ± 3,4, контрольної групи — 29,8 ± 2,1 років. Майже половина обстежених вагітних були домогосподарками, що зумовлено соціально-економічною ситуацією, яка склалася в Україні. За даними </w:t>
      </w:r>
      <w:r>
        <w:rPr>
          <w:lang w:val="en-US"/>
        </w:rPr>
        <w:t>Almeida</w:t>
      </w:r>
      <w:r>
        <w:t xml:space="preserve"> </w:t>
      </w:r>
      <w:r>
        <w:rPr>
          <w:lang w:val="en-US"/>
        </w:rPr>
        <w:t>ML</w:t>
      </w:r>
      <w:r>
        <w:t xml:space="preserve"> (2010) низький соціально-економічний рівень в країні сприяє підвищенню частоти БА [72]. В сільській місцевості проживали 70,0 % вагітних, що може бути зумовлено специфікою ХРПЦ, який, згідно з постановою про регіоналізацію, приймає вагітних із Харківської та інших областей.</w:t>
      </w:r>
    </w:p>
    <w:p w:rsidR="00CF69A8" w:rsidRDefault="00CF69A8" w:rsidP="00CF69A8">
      <w:pPr>
        <w:pStyle w:val="a7"/>
        <w:shd w:val="clear" w:color="auto" w:fill="FFFFFF"/>
        <w:rPr>
          <w:rFonts w:cs="Times New Roman"/>
        </w:rPr>
      </w:pPr>
      <w:r>
        <w:rPr>
          <w:rFonts w:cs="Times New Roman"/>
        </w:rPr>
        <w:t>Матеріально-побутові умови в усіх обстежених вагітних буди задовільними, професійні (виробничі) шкідливості були відсутні. Паління до та під час вагітності заперечували всі вагітні.</w:t>
      </w:r>
    </w:p>
    <w:p w:rsidR="00CF69A8" w:rsidRDefault="00CF69A8" w:rsidP="00CF69A8">
      <w:pPr>
        <w:pStyle w:val="a7"/>
        <w:shd w:val="clear" w:color="auto" w:fill="FFFFFF"/>
        <w:rPr>
          <w:rFonts w:cs="Times New Roman"/>
        </w:rPr>
      </w:pPr>
      <w:r>
        <w:rPr>
          <w:rFonts w:cs="Times New Roman"/>
        </w:rPr>
        <w:t>Початок менструальної функції у 77,8 % жінок із ХРП відноситься до віку 12–15 років. Привертає увагу більш ранній вік менархе у жінок із плацентарною дисфункцією (44,4 %) — 10–11 років. Більше половини жінок із ХРП (58,7 %) розпочали раннє статеве життя (до 18 років), у шлюбі перебували 80,9 % вагітних із ХРП.</w:t>
      </w:r>
    </w:p>
    <w:p w:rsidR="00CF69A8" w:rsidRDefault="00CF69A8" w:rsidP="00CF69A8">
      <w:pPr>
        <w:pStyle w:val="afe"/>
        <w:shd w:val="clear" w:color="auto" w:fill="FFFFFF"/>
        <w:tabs>
          <w:tab w:val="left" w:pos="1134"/>
        </w:tabs>
        <w:spacing w:line="360" w:lineRule="auto"/>
        <w:ind w:firstLine="709"/>
        <w:jc w:val="both"/>
        <w:rPr>
          <w:rFonts w:cs="Times New Roman"/>
          <w:sz w:val="28"/>
          <w:szCs w:val="28"/>
          <w:lang w:val="uk-UA"/>
        </w:rPr>
      </w:pPr>
      <w:r>
        <w:rPr>
          <w:rFonts w:cs="Times New Roman"/>
          <w:sz w:val="28"/>
          <w:szCs w:val="28"/>
          <w:lang w:val="uk-UA"/>
        </w:rPr>
        <w:t>В обстежених вагітних, крім ХРП, був достатньо високий відсоток супутньої загальносоматичної патології (часті ГРЗ, захворювання щитоподібної залози, сечової системи, алергічні реакції, апендектомія), що може бути суттєвим фактором щодо розвитку ПД. У групі з фетоплацентарною недостатністю переважали гіпертонічна хвороба, варикозне ураження судин, які сприяють розвитку ПД.</w:t>
      </w:r>
    </w:p>
    <w:p w:rsidR="00CF69A8" w:rsidRDefault="00CF69A8" w:rsidP="00CF69A8">
      <w:pPr>
        <w:pStyle w:val="afe"/>
        <w:shd w:val="clear" w:color="auto" w:fill="FFFFFF"/>
        <w:spacing w:line="360" w:lineRule="auto"/>
        <w:jc w:val="both"/>
        <w:rPr>
          <w:rFonts w:cs="Times New Roman"/>
          <w:sz w:val="28"/>
          <w:szCs w:val="28"/>
          <w:lang w:val="uk-UA"/>
        </w:rPr>
      </w:pPr>
      <w:r>
        <w:rPr>
          <w:rFonts w:cs="Times New Roman"/>
          <w:sz w:val="28"/>
          <w:szCs w:val="28"/>
          <w:lang w:val="uk-UA"/>
        </w:rPr>
        <w:lastRenderedPageBreak/>
        <w:t>Вивчення гінекологічного анамнезу виявило, що вагітні з ХРП перенесли запальні захворювання жіночих статевих органів (20,6 %), незакінчена зона трансформації шийки матки була у 12,8 %, ендометріоз — у 3,2 %. Операції перенесли 8 % вагітних основної групи, зокрема з приводу позаматкової вагітності виконано у 3,2 %, кіст яєчників — 3,2 %, апоплексії яєчника — 1,6 % хворих. У групі вагітних із ПД запальні захворювання жіночих статевих органів спостерігалися вдвічі частіше — у 44,4 % жінок, незакінчена трансформація епітелію шийки матки раніше була у 22,2 %, гіперполіменорея — у 18,5 %, ендометріоз — у 11,1 %. Оперативні втручання мали в анамнезі майже половина жінок групи порівняння (з приводу позаматкової вагітності — 18,5 %, кіст яєчників — 11,1 %, апоплексії яєчника — 14,8 % хворих. Таким чином, найбільша кількість гінекологічної патології, переважно запального характеру, та оперативних втручань було виявлено у жінок із плацентарною дисфункцією.</w:t>
      </w:r>
    </w:p>
    <w:p w:rsidR="00CF69A8" w:rsidRDefault="00CF69A8" w:rsidP="00CF69A8">
      <w:pPr>
        <w:shd w:val="clear" w:color="auto" w:fill="FFFFFF"/>
        <w:spacing w:line="360" w:lineRule="auto"/>
        <w:ind w:firstLine="708"/>
        <w:jc w:val="both"/>
        <w:rPr>
          <w:rFonts w:cs="Times New Roman"/>
          <w:sz w:val="28"/>
          <w:szCs w:val="28"/>
          <w:lang w:val="uk-UA"/>
        </w:rPr>
      </w:pPr>
      <w:r>
        <w:rPr>
          <w:rFonts w:cs="Times New Roman"/>
          <w:sz w:val="28"/>
          <w:szCs w:val="28"/>
          <w:lang w:val="uk-UA"/>
        </w:rPr>
        <w:t>Серед жінок із ХРП вагітність мали в анамнезі 60,3 % пацієнток, у 52,3 % попередня вагітність закінчилися своєчасними пологами. У 7,9 % жінок із ХРП попередня вагітність закінчилася штучним абортом, у 3,2 % — самовільним. У групі з ПД повторнородячих було 55,6 %, в яких попередня вагітність закінчилася своєчасними пологами. Штучним абортом попередня вагітність закінчилася у 7,4 %. Таким чином, серед пацієнток із ХРП переважали повторновагітні повторнородячі з обтяженим акушерським і гінекологічним анамнезом.</w:t>
      </w:r>
    </w:p>
    <w:p w:rsidR="00CF69A8" w:rsidRDefault="00CF69A8" w:rsidP="00CF69A8">
      <w:pPr>
        <w:shd w:val="clear" w:color="auto" w:fill="FFFFFF"/>
        <w:tabs>
          <w:tab w:val="left" w:pos="3551"/>
        </w:tabs>
        <w:spacing w:line="360" w:lineRule="auto"/>
        <w:ind w:firstLine="709"/>
        <w:jc w:val="both"/>
        <w:rPr>
          <w:rFonts w:cs="Times New Roman"/>
          <w:sz w:val="28"/>
          <w:szCs w:val="28"/>
          <w:lang w:val="uk-UA"/>
        </w:rPr>
      </w:pPr>
      <w:r>
        <w:rPr>
          <w:rFonts w:cs="Times New Roman"/>
          <w:sz w:val="28"/>
          <w:szCs w:val="28"/>
          <w:lang w:val="uk-UA"/>
        </w:rPr>
        <w:t>При аналізі перебігу теперішньої вагітності частота прееклампсії (14,8 ± 13,7 %), вагінальних кровотеч (7,4 ± 7,1 %) переважала у вагітних із ПД, частота гестаційних анемій найменшою була у вагітних із ХБ (31,0 ± 25,9 %). Вагітні, які хворіли на ХБ частіше, мали показання до госпіталізації на ранніх термінах гестації, ніж вагітні з БА, що може бути пов’язано з маніфестацією екстрагенітального захворювання.</w:t>
      </w:r>
    </w:p>
    <w:p w:rsidR="00CF69A8" w:rsidRDefault="00CF69A8" w:rsidP="00CF69A8">
      <w:pPr>
        <w:shd w:val="clear" w:color="auto" w:fill="FFFFFF"/>
        <w:tabs>
          <w:tab w:val="left" w:pos="1134"/>
        </w:tabs>
        <w:spacing w:line="360" w:lineRule="auto"/>
        <w:ind w:firstLine="709"/>
        <w:jc w:val="both"/>
        <w:rPr>
          <w:rFonts w:cs="Times New Roman"/>
          <w:sz w:val="28"/>
          <w:szCs w:val="28"/>
          <w:lang w:val="uk-UA"/>
        </w:rPr>
      </w:pPr>
      <w:r>
        <w:rPr>
          <w:rFonts w:cs="Times New Roman"/>
          <w:sz w:val="28"/>
          <w:szCs w:val="28"/>
          <w:lang w:val="uk-UA"/>
        </w:rPr>
        <w:t xml:space="preserve">Вагітні з БА відмічали 2–3 загострення за весь період вагітності, що було віднесено до легкої форми БА. За даними </w:t>
      </w:r>
      <w:r>
        <w:rPr>
          <w:rFonts w:cs="Times New Roman"/>
          <w:sz w:val="28"/>
          <w:szCs w:val="28"/>
          <w:lang w:val="en-US"/>
        </w:rPr>
        <w:t>Alqalyoobi</w:t>
      </w:r>
      <w:r>
        <w:rPr>
          <w:rFonts w:cs="Times New Roman"/>
          <w:sz w:val="28"/>
          <w:szCs w:val="28"/>
          <w:lang w:val="uk-UA"/>
        </w:rPr>
        <w:t xml:space="preserve"> </w:t>
      </w:r>
      <w:r>
        <w:rPr>
          <w:rFonts w:cs="Times New Roman"/>
          <w:sz w:val="28"/>
          <w:szCs w:val="28"/>
          <w:lang w:val="en-US"/>
        </w:rPr>
        <w:t>S</w:t>
      </w:r>
      <w:r>
        <w:rPr>
          <w:rFonts w:cs="Times New Roman"/>
          <w:sz w:val="28"/>
          <w:szCs w:val="28"/>
          <w:lang w:val="uk-UA"/>
        </w:rPr>
        <w:t xml:space="preserve">. та співавт. (2017)  </w:t>
      </w:r>
      <w:r>
        <w:rPr>
          <w:rFonts w:cs="Times New Roman"/>
          <w:sz w:val="28"/>
          <w:szCs w:val="28"/>
          <w:lang w:val="uk-UA"/>
        </w:rPr>
        <w:lastRenderedPageBreak/>
        <w:t xml:space="preserve">10% вагітних з БА в США мають загострення БА під час вагітності </w:t>
      </w:r>
      <w:r>
        <w:rPr>
          <w:rFonts w:cs="Times New Roman"/>
          <w:sz w:val="28"/>
          <w:szCs w:val="28"/>
        </w:rPr>
        <w:t>[73]</w:t>
      </w:r>
      <w:r>
        <w:rPr>
          <w:rFonts w:cs="Times New Roman"/>
          <w:sz w:val="28"/>
          <w:szCs w:val="28"/>
          <w:lang w:val="uk-UA"/>
        </w:rPr>
        <w:t>. Скарги на задуху експіраторного типу при фізичному навантаженні, контактах із алергенами різного ґенезу. Визначали сатурацію, яка коливалася в межах 95,0–99,0 % (під час загострення значення сатурації залишалися в межах норми). За даними спірометрії, форсована життєва ємність легень та ОФВ</w:t>
      </w:r>
      <w:r>
        <w:rPr>
          <w:rFonts w:cs="Times New Roman"/>
          <w:sz w:val="28"/>
          <w:szCs w:val="28"/>
          <w:vertAlign w:val="subscript"/>
          <w:lang w:val="uk-UA"/>
        </w:rPr>
        <w:t>1</w:t>
      </w:r>
      <w:r>
        <w:rPr>
          <w:rFonts w:cs="Times New Roman"/>
          <w:sz w:val="28"/>
          <w:szCs w:val="28"/>
          <w:lang w:val="uk-UA"/>
        </w:rPr>
        <w:t xml:space="preserve"> знижені майже до 70,0 % від належних величи, .</w:t>
      </w:r>
      <w:r>
        <w:rPr>
          <w:rFonts w:cs="Times New Roman"/>
          <w:bCs/>
          <w:sz w:val="28"/>
          <w:szCs w:val="28"/>
          <w:lang w:val="uk-UA"/>
        </w:rPr>
        <w:t xml:space="preserve">що співпадало з результатоми досліджень </w:t>
      </w:r>
      <w:r>
        <w:rPr>
          <w:rFonts w:cs="Times New Roman"/>
          <w:sz w:val="28"/>
          <w:szCs w:val="28"/>
          <w:lang w:val="en-US"/>
        </w:rPr>
        <w:t>Dikensoy</w:t>
      </w:r>
      <w:r>
        <w:rPr>
          <w:rFonts w:cs="Times New Roman"/>
          <w:sz w:val="28"/>
          <w:szCs w:val="28"/>
          <w:lang w:val="uk-UA"/>
        </w:rPr>
        <w:t xml:space="preserve"> </w:t>
      </w:r>
      <w:r>
        <w:rPr>
          <w:rFonts w:cs="Times New Roman"/>
          <w:sz w:val="28"/>
          <w:szCs w:val="28"/>
          <w:lang w:val="en-US"/>
        </w:rPr>
        <w:t>E</w:t>
      </w:r>
      <w:r>
        <w:rPr>
          <w:rFonts w:cs="Times New Roman"/>
          <w:sz w:val="28"/>
          <w:szCs w:val="28"/>
          <w:lang w:val="uk-UA"/>
        </w:rPr>
        <w:t xml:space="preserve">. et al. (2018) та  </w:t>
      </w:r>
      <w:r>
        <w:rPr>
          <w:rFonts w:cs="Times New Roman"/>
          <w:sz w:val="28"/>
          <w:szCs w:val="28"/>
          <w:lang w:val="en-US"/>
        </w:rPr>
        <w:t>Domingues</w:t>
      </w:r>
      <w:r>
        <w:rPr>
          <w:rFonts w:cs="Times New Roman"/>
          <w:sz w:val="28"/>
          <w:szCs w:val="28"/>
          <w:lang w:val="uk-UA"/>
        </w:rPr>
        <w:t xml:space="preserve"> </w:t>
      </w:r>
      <w:r>
        <w:rPr>
          <w:rFonts w:cs="Times New Roman"/>
          <w:sz w:val="28"/>
          <w:szCs w:val="28"/>
          <w:lang w:val="en-US"/>
        </w:rPr>
        <w:t>J</w:t>
      </w:r>
      <w:r>
        <w:rPr>
          <w:rFonts w:cs="Times New Roman"/>
          <w:sz w:val="28"/>
          <w:szCs w:val="28"/>
          <w:lang w:val="uk-UA"/>
        </w:rPr>
        <w:t>.</w:t>
      </w:r>
      <w:r>
        <w:rPr>
          <w:rFonts w:cs="Times New Roman"/>
          <w:sz w:val="28"/>
          <w:szCs w:val="28"/>
          <w:lang w:val="en-US"/>
        </w:rPr>
        <w:t>E</w:t>
      </w:r>
      <w:r>
        <w:rPr>
          <w:rFonts w:cs="Times New Roman"/>
          <w:sz w:val="28"/>
          <w:szCs w:val="28"/>
          <w:lang w:val="uk-UA"/>
        </w:rPr>
        <w:t xml:space="preserve">. et al. (2018) [98,99]. При загостренні вагітні використовували сальбутамол (алупент), бромгексін, термопсіс. β2-адреноміметики наприкінці вагітності не призначали у зв'язку з їх токолітичною дією. Препарати з дексаметазоном пролонгованої дії також замінювали на преднізолон. </w:t>
      </w:r>
      <w:r>
        <w:rPr>
          <w:rFonts w:cs="Times New Roman"/>
          <w:bCs/>
          <w:sz w:val="28"/>
          <w:szCs w:val="28"/>
          <w:lang w:val="uk-UA"/>
        </w:rPr>
        <w:t>Що співпадає з рекомендаціями</w:t>
      </w:r>
      <w:r>
        <w:rPr>
          <w:rFonts w:cs="Times New Roman"/>
          <w:sz w:val="28"/>
          <w:szCs w:val="28"/>
          <w:lang w:val="uk-UA"/>
        </w:rPr>
        <w:t xml:space="preserve"> </w:t>
      </w:r>
      <w:r>
        <w:rPr>
          <w:rFonts w:cs="Times New Roman"/>
          <w:sz w:val="28"/>
          <w:szCs w:val="28"/>
          <w:lang w:val="en-US"/>
        </w:rPr>
        <w:t>Murphy</w:t>
      </w:r>
      <w:r>
        <w:rPr>
          <w:rFonts w:cs="Times New Roman"/>
          <w:sz w:val="28"/>
          <w:szCs w:val="28"/>
          <w:lang w:val="uk-UA"/>
        </w:rPr>
        <w:t xml:space="preserve"> </w:t>
      </w:r>
      <w:r>
        <w:rPr>
          <w:rFonts w:cs="Times New Roman"/>
          <w:sz w:val="28"/>
          <w:szCs w:val="28"/>
          <w:lang w:val="en-US"/>
        </w:rPr>
        <w:t>V</w:t>
      </w:r>
      <w:r w:rsidRPr="005542D8">
        <w:rPr>
          <w:rFonts w:cs="Times New Roman"/>
          <w:sz w:val="28"/>
          <w:szCs w:val="28"/>
          <w:lang w:val="uk-UA"/>
        </w:rPr>
        <w:t>.</w:t>
      </w:r>
      <w:r>
        <w:rPr>
          <w:rFonts w:cs="Times New Roman"/>
          <w:sz w:val="28"/>
          <w:szCs w:val="28"/>
          <w:lang w:val="en-US"/>
        </w:rPr>
        <w:t>E</w:t>
      </w:r>
      <w:r w:rsidRPr="005542D8">
        <w:rPr>
          <w:rFonts w:cs="Times New Roman"/>
          <w:sz w:val="28"/>
          <w:szCs w:val="28"/>
          <w:lang w:val="uk-UA"/>
        </w:rPr>
        <w:t xml:space="preserve">. </w:t>
      </w:r>
      <w:r>
        <w:rPr>
          <w:rFonts w:cs="Times New Roman"/>
          <w:sz w:val="28"/>
          <w:szCs w:val="28"/>
          <w:lang w:val="uk-UA"/>
        </w:rPr>
        <w:t xml:space="preserve">et al. </w:t>
      </w:r>
      <w:r w:rsidRPr="005542D8">
        <w:rPr>
          <w:rFonts w:cs="Times New Roman"/>
          <w:sz w:val="28"/>
          <w:szCs w:val="28"/>
        </w:rPr>
        <w:t>(</w:t>
      </w:r>
      <w:r>
        <w:rPr>
          <w:rFonts w:cs="Times New Roman"/>
          <w:sz w:val="28"/>
          <w:szCs w:val="28"/>
          <w:lang w:val="uk-UA"/>
        </w:rPr>
        <w:t>2017</w:t>
      </w:r>
      <w:r w:rsidRPr="005542D8">
        <w:rPr>
          <w:rFonts w:cs="Times New Roman"/>
          <w:sz w:val="28"/>
          <w:szCs w:val="28"/>
        </w:rPr>
        <w:t>)</w:t>
      </w:r>
      <w:r>
        <w:rPr>
          <w:rFonts w:cs="Times New Roman"/>
          <w:sz w:val="28"/>
          <w:szCs w:val="28"/>
          <w:lang w:val="uk-UA"/>
        </w:rPr>
        <w:t xml:space="preserve"> [153]. Для стимуляції пологової діяьності використовували виключно окситоцин та не використовували простагландин F2</w:t>
      </w:r>
      <w:r>
        <w:rPr>
          <w:rFonts w:cs="Times New Roman"/>
          <w:sz w:val="28"/>
          <w:szCs w:val="28"/>
          <w:vertAlign w:val="subscript"/>
          <w:lang w:val="uk-UA"/>
        </w:rPr>
        <w:t>α</w:t>
      </w:r>
      <w:r>
        <w:rPr>
          <w:rFonts w:cs="Times New Roman"/>
          <w:sz w:val="28"/>
          <w:szCs w:val="28"/>
          <w:lang w:val="uk-UA"/>
        </w:rPr>
        <w:t xml:space="preserve">, тому що він має властивості бронхоконстрикції. Вагітним із ХРП рекомендовано обмежити контакт із алергенами, відмовитися від пасивного куріння (активно ніхто з обстежених вагітних не курив), захищатися від ГРЗ, виключити надмірні фізичні навантаження, обов'язковий огляд пульмонолога у 18–20 тижнів та 28–30 тижнів вагітності, </w:t>
      </w:r>
      <w:r>
        <w:rPr>
          <w:rFonts w:cs="Times New Roman"/>
          <w:bCs/>
          <w:sz w:val="28"/>
          <w:szCs w:val="28"/>
          <w:lang w:val="uk-UA"/>
        </w:rPr>
        <w:t>що співпадало з менеджментом БА, прийнятому в багатьох країнах</w:t>
      </w:r>
      <w:r>
        <w:rPr>
          <w:rFonts w:cs="Times New Roman"/>
          <w:sz w:val="28"/>
          <w:szCs w:val="28"/>
          <w:lang w:val="uk-UA"/>
        </w:rPr>
        <w:t xml:space="preserve"> [103, 119, 174, 207]. За думкою </w:t>
      </w:r>
      <w:r>
        <w:rPr>
          <w:rFonts w:cs="Times New Roman"/>
          <w:sz w:val="28"/>
          <w:szCs w:val="28"/>
          <w:lang w:val="en-US"/>
        </w:rPr>
        <w:t>Bonham</w:t>
      </w:r>
      <w:r>
        <w:rPr>
          <w:rFonts w:cs="Times New Roman"/>
          <w:sz w:val="28"/>
          <w:szCs w:val="28"/>
          <w:lang w:val="uk-UA"/>
        </w:rPr>
        <w:t xml:space="preserve"> </w:t>
      </w:r>
      <w:r>
        <w:rPr>
          <w:rFonts w:cs="Times New Roman"/>
          <w:sz w:val="28"/>
          <w:szCs w:val="28"/>
          <w:lang w:val="en-US"/>
        </w:rPr>
        <w:t>CA</w:t>
      </w:r>
      <w:r>
        <w:rPr>
          <w:rFonts w:cs="Times New Roman"/>
          <w:sz w:val="28"/>
          <w:szCs w:val="28"/>
          <w:lang w:val="uk-UA"/>
        </w:rPr>
        <w:t xml:space="preserve"> et al. (2017) вагітних з БА повинні наглядати пульмонологи, акушери, спеціалісти первинної медико-санитарної допомоги, медсестри тощо [90].</w:t>
      </w:r>
      <w:r>
        <w:rPr>
          <w:rFonts w:cs="Times New Roman"/>
          <w:b/>
          <w:sz w:val="28"/>
          <w:szCs w:val="28"/>
          <w:lang w:val="uk-UA"/>
        </w:rPr>
        <w:t xml:space="preserve"> </w:t>
      </w:r>
      <w:r>
        <w:rPr>
          <w:rFonts w:cs="Times New Roman"/>
          <w:sz w:val="28"/>
          <w:szCs w:val="28"/>
          <w:lang w:val="uk-UA"/>
        </w:rPr>
        <w:t xml:space="preserve">Хворі на ХБ скаржилися на сухий кашель, який у 72,4 % випадків турбував вранці, з виділенням в'язкої слизової або слизово-гнійної мокроти, підвищену втомлюваність, сонливість. Вагітні відмічали задуху змішаного характеру при фізичних навантаженнях, яка супроводжувалася кашлем. При огляді пацієнток визначалася пастозность обличчя, при перкусії органів грудної порожнини — коробочний звук, аускультація легенів — ослаблене везикулярне дихання. У 3 (10,3 %) вагітних вислуховували жорстке дихання та сухі хрипи, що могло бути пов'язано з недавнім загостренням. У 72,4 % змін функцій зовнішнього дихання не було </w:t>
      </w:r>
      <w:r>
        <w:rPr>
          <w:rFonts w:cs="Times New Roman"/>
          <w:sz w:val="28"/>
          <w:szCs w:val="28"/>
          <w:lang w:val="uk-UA"/>
        </w:rPr>
        <w:lastRenderedPageBreak/>
        <w:t>виявлено, у 27,6 % вагітних визначалися задуха при фізичних навантаженнях, головні болі переважно вночі, порушення сну, безсоння, зниження обсягу форсованого видиху на 36 %, ЖЄЛ на 18 %, при дослідженні кислотно-лужного стану крові — дихальний ацидоз, гіперкапнія. При спірометрії визначали значні зміни — різке зниження ОФВ</w:t>
      </w:r>
      <w:r>
        <w:rPr>
          <w:rFonts w:cs="Times New Roman"/>
          <w:sz w:val="28"/>
          <w:szCs w:val="28"/>
          <w:vertAlign w:val="subscript"/>
          <w:lang w:val="uk-UA"/>
        </w:rPr>
        <w:t>1</w:t>
      </w:r>
      <w:r>
        <w:rPr>
          <w:rFonts w:cs="Times New Roman"/>
          <w:sz w:val="28"/>
          <w:szCs w:val="28"/>
          <w:lang w:val="uk-UA"/>
        </w:rPr>
        <w:t xml:space="preserve"> до 50,0 % від контрольних показників.</w:t>
      </w:r>
    </w:p>
    <w:p w:rsidR="00CF69A8" w:rsidRDefault="00CF69A8" w:rsidP="00CF69A8">
      <w:pPr>
        <w:shd w:val="clear" w:color="auto" w:fill="FFFFFF"/>
        <w:tabs>
          <w:tab w:val="left" w:pos="1134"/>
        </w:tabs>
        <w:spacing w:line="360" w:lineRule="auto"/>
        <w:ind w:firstLine="709"/>
        <w:jc w:val="both"/>
        <w:rPr>
          <w:rFonts w:cs="Times New Roman"/>
          <w:sz w:val="28"/>
          <w:szCs w:val="28"/>
          <w:lang w:val="uk-UA"/>
        </w:rPr>
      </w:pPr>
      <w:r>
        <w:rPr>
          <w:rFonts w:cs="Times New Roman"/>
          <w:sz w:val="28"/>
          <w:szCs w:val="28"/>
          <w:lang w:val="uk-UA"/>
        </w:rPr>
        <w:t xml:space="preserve">При аналізі антропометричних показників обстежених вагітних достовірно (р = 0,04) різнилися значення ваги на початку вагітності в досліджених групах. Так, найменші показники визначилися в групі контролю: 59,0 [53,3; 68,9] кг; найвище медіанне значення було отримано у вагітних із супутньою ПД: 70,0 [63,0; 73,0] кг. При аналізі показника ваги наприкінці вагітності у вагітних досліджених груп найнижчі медіанні значення спостерігалися у вагітних із ХБ: 71,5 [63,0; 79,0] кг; а найвищі — у вагітних із ПД: 76,0 [69,0; 82,0] кг, р = 0,11. Достовірну (р &lt; 0,01) різницю було визначено щодо показника зросту вагітних. Так, найвище медіанне значення було отримано у вагітних із супутньою ПД: 172,0 [168,0; 175,0] см; найнижче — у групі вагітних із супутнім ХБ: 163,0 [157,0; 168,0] см. </w:t>
      </w:r>
    </w:p>
    <w:p w:rsidR="00CF69A8" w:rsidRDefault="00CF69A8" w:rsidP="00CF69A8">
      <w:pPr>
        <w:shd w:val="clear" w:color="auto" w:fill="FFFFFF"/>
        <w:tabs>
          <w:tab w:val="left" w:pos="1134"/>
        </w:tabs>
        <w:spacing w:line="360" w:lineRule="auto"/>
        <w:ind w:firstLine="709"/>
        <w:jc w:val="both"/>
        <w:rPr>
          <w:rFonts w:cs="Times New Roman"/>
          <w:sz w:val="28"/>
          <w:szCs w:val="28"/>
          <w:lang w:val="uk-UA"/>
        </w:rPr>
      </w:pPr>
      <w:r>
        <w:rPr>
          <w:rFonts w:cs="Times New Roman"/>
          <w:sz w:val="28"/>
          <w:szCs w:val="28"/>
          <w:lang w:val="uk-UA"/>
        </w:rPr>
        <w:t>Зауважимо, що медіанний гестаційний набір ваги достовірно (р &lt; 0,01) різнився між вагітними досліджених груп із найменшим значенням у вагітних із ПД (6,0 [2,0; 13,0] кг) та найвищим — у вагітних групи контролю (12,5 [8,0; 14,9] кг). У відсотковому співвідношенні найвищій медіанний показник зміни ІМТ був визначений у групі контролю (19,5 [14,6; 25,8] %) та найнижчі зміни були визначені у вагітних із супутньою ПД (8,6 [2,8; 18,6] %) (р &lt; 0,01).</w:t>
      </w:r>
    </w:p>
    <w:p w:rsidR="00CF69A8" w:rsidRDefault="00CF69A8" w:rsidP="00CF69A8">
      <w:pPr>
        <w:shd w:val="clear" w:color="auto" w:fill="FFFFFF"/>
        <w:tabs>
          <w:tab w:val="left" w:pos="1134"/>
        </w:tabs>
        <w:spacing w:line="360" w:lineRule="auto"/>
        <w:ind w:firstLine="709"/>
        <w:jc w:val="both"/>
        <w:rPr>
          <w:rFonts w:cs="Times New Roman"/>
          <w:sz w:val="28"/>
          <w:szCs w:val="28"/>
          <w:lang w:val="uk-UA"/>
        </w:rPr>
      </w:pPr>
      <w:r>
        <w:rPr>
          <w:rFonts w:cs="Times New Roman"/>
          <w:sz w:val="28"/>
          <w:szCs w:val="28"/>
          <w:lang w:val="uk-UA"/>
        </w:rPr>
        <w:t>Таким чином, у вагітних із ХРП визначався невисокий зріст, особливо при ХБ, низька вага наприкінці вагітності, обумовлена незначним набором ваги. Хоча найвищі показники зросту і ваги на початку вагітності були у вагітних з ПД, але в них спостерігався найменший набір ваги. Таким чином, набір ваги під час вагітності може бути показником розвитку ПД під впливом ХРП.</w:t>
      </w:r>
    </w:p>
    <w:p w:rsidR="00CF69A8" w:rsidRDefault="00CF69A8" w:rsidP="00CF69A8">
      <w:pPr>
        <w:shd w:val="clear" w:color="auto" w:fill="FFFFFF"/>
        <w:tabs>
          <w:tab w:val="left" w:pos="1134"/>
        </w:tabs>
        <w:spacing w:line="360" w:lineRule="auto"/>
        <w:ind w:firstLine="709"/>
        <w:jc w:val="both"/>
        <w:rPr>
          <w:rFonts w:cs="Times New Roman"/>
          <w:sz w:val="28"/>
          <w:szCs w:val="28"/>
          <w:lang w:val="uk-UA"/>
        </w:rPr>
      </w:pPr>
      <w:r>
        <w:rPr>
          <w:rFonts w:cs="Times New Roman"/>
          <w:sz w:val="28"/>
          <w:szCs w:val="28"/>
          <w:lang w:val="uk-UA"/>
        </w:rPr>
        <w:lastRenderedPageBreak/>
        <w:t>Показники функції серцево-судинної системи продемонстрували, що найбільша частота серцевих скорочень визначалася у вагітних із БА 78,5 [72,0; 86,0] уд/хв, найнижчий медіанний ДАТ був визначений у вагітних із ХБ (70,0 [64,0; 78,0] мм рт. ст.), медіанний пульсовий АТ при цьому був найвищий у вагітних із БА (48,0 [40,0; 52,0] мм рт. ст.) та найнижчий ПАТ було визначено у вагітних із супутньою ПД (35,0 [21,0; 45,0] мм рт. ст.) через підвищений ДАТ (80,0 [76,0; 86,0] мм рт. ст.). Визначені зміни можуть вказувати на надмірне навантаження на серцево-судинну систему у вагітних із ХРП, оскільки під час вагітності збільшується загальна кількість циркулюючої крові, що відображається на змінах гідродинамічного опору судин і, в свою чергу, може вказувати на стійке пошкодження судинного компонента та порушення газообміну.</w:t>
      </w:r>
    </w:p>
    <w:p w:rsidR="00CF69A8" w:rsidRDefault="00CF69A8" w:rsidP="00CF69A8">
      <w:pPr>
        <w:shd w:val="clear" w:color="auto" w:fill="FFFFFF"/>
        <w:tabs>
          <w:tab w:val="left" w:pos="3551"/>
        </w:tabs>
        <w:spacing w:line="360" w:lineRule="auto"/>
        <w:ind w:firstLine="709"/>
        <w:jc w:val="both"/>
        <w:rPr>
          <w:rFonts w:cs="Times New Roman"/>
          <w:sz w:val="28"/>
          <w:szCs w:val="28"/>
          <w:lang w:val="uk-UA"/>
        </w:rPr>
      </w:pPr>
      <w:r>
        <w:rPr>
          <w:rFonts w:cs="Times New Roman"/>
          <w:sz w:val="28"/>
          <w:szCs w:val="28"/>
          <w:lang w:val="uk-UA"/>
        </w:rPr>
        <w:t>Проведене клініко-інструментальне дослідження із застосуванням</w:t>
      </w:r>
      <w:r>
        <w:rPr>
          <w:rFonts w:cs="Times New Roman"/>
          <w:i/>
          <w:iCs/>
          <w:sz w:val="28"/>
          <w:szCs w:val="28"/>
          <w:lang w:val="uk-UA"/>
        </w:rPr>
        <w:t xml:space="preserve"> </w:t>
      </w:r>
      <w:r>
        <w:rPr>
          <w:rFonts w:cs="Times New Roman"/>
          <w:sz w:val="28"/>
          <w:szCs w:val="28"/>
          <w:lang w:val="uk-UA"/>
        </w:rPr>
        <w:t>ультразвукової фетометрії визначило наявність ПД у 11 вагітних із БА (</w:t>
      </w:r>
      <w:r>
        <w:rPr>
          <w:rFonts w:cs="Times New Roman"/>
          <w:bCs/>
          <w:color w:val="000000"/>
          <w:sz w:val="28"/>
          <w:szCs w:val="28"/>
          <w:lang w:val="uk-UA"/>
        </w:rPr>
        <w:t>32,4 %</w:t>
      </w:r>
      <w:r>
        <w:rPr>
          <w:rFonts w:cs="Times New Roman"/>
          <w:sz w:val="28"/>
          <w:szCs w:val="28"/>
          <w:lang w:val="uk-UA"/>
        </w:rPr>
        <w:t>) та у 7 вагітних (24,1 %) із ХБ. Ознаки ЗРП, крайньої форми ПД, встановлено у 37,0 % вагітних з плацентарною дисфункцією, що є закономірним, враховуючи ураження безпосередньо комплексу «мати-дитина» у вагітних цієї групи. При бронхіальній астмі ЗРП визначено у 8,9 % вагітних, а при ХБ — у 13,8 %</w:t>
      </w:r>
      <w:r>
        <w:rPr>
          <w:rFonts w:cs="Times New Roman"/>
          <w:i/>
          <w:iCs/>
          <w:sz w:val="28"/>
          <w:szCs w:val="28"/>
          <w:lang w:val="uk-UA"/>
        </w:rPr>
        <w:t>.</w:t>
      </w:r>
      <w:r>
        <w:rPr>
          <w:rFonts w:cs="Times New Roman"/>
          <w:sz w:val="28"/>
          <w:szCs w:val="28"/>
          <w:lang w:val="uk-UA"/>
        </w:rPr>
        <w:t xml:space="preserve"> Значення АІ кількісно превалювало у вагітних із ХБ (13,1 [11,0; 14,1] балів), вказуючи на багатоводдя. За даними </w:t>
      </w:r>
      <w:r>
        <w:rPr>
          <w:rFonts w:cs="Times New Roman"/>
          <w:sz w:val="28"/>
          <w:szCs w:val="28"/>
          <w:lang w:val="en-US"/>
        </w:rPr>
        <w:t>Fazel</w:t>
      </w:r>
      <w:r>
        <w:rPr>
          <w:rFonts w:cs="Times New Roman"/>
          <w:sz w:val="28"/>
          <w:szCs w:val="28"/>
          <w:lang w:val="uk-UA"/>
        </w:rPr>
        <w:t xml:space="preserve"> </w:t>
      </w:r>
      <w:r>
        <w:rPr>
          <w:rFonts w:cs="Times New Roman"/>
          <w:sz w:val="28"/>
          <w:szCs w:val="28"/>
          <w:lang w:val="en-US"/>
        </w:rPr>
        <w:t>N</w:t>
      </w:r>
      <w:r>
        <w:rPr>
          <w:rFonts w:cs="Times New Roman"/>
          <w:sz w:val="28"/>
          <w:szCs w:val="28"/>
          <w:lang w:val="uk-UA"/>
        </w:rPr>
        <w:t>. та співавт., (2018). вагітні з БА частіше мали акушерські кровотечі під час вагітності (</w:t>
      </w:r>
      <w:r>
        <w:rPr>
          <w:rFonts w:cs="Times New Roman"/>
          <w:sz w:val="28"/>
          <w:szCs w:val="28"/>
          <w:lang w:val="en-US"/>
        </w:rPr>
        <w:t>OR</w:t>
      </w:r>
      <w:r>
        <w:rPr>
          <w:rFonts w:cs="Times New Roman"/>
          <w:sz w:val="28"/>
          <w:szCs w:val="28"/>
          <w:lang w:val="uk-UA"/>
        </w:rPr>
        <w:t xml:space="preserve"> 3.30, 95% </w:t>
      </w:r>
      <w:r>
        <w:rPr>
          <w:rFonts w:cs="Times New Roman"/>
          <w:sz w:val="28"/>
          <w:szCs w:val="28"/>
          <w:lang w:val="en-US"/>
        </w:rPr>
        <w:t>CI</w:t>
      </w:r>
      <w:r>
        <w:rPr>
          <w:rFonts w:cs="Times New Roman"/>
          <w:sz w:val="28"/>
          <w:szCs w:val="28"/>
          <w:lang w:val="uk-UA"/>
        </w:rPr>
        <w:t xml:space="preserve"> 1.41-7.26),та плацентарні проблеми (</w:t>
      </w:r>
      <w:r>
        <w:rPr>
          <w:rFonts w:cs="Times New Roman"/>
          <w:sz w:val="28"/>
          <w:szCs w:val="28"/>
          <w:lang w:val="en-US"/>
        </w:rPr>
        <w:t>OR</w:t>
      </w:r>
      <w:r>
        <w:rPr>
          <w:rFonts w:cs="Times New Roman"/>
          <w:sz w:val="28"/>
          <w:szCs w:val="28"/>
          <w:lang w:val="uk-UA"/>
        </w:rPr>
        <w:t xml:space="preserve"> 6.86, 95% </w:t>
      </w:r>
      <w:r>
        <w:rPr>
          <w:rFonts w:cs="Times New Roman"/>
          <w:sz w:val="28"/>
          <w:szCs w:val="28"/>
          <w:lang w:val="en-US"/>
        </w:rPr>
        <w:t>CI</w:t>
      </w:r>
      <w:r>
        <w:rPr>
          <w:rFonts w:cs="Times New Roman"/>
          <w:sz w:val="28"/>
          <w:szCs w:val="28"/>
          <w:lang w:val="uk-UA"/>
        </w:rPr>
        <w:t xml:space="preserve"> 1.42-33.02) [171].</w:t>
      </w:r>
    </w:p>
    <w:p w:rsidR="00CF69A8" w:rsidRDefault="00CF69A8" w:rsidP="00CF69A8">
      <w:pPr>
        <w:shd w:val="clear" w:color="auto" w:fill="FFFFFF"/>
        <w:tabs>
          <w:tab w:val="left" w:pos="3551"/>
        </w:tabs>
        <w:spacing w:line="360" w:lineRule="auto"/>
        <w:ind w:firstLine="709"/>
        <w:jc w:val="both"/>
        <w:rPr>
          <w:rFonts w:cs="Times New Roman"/>
          <w:sz w:val="28"/>
          <w:szCs w:val="28"/>
          <w:lang w:val="uk-UA"/>
        </w:rPr>
      </w:pPr>
      <w:r>
        <w:rPr>
          <w:rFonts w:cs="Times New Roman"/>
          <w:sz w:val="28"/>
          <w:szCs w:val="28"/>
          <w:lang w:val="uk-UA"/>
        </w:rPr>
        <w:t xml:space="preserve">За результатами доплерометрії ФПК було визначено, що пульсаційний індекс (РІ) в артеріях пуповини достовірно (р &lt; 0,01) різнився між групами із превалюванням у вагітних із ПД (1,0 [0,9; 1,3]), найнижче значення спостерігалося у вагітних із хронічним бронхітом (0,7 [0,6; 0,8]). Кількісне превалювання показника S/D було отримано також у вагітних із ПД (2,9 [2,5; 3,6]), що достовірно (р &lt; 0,01) в 1,5 рази переважало над значеннями серед вагітних контролю (2,0 [1,9; 2,5]). Водночас ПІ в СМА достовірно (р &lt; 0,01) </w:t>
      </w:r>
      <w:r>
        <w:rPr>
          <w:rFonts w:cs="Times New Roman"/>
          <w:sz w:val="28"/>
          <w:szCs w:val="28"/>
          <w:lang w:val="uk-UA"/>
        </w:rPr>
        <w:lastRenderedPageBreak/>
        <w:t>був найнижчий у вагітних із ПД (1,5 [1,3; 1,8]); шо свідчило про наростання порушень мозкового кровообігу у плода внаслідок порушень ФПК; найвище медіанне значення було визначене серед вагітних із БА (1,9 [1,7; 2,0]). Достовірні відмінності між дослідженими групами також були отримані щодо показників ПІ у правій (р = 0,02) та лівій (р = 0,04) МА та середнього ПІ (р = 0,03), з максимальним підвищенням у групі вагітних із ПД.</w:t>
      </w:r>
    </w:p>
    <w:p w:rsidR="00CF69A8" w:rsidRDefault="00CF69A8" w:rsidP="00CF69A8">
      <w:pPr>
        <w:shd w:val="clear" w:color="auto" w:fill="FFFFFF"/>
        <w:tabs>
          <w:tab w:val="left" w:pos="1134"/>
        </w:tabs>
        <w:spacing w:line="360" w:lineRule="auto"/>
        <w:ind w:firstLine="709"/>
        <w:jc w:val="both"/>
        <w:rPr>
          <w:rFonts w:cs="Times New Roman"/>
          <w:sz w:val="28"/>
          <w:szCs w:val="28"/>
          <w:lang w:val="uk-UA"/>
        </w:rPr>
      </w:pPr>
      <w:r>
        <w:rPr>
          <w:rFonts w:cs="Times New Roman"/>
          <w:sz w:val="28"/>
          <w:szCs w:val="28"/>
          <w:lang w:val="uk-UA"/>
        </w:rPr>
        <w:t>Отже, дані PI в АП достовірно відрізнялися між усіма групами, найвищі показники були в групі вагітних із плацентарною дисфункцією, а найнижчі — у групі вагітних із бронхітом. Співвідношення S/D максимальне за плацентарної дисфункції (2,9 [2,5; 3,6]), мінімальне — у практично здорових осіб (2,0 [1,9; 2,5]). PI СМА максимальний у здорових та вагітних жінок із хронічним бронхітом (відповідно 1,9 [1,7; 1,9] та 1,8 [1,6; 1,9]), мінімальний — за плацентарної дисфункції (1,5 [1,3; 1,8]). Отримані показники — доплерометричні маркери порушень у ФПК — можна надалі використовувати для створення прогностичної моделі плацентарної дисфункції.</w:t>
      </w:r>
    </w:p>
    <w:p w:rsidR="00CF69A8" w:rsidRDefault="00CF69A8" w:rsidP="00CF69A8">
      <w:pPr>
        <w:shd w:val="clear" w:color="auto" w:fill="FFFFFF"/>
        <w:tabs>
          <w:tab w:val="left" w:pos="1134"/>
        </w:tabs>
        <w:spacing w:line="360" w:lineRule="auto"/>
        <w:ind w:firstLine="709"/>
        <w:jc w:val="both"/>
        <w:rPr>
          <w:rFonts w:cs="Times New Roman"/>
          <w:sz w:val="28"/>
          <w:szCs w:val="28"/>
          <w:lang w:val="uk-UA"/>
        </w:rPr>
      </w:pPr>
      <w:r>
        <w:rPr>
          <w:rFonts w:cs="Times New Roman"/>
          <w:sz w:val="28"/>
          <w:szCs w:val="28"/>
          <w:lang w:val="uk-UA"/>
        </w:rPr>
        <w:t>Показник загальної оцінки</w:t>
      </w:r>
      <w:r>
        <w:rPr>
          <w:rFonts w:cs="Times New Roman"/>
          <w:b/>
          <w:bCs/>
          <w:sz w:val="28"/>
          <w:szCs w:val="28"/>
          <w:lang w:val="uk-UA"/>
        </w:rPr>
        <w:t xml:space="preserve"> </w:t>
      </w:r>
      <w:r>
        <w:rPr>
          <w:rFonts w:cs="Times New Roman"/>
          <w:sz w:val="28"/>
          <w:szCs w:val="28"/>
          <w:lang w:val="uk-UA"/>
        </w:rPr>
        <w:t>біофізичного профілю плода</w:t>
      </w:r>
      <w:r>
        <w:rPr>
          <w:rFonts w:cs="Times New Roman"/>
          <w:b/>
          <w:bCs/>
          <w:sz w:val="28"/>
          <w:szCs w:val="28"/>
          <w:lang w:val="uk-UA"/>
        </w:rPr>
        <w:t xml:space="preserve"> (</w:t>
      </w:r>
      <w:r>
        <w:rPr>
          <w:rFonts w:cs="Times New Roman"/>
          <w:sz w:val="28"/>
          <w:szCs w:val="28"/>
          <w:lang w:val="uk-UA"/>
        </w:rPr>
        <w:t>БПП)</w:t>
      </w:r>
      <w:r>
        <w:rPr>
          <w:rFonts w:cs="Times New Roman"/>
          <w:b/>
          <w:bCs/>
          <w:sz w:val="28"/>
          <w:szCs w:val="28"/>
          <w:lang w:val="uk-UA"/>
        </w:rPr>
        <w:t xml:space="preserve"> </w:t>
      </w:r>
      <w:r>
        <w:rPr>
          <w:rFonts w:cs="Times New Roman"/>
          <w:sz w:val="28"/>
          <w:szCs w:val="28"/>
          <w:lang w:val="uk-UA"/>
        </w:rPr>
        <w:t xml:space="preserve">був найгіршим у вагітних із ПД (7,5 ± 0,2 бали), що зумовлено наявністю плацентарної дисфункції. У вагітних із БА оцінка БПП дорівнювала 9,1 ± 0,2 балів, а у вагітних з ХБ — 8,5 ± 0,3 балів, переважно через обсяг навколоплідної рідини, що вірогідно відрізнялося від контрольної групи (р &lt; 0,05). Також привертає увагу зменшення рухової активності, дихальних рухів і тонусу плода, особливо при ПД. У групі вагітних із БА, у яких виникла ПД, при виконанні БПП були отримані показники 7–9 балів, загальний результат БПП — 8,8 ± 0,1. Таким чином, нижчу оцінку БПП отримали вагітні, у яких спостерігалася знижена кількість дихальних рухів плода та їх рухової активності. Зауважимо, що у чотирьох випадках відмічався низький нестресовий тест. У вагітних із хронічним бронхітом, ускладненим плацентарною дисфункцією, БПП був у межах 7–9 балів, загальний показник 8,28 ± 0,25, переважно за рахунок частоти дихальних </w:t>
      </w:r>
      <w:r>
        <w:rPr>
          <w:rFonts w:cs="Times New Roman"/>
          <w:sz w:val="28"/>
          <w:szCs w:val="28"/>
          <w:lang w:val="uk-UA"/>
        </w:rPr>
        <w:lastRenderedPageBreak/>
        <w:t>рухів плода. Отже, зміни в БПП у вагітних із ХРЗ, ускладненими ПД, включали зниження оцінки БПП за рахунок рухальної активності, дихальних рухів та тонусу плода.</w:t>
      </w:r>
    </w:p>
    <w:p w:rsidR="00CF69A8" w:rsidRDefault="00CF69A8" w:rsidP="00CF69A8">
      <w:pPr>
        <w:shd w:val="clear" w:color="auto" w:fill="FFFFFF"/>
        <w:tabs>
          <w:tab w:val="left" w:pos="1134"/>
        </w:tabs>
        <w:spacing w:line="360" w:lineRule="auto"/>
        <w:ind w:firstLine="709"/>
        <w:jc w:val="both"/>
        <w:rPr>
          <w:rFonts w:cs="Times New Roman"/>
          <w:sz w:val="28"/>
          <w:szCs w:val="28"/>
          <w:lang w:val="uk-UA"/>
        </w:rPr>
      </w:pPr>
      <w:r>
        <w:rPr>
          <w:rFonts w:cs="Times New Roman"/>
          <w:sz w:val="28"/>
          <w:szCs w:val="28"/>
          <w:lang w:val="uk-UA"/>
        </w:rPr>
        <w:t xml:space="preserve">Аналізуючи результати кардіотокографії (КТГ), особливо несприятливим для плода необхідно вважати відсутність реакції ЧСС на ворушіння плода, зниження частоти й амплітуди спонтанних акцелерацій, особливо при ПД, порівняно з контрольною групою (Р &lt; 0.05). Наявність пізніх децелерацій також вважається важливою особливістю КТГ у вагітних із ХРЗ. Сумарна оцінка КТГ склала при БА — 8,1 ± 0,2, при ХБ — 7,8 ± 0,3, при ПД — 6,6 ± 0,2 балів, що вірогідно відрізнялося від контрольних показників і вказує на порушення стану плода при ХРП та особливо при плацентарній дисфункції. </w:t>
      </w:r>
    </w:p>
    <w:p w:rsidR="00CF69A8" w:rsidRDefault="00CF69A8" w:rsidP="00CF69A8">
      <w:pPr>
        <w:shd w:val="clear" w:color="auto" w:fill="FFFFFF"/>
        <w:tabs>
          <w:tab w:val="left" w:pos="1134"/>
        </w:tabs>
        <w:spacing w:line="360" w:lineRule="auto"/>
        <w:ind w:firstLine="709"/>
        <w:jc w:val="both"/>
        <w:rPr>
          <w:rFonts w:cs="Times New Roman"/>
          <w:sz w:val="28"/>
          <w:szCs w:val="28"/>
          <w:lang w:val="uk-UA"/>
        </w:rPr>
      </w:pPr>
      <w:r>
        <w:rPr>
          <w:rFonts w:cs="Times New Roman"/>
          <w:sz w:val="28"/>
          <w:szCs w:val="28"/>
          <w:lang w:val="uk-UA"/>
        </w:rPr>
        <w:t>Зазначимо, що у вагітних, хворих на БА, асоційовану з ПД, під час проведення КТГ були отримані результати з оцінкою в 7,9 балів, що є критерієм нижчим від норми. Спостерігалося зниження таких показників як амплітуда осциляцій до 9 за хв у трьох (27,3 %) випадках; частоти осциляцій із найменшим показником до 4 у дев’яти випадках (81,8 %); зменшення кількості акцелерацій у семи випадках (63,6 %) та кількості рухів плода до 1. У групі вагітних із ХБ, в яких виникло ускладнення вагітності ПД, були отримані результати з оцінкою 7,6</w:t>
      </w:r>
      <w:r>
        <w:rPr>
          <w:rFonts w:cs="Times New Roman"/>
          <w:b/>
          <w:bCs/>
          <w:sz w:val="28"/>
          <w:szCs w:val="28"/>
          <w:lang w:val="uk-UA"/>
        </w:rPr>
        <w:t xml:space="preserve"> </w:t>
      </w:r>
      <w:r>
        <w:rPr>
          <w:rFonts w:cs="Times New Roman"/>
          <w:sz w:val="28"/>
          <w:szCs w:val="28"/>
          <w:lang w:val="uk-UA"/>
        </w:rPr>
        <w:t>балів. Відмічалося зниження варіабельності амплітуди осциляцій до 9 за хв у трьох випадках (42,9 %) та частоти до 5 в п’ятьох випадках (71,4 %), мінімальні акселерації до 3 (42,9 %).</w:t>
      </w:r>
    </w:p>
    <w:p w:rsidR="00CF69A8" w:rsidRDefault="00CF69A8" w:rsidP="00CF69A8">
      <w:pPr>
        <w:shd w:val="clear" w:color="auto" w:fill="FFFFFF"/>
        <w:tabs>
          <w:tab w:val="left" w:pos="1134"/>
        </w:tabs>
        <w:spacing w:line="360" w:lineRule="auto"/>
        <w:ind w:firstLine="709"/>
        <w:jc w:val="both"/>
        <w:rPr>
          <w:rFonts w:cs="Times New Roman"/>
          <w:sz w:val="28"/>
          <w:szCs w:val="28"/>
          <w:lang w:val="uk-UA"/>
        </w:rPr>
      </w:pPr>
      <w:r>
        <w:rPr>
          <w:rFonts w:cs="Times New Roman"/>
          <w:sz w:val="28"/>
          <w:szCs w:val="28"/>
          <w:lang w:val="uk-UA"/>
        </w:rPr>
        <w:t xml:space="preserve"> Базальна ЧСС плода в цій групі коливалася в межах 138-160 уд/хв. Таким чином, при аналізі показників КТГ краще звертати увагу не тільки на загальну оцінку КТГ, а й на їі складові показники, як-от: амплітуду осциляцій, яка була порушена у 27,3-42,9 % вагітних із ХРП, частоту осциляцій, яка була знижена у 71,4-81,8 % жінок, зниження частоти акцелерацій у 42,9–63,6 % вагітних із ХРП, що, ймовірно, зумовлено порушенням фетоплацентарного кровообігу, підтвердженим даними </w:t>
      </w:r>
      <w:r>
        <w:rPr>
          <w:rFonts w:cs="Times New Roman"/>
          <w:sz w:val="28"/>
          <w:szCs w:val="28"/>
          <w:lang w:val="uk-UA"/>
        </w:rPr>
        <w:lastRenderedPageBreak/>
        <w:t>доплерометрії.</w:t>
      </w:r>
    </w:p>
    <w:p w:rsidR="00CF69A8" w:rsidRDefault="00CF69A8" w:rsidP="00CF69A8">
      <w:pPr>
        <w:shd w:val="clear" w:color="auto" w:fill="FFFFFF"/>
        <w:tabs>
          <w:tab w:val="left" w:pos="1134"/>
        </w:tabs>
        <w:spacing w:line="360" w:lineRule="auto"/>
        <w:ind w:firstLine="709"/>
        <w:jc w:val="both"/>
        <w:rPr>
          <w:rFonts w:cs="Times New Roman"/>
          <w:sz w:val="28"/>
          <w:szCs w:val="28"/>
          <w:lang w:val="uk-UA"/>
        </w:rPr>
      </w:pPr>
      <w:r>
        <w:rPr>
          <w:rFonts w:cs="Times New Roman"/>
          <w:sz w:val="28"/>
          <w:szCs w:val="28"/>
          <w:lang w:val="uk-UA"/>
        </w:rPr>
        <w:t>Отже, ХРП сприяє формуванню плацентарної дисфункції, викликає процеси передчасного дозрівання плаценти, що призводить до порушень кровообігу в ФПК та стану плода за даними доплерометрії, біофізичного профілю та кардіотокографії. Результати БПП та КТГ підтверджують негативний вплив пошкоджуючих факторів на плід при ХРП, які призводять до плацентарної дисфункції та затримки росту плода.</w:t>
      </w:r>
    </w:p>
    <w:p w:rsidR="00CF69A8" w:rsidRDefault="00CF69A8" w:rsidP="00CF69A8">
      <w:pPr>
        <w:shd w:val="clear" w:color="auto" w:fill="FFFFFF"/>
        <w:tabs>
          <w:tab w:val="left" w:pos="1134"/>
        </w:tabs>
        <w:spacing w:line="360" w:lineRule="auto"/>
        <w:ind w:firstLine="709"/>
        <w:jc w:val="both"/>
        <w:rPr>
          <w:rFonts w:cs="Times New Roman"/>
          <w:sz w:val="28"/>
          <w:szCs w:val="28"/>
          <w:lang w:val="uk-UA"/>
        </w:rPr>
      </w:pPr>
      <w:r>
        <w:rPr>
          <w:rFonts w:cs="Times New Roman"/>
          <w:sz w:val="28"/>
          <w:szCs w:val="28"/>
          <w:lang w:val="uk-UA"/>
        </w:rPr>
        <w:t>Аналіз медіанних досліджених маркерів судинної регуляції виявив, що</w:t>
      </w:r>
      <w:r>
        <w:rPr>
          <w:rFonts w:cs="Times New Roman"/>
          <w:i/>
          <w:iCs/>
          <w:sz w:val="28"/>
          <w:szCs w:val="28"/>
          <w:lang w:val="uk-UA"/>
        </w:rPr>
        <w:t xml:space="preserve"> </w:t>
      </w:r>
      <w:r>
        <w:rPr>
          <w:rFonts w:cs="Times New Roman"/>
          <w:iCs/>
          <w:sz w:val="28"/>
          <w:szCs w:val="28"/>
          <w:lang w:val="uk-UA"/>
        </w:rPr>
        <w:t>с</w:t>
      </w:r>
      <w:r>
        <w:rPr>
          <w:rFonts w:cs="Times New Roman"/>
          <w:sz w:val="28"/>
          <w:szCs w:val="28"/>
          <w:lang w:val="uk-UA"/>
        </w:rPr>
        <w:t>ироваткова концентрація ЕТ-1 найвища за БА</w:t>
      </w:r>
      <w:r>
        <w:rPr>
          <w:rFonts w:cs="Times New Roman"/>
          <w:i/>
          <w:iCs/>
          <w:sz w:val="28"/>
          <w:szCs w:val="28"/>
          <w:lang w:val="uk-UA"/>
        </w:rPr>
        <w:t xml:space="preserve"> </w:t>
      </w:r>
      <w:r>
        <w:rPr>
          <w:rFonts w:cs="Times New Roman"/>
          <w:sz w:val="28"/>
          <w:szCs w:val="28"/>
          <w:lang w:val="uk-UA"/>
        </w:rPr>
        <w:t>(9,0 [8,0; 10,2] пг/мл), яка більше ніж у 3,3 разів перевищує показники здорових жінок (2,7 [2,1; 3,3] пг/мл), та у 2,6 разів вище в групі вагітних із ХБ — 6,9 [5,5; 7,4] пг/мл, що вказує на порушення функції судинного ендотелію та значний судинозвужувальний компонент у вагітних із вказаною патологією (ХРП), що може значно порушувати кровоплин у фетоплацентарному комплексі.</w:t>
      </w:r>
    </w:p>
    <w:p w:rsidR="00CF69A8" w:rsidRDefault="00CF69A8" w:rsidP="00CF69A8">
      <w:pPr>
        <w:shd w:val="clear" w:color="auto" w:fill="FFFFFF"/>
        <w:tabs>
          <w:tab w:val="left" w:pos="1134"/>
        </w:tabs>
        <w:spacing w:line="360" w:lineRule="auto"/>
        <w:ind w:firstLine="709"/>
        <w:jc w:val="both"/>
        <w:rPr>
          <w:rFonts w:cs="Times New Roman"/>
          <w:bCs/>
          <w:sz w:val="28"/>
          <w:szCs w:val="28"/>
        </w:rPr>
      </w:pPr>
      <w:r>
        <w:rPr>
          <w:rFonts w:cs="Times New Roman"/>
          <w:sz w:val="28"/>
          <w:szCs w:val="28"/>
          <w:lang w:val="uk-UA"/>
        </w:rPr>
        <w:t xml:space="preserve">При оцінці NO-синтази найвищі показники були у групах вагітних із бронхіальною астмою — 91,2 [90,0; 94,0] пг/мл, хронічним бронхітом — 90,4 [84,5; 93,2] пг/мл, та у вагітних із ПД — 88,0 [82,1; 89,3] пг/мл, порівняно з контрольною групою — 80,6 [77,9; 81,5] пг/мл. Отримані дані вказують на поширений процес ремодулювання судин (ангіогенезу), зокрема фетоплацентарного комплексу. Зокрема на </w:t>
      </w:r>
      <w:r>
        <w:rPr>
          <w:rFonts w:cs="Times New Roman"/>
          <w:bCs/>
          <w:sz w:val="28"/>
          <w:szCs w:val="28"/>
          <w:lang w:val="uk-UA"/>
        </w:rPr>
        <w:t xml:space="preserve"> роль NO-синтази в розвитку ПД вказували Мельник Ю.М. (2016) </w:t>
      </w:r>
      <w:r>
        <w:rPr>
          <w:rFonts w:cs="Times New Roman"/>
          <w:bCs/>
          <w:sz w:val="28"/>
          <w:szCs w:val="28"/>
        </w:rPr>
        <w:t>[33] та</w:t>
      </w:r>
      <w:r>
        <w:rPr>
          <w:rFonts w:cs="Times New Roman"/>
          <w:bCs/>
          <w:sz w:val="28"/>
          <w:szCs w:val="28"/>
          <w:lang w:val="uk-UA"/>
        </w:rPr>
        <w:t xml:space="preserve"> Ліхачов В.К. (2014) </w:t>
      </w:r>
      <w:r>
        <w:rPr>
          <w:rFonts w:cs="Times New Roman"/>
          <w:bCs/>
          <w:sz w:val="28"/>
          <w:szCs w:val="28"/>
        </w:rPr>
        <w:t>[28]</w:t>
      </w:r>
      <w:r>
        <w:rPr>
          <w:rFonts w:cs="Times New Roman"/>
          <w:bCs/>
          <w:sz w:val="28"/>
          <w:szCs w:val="28"/>
          <w:lang w:val="uk-UA"/>
        </w:rPr>
        <w:t xml:space="preserve">. </w:t>
      </w:r>
      <w:r>
        <w:rPr>
          <w:rFonts w:cs="Times New Roman"/>
          <w:bCs/>
          <w:sz w:val="28"/>
          <w:szCs w:val="28"/>
        </w:rPr>
        <w:t xml:space="preserve"> </w:t>
      </w:r>
      <w:r>
        <w:rPr>
          <w:rFonts w:cs="Times New Roman"/>
          <w:bCs/>
          <w:sz w:val="28"/>
          <w:szCs w:val="28"/>
          <w:lang w:val="uk-UA"/>
        </w:rPr>
        <w:t>Рождественская, Т. А. (2015) вивчала рівень NO-синтази при артеріальній гіпертензії та її вплив на стан плодового кровотоку</w:t>
      </w:r>
      <w:r>
        <w:rPr>
          <w:rFonts w:cs="Times New Roman"/>
          <w:bCs/>
          <w:sz w:val="28"/>
          <w:szCs w:val="28"/>
        </w:rPr>
        <w:t xml:space="preserve"> [51].</w:t>
      </w:r>
    </w:p>
    <w:p w:rsidR="00CF69A8" w:rsidRDefault="00CF69A8" w:rsidP="00CF69A8">
      <w:pPr>
        <w:shd w:val="clear" w:color="auto" w:fill="FFFFFF"/>
        <w:tabs>
          <w:tab w:val="left" w:pos="1134"/>
        </w:tabs>
        <w:spacing w:line="360" w:lineRule="auto"/>
        <w:ind w:firstLine="709"/>
        <w:jc w:val="both"/>
        <w:rPr>
          <w:rFonts w:cs="Times New Roman"/>
          <w:sz w:val="28"/>
          <w:szCs w:val="28"/>
          <w:lang w:val="uk-UA"/>
        </w:rPr>
      </w:pPr>
      <w:r>
        <w:rPr>
          <w:rFonts w:cs="Times New Roman"/>
          <w:sz w:val="28"/>
          <w:szCs w:val="28"/>
          <w:lang w:val="uk-UA"/>
        </w:rPr>
        <w:t>При обстежені рівнів VEGF у вагітних із БА цей показник був в 4,9 разів вищим, аніж у групі контролю (відповідно 579,2 [539,2; 596,3] пг/мл та 118,5 [110,1; 122,7] пг/мл), що вказує на підвищення процесів васкулогенезу та ангіогенезу, проблеми з доставкою кисню до тканин [17]</w:t>
      </w:r>
      <w:r>
        <w:rPr>
          <w:rFonts w:cs="Times New Roman"/>
          <w:b/>
          <w:bCs/>
          <w:sz w:val="28"/>
          <w:szCs w:val="28"/>
          <w:lang w:val="uk-UA"/>
        </w:rPr>
        <w:t>.</w:t>
      </w:r>
      <w:r>
        <w:rPr>
          <w:rFonts w:cs="Times New Roman"/>
          <w:sz w:val="28"/>
          <w:szCs w:val="28"/>
          <w:lang w:val="uk-UA"/>
        </w:rPr>
        <w:t xml:space="preserve"> При проведенні порівнянь між групами було виявлено такі тенденції: найвищі концентрації ЕТ-1 та eNOS визначалися у вагітних із БА та ПД (відповідно </w:t>
      </w:r>
      <w:r>
        <w:rPr>
          <w:rFonts w:cs="Times New Roman"/>
          <w:sz w:val="28"/>
          <w:szCs w:val="28"/>
          <w:lang w:val="uk-UA"/>
        </w:rPr>
        <w:lastRenderedPageBreak/>
        <w:t>9,8 [8,8; 12,0] пг/мл та 7,2 [7,0; 8,6] пг/мл й 92,4 [91,0; 93,3] пг/мл та 90,4 [87,9; 91,4] пг/мл).</w:t>
      </w:r>
    </w:p>
    <w:p w:rsidR="00CF69A8" w:rsidRDefault="00CF69A8" w:rsidP="00CF69A8">
      <w:pPr>
        <w:shd w:val="clear" w:color="auto" w:fill="FFFFFF"/>
        <w:tabs>
          <w:tab w:val="left" w:pos="1134"/>
        </w:tabs>
        <w:spacing w:line="360" w:lineRule="auto"/>
        <w:ind w:firstLine="709"/>
        <w:jc w:val="both"/>
        <w:rPr>
          <w:rFonts w:cs="Times New Roman"/>
          <w:sz w:val="28"/>
          <w:szCs w:val="28"/>
          <w:lang w:val="uk-UA"/>
        </w:rPr>
      </w:pPr>
      <w:r>
        <w:rPr>
          <w:rFonts w:cs="Times New Roman"/>
          <w:sz w:val="28"/>
          <w:szCs w:val="28"/>
          <w:lang w:val="uk-UA"/>
        </w:rPr>
        <w:t xml:space="preserve">Серед вагітних із ХРП особливу увагу варто приділяти вагітним із ПД та поєднаною з БА і ХБ, оскільки новонароджені вагітних цієї групи суттєво відрізнялися за антропометричними даними та оцінкою за шкалою Апгар від новонароджених інших груп. Зокрема за показниками ваги плоду (2380, [1910,0; 2855,0] г), довжини тіла (47,0 [44,0; 49,0] см), обводу грудної клітини (31,0 [29,0; 32,0] см), кількості балів за шкалою Апгар на 1 та 5 хв (відповідно 7,0 [6,0; 8,0] та 8,0 [7,0; 9,0]), що значно нижче відповідних показників у контрольній групі вагітних. Найменшою є вага дітей від матерів із плацентарною дисфункцією (2380,0 [1910,0; 2855,0] г), найбільшою — від матерів із хронічним бронхітом (3195,0 [2890,0; 3580,0] г). ЗРП значимо частіші за плацентарної дисфункції; PI в АП найбільший за плацентарної дисфункції (1,0 [0,9; 1,3]), найнижчий за хронічного бронхіту (0,7 [0,6; 0,8]). </w:t>
      </w:r>
    </w:p>
    <w:p w:rsidR="00CF69A8" w:rsidRDefault="00CF69A8" w:rsidP="00CF69A8">
      <w:pPr>
        <w:shd w:val="clear" w:color="auto" w:fill="FFFFFF"/>
        <w:tabs>
          <w:tab w:val="left" w:pos="1134"/>
        </w:tabs>
        <w:spacing w:line="360" w:lineRule="auto"/>
        <w:ind w:firstLine="709"/>
        <w:jc w:val="both"/>
        <w:rPr>
          <w:rFonts w:cs="Times New Roman"/>
          <w:sz w:val="28"/>
          <w:szCs w:val="28"/>
          <w:lang w:val="uk-UA"/>
        </w:rPr>
      </w:pPr>
      <w:r>
        <w:rPr>
          <w:rFonts w:cs="Times New Roman"/>
          <w:sz w:val="28"/>
          <w:szCs w:val="28"/>
          <w:lang w:val="uk-UA"/>
        </w:rPr>
        <w:t xml:space="preserve">У вагітних із БА кесарів розтин сягав 7 (20,6 %) у зв'язку з аномаліями пологової діяльності (слабкість або дискоординація пологової діяльності), </w:t>
      </w:r>
      <w:r>
        <w:rPr>
          <w:rFonts w:cs="Times New Roman"/>
          <w:iCs/>
          <w:sz w:val="28"/>
          <w:szCs w:val="28"/>
          <w:lang w:val="uk-UA"/>
        </w:rPr>
        <w:t xml:space="preserve">у 5 новонароджених (14,7 %) стан за шкалою Апгар був нижче 7 балів, ЗРП — у 10 (29,4 %), порушення мозкового кровообігу — у 9 (26,5 %) новонароджених, у 3 (8,8 %) — ВУІ. Аналогічні данні отримані </w:t>
      </w:r>
      <w:r>
        <w:rPr>
          <w:rFonts w:cs="Times New Roman"/>
          <w:iCs/>
          <w:sz w:val="28"/>
          <w:szCs w:val="28"/>
          <w:lang w:val="en-US"/>
        </w:rPr>
        <w:t>Meakin</w:t>
      </w:r>
      <w:r>
        <w:rPr>
          <w:rFonts w:cs="Times New Roman"/>
          <w:iCs/>
          <w:sz w:val="28"/>
          <w:szCs w:val="28"/>
          <w:lang w:val="uk-UA"/>
        </w:rPr>
        <w:t xml:space="preserve"> </w:t>
      </w:r>
      <w:r>
        <w:rPr>
          <w:rFonts w:cs="Times New Roman"/>
          <w:iCs/>
          <w:sz w:val="28"/>
          <w:szCs w:val="28"/>
          <w:lang w:val="en-US"/>
        </w:rPr>
        <w:t>A</w:t>
      </w:r>
      <w:r>
        <w:rPr>
          <w:rFonts w:cs="Times New Roman"/>
          <w:iCs/>
          <w:sz w:val="28"/>
          <w:szCs w:val="28"/>
          <w:lang w:val="uk-UA"/>
        </w:rPr>
        <w:t>.</w:t>
      </w:r>
      <w:r>
        <w:rPr>
          <w:rFonts w:cs="Times New Roman"/>
          <w:iCs/>
          <w:sz w:val="28"/>
          <w:szCs w:val="28"/>
          <w:lang w:val="en-US"/>
        </w:rPr>
        <w:t>S</w:t>
      </w:r>
      <w:r>
        <w:rPr>
          <w:rFonts w:cs="Times New Roman"/>
          <w:iCs/>
          <w:sz w:val="28"/>
          <w:szCs w:val="28"/>
          <w:lang w:val="uk-UA"/>
        </w:rPr>
        <w:t xml:space="preserve">.  та співавт. (2018), а ВУЇ частіше зустрічалося у новонароджених хлопчиків [158]. </w:t>
      </w:r>
      <w:r>
        <w:rPr>
          <w:rFonts w:cs="Times New Roman"/>
          <w:sz w:val="28"/>
          <w:szCs w:val="28"/>
          <w:lang w:val="uk-UA"/>
        </w:rPr>
        <w:t xml:space="preserve">У вагітних із ХБ оперативні пологи склали 17,2 % шляхом кесарського розтину через погіршення стану плода (дистрес). Усі діти народилися живими, </w:t>
      </w:r>
      <w:r>
        <w:rPr>
          <w:rFonts w:cs="Times New Roman"/>
          <w:iCs/>
          <w:sz w:val="28"/>
          <w:szCs w:val="28"/>
          <w:lang w:val="uk-UA"/>
        </w:rPr>
        <w:t xml:space="preserve">в стані асфіксії (менше 7 балів за шкалою Апгар) народилося 4 новонароджених (13,8 %), ЗРП — у 27,6 %. За даними </w:t>
      </w:r>
      <w:r>
        <w:rPr>
          <w:rFonts w:cs="Times New Roman"/>
          <w:iCs/>
          <w:sz w:val="28"/>
          <w:szCs w:val="28"/>
          <w:lang w:val="en-US"/>
        </w:rPr>
        <w:t>Cohen</w:t>
      </w:r>
      <w:r>
        <w:rPr>
          <w:rFonts w:cs="Times New Roman"/>
          <w:iCs/>
          <w:sz w:val="28"/>
          <w:szCs w:val="28"/>
        </w:rPr>
        <w:t xml:space="preserve"> </w:t>
      </w:r>
      <w:r>
        <w:rPr>
          <w:rFonts w:cs="Times New Roman"/>
          <w:iCs/>
          <w:sz w:val="28"/>
          <w:szCs w:val="28"/>
          <w:lang w:val="en-US"/>
        </w:rPr>
        <w:t>J</w:t>
      </w:r>
      <w:r>
        <w:rPr>
          <w:rFonts w:cs="Times New Roman"/>
          <w:iCs/>
          <w:sz w:val="28"/>
          <w:szCs w:val="28"/>
        </w:rPr>
        <w:t>.</w:t>
      </w:r>
      <w:r>
        <w:rPr>
          <w:rFonts w:cs="Times New Roman"/>
          <w:iCs/>
          <w:sz w:val="28"/>
          <w:szCs w:val="28"/>
          <w:lang w:val="en-US"/>
        </w:rPr>
        <w:t>M</w:t>
      </w:r>
      <w:r>
        <w:rPr>
          <w:rFonts w:cs="Times New Roman"/>
          <w:iCs/>
          <w:sz w:val="28"/>
          <w:szCs w:val="28"/>
        </w:rPr>
        <w:t>.</w:t>
      </w:r>
      <w:r>
        <w:rPr>
          <w:rFonts w:cs="Times New Roman"/>
          <w:iCs/>
          <w:sz w:val="28"/>
          <w:szCs w:val="28"/>
          <w:lang w:val="uk-UA"/>
        </w:rPr>
        <w:t xml:space="preserve"> та співавт </w:t>
      </w:r>
      <w:r>
        <w:rPr>
          <w:rFonts w:cs="Times New Roman"/>
          <w:iCs/>
          <w:sz w:val="28"/>
          <w:szCs w:val="28"/>
        </w:rPr>
        <w:t>(2019) не знайдено різниці за шкалою Апгар між новонародженими від жінок з БА та без неї</w:t>
      </w:r>
      <w:r>
        <w:rPr>
          <w:rFonts w:cs="Times New Roman"/>
          <w:iCs/>
          <w:sz w:val="28"/>
          <w:szCs w:val="28"/>
          <w:lang w:val="uk-UA"/>
        </w:rPr>
        <w:t xml:space="preserve"> </w:t>
      </w:r>
      <w:r>
        <w:rPr>
          <w:rFonts w:cs="Times New Roman"/>
          <w:iCs/>
          <w:sz w:val="28"/>
          <w:szCs w:val="28"/>
        </w:rPr>
        <w:t>[</w:t>
      </w:r>
      <w:r>
        <w:rPr>
          <w:rFonts w:cs="Times New Roman"/>
          <w:iCs/>
          <w:sz w:val="28"/>
          <w:szCs w:val="28"/>
          <w:lang w:val="uk-UA"/>
        </w:rPr>
        <w:t>161</w:t>
      </w:r>
      <w:r>
        <w:rPr>
          <w:rFonts w:cs="Times New Roman"/>
          <w:iCs/>
          <w:sz w:val="28"/>
          <w:szCs w:val="28"/>
        </w:rPr>
        <w:t xml:space="preserve">]. Але </w:t>
      </w:r>
      <w:r>
        <w:rPr>
          <w:rFonts w:cs="Times New Roman"/>
          <w:iCs/>
          <w:sz w:val="28"/>
          <w:szCs w:val="28"/>
          <w:lang w:val="en-US"/>
        </w:rPr>
        <w:t>Shaked</w:t>
      </w:r>
      <w:r>
        <w:rPr>
          <w:rFonts w:cs="Times New Roman"/>
          <w:iCs/>
          <w:sz w:val="28"/>
          <w:szCs w:val="28"/>
        </w:rPr>
        <w:t xml:space="preserve"> </w:t>
      </w:r>
      <w:r>
        <w:rPr>
          <w:rFonts w:cs="Times New Roman"/>
          <w:iCs/>
          <w:sz w:val="28"/>
          <w:szCs w:val="28"/>
          <w:lang w:val="en-US"/>
        </w:rPr>
        <w:t>E</w:t>
      </w:r>
      <w:r>
        <w:rPr>
          <w:rFonts w:cs="Times New Roman"/>
          <w:iCs/>
          <w:sz w:val="28"/>
          <w:szCs w:val="28"/>
          <w:lang w:val="uk-UA"/>
        </w:rPr>
        <w:t>. та співавт (</w:t>
      </w:r>
      <w:r>
        <w:rPr>
          <w:rFonts w:cs="Times New Roman"/>
          <w:iCs/>
          <w:sz w:val="28"/>
          <w:szCs w:val="28"/>
        </w:rPr>
        <w:t>2019</w:t>
      </w:r>
      <w:r>
        <w:rPr>
          <w:rFonts w:cs="Times New Roman"/>
          <w:iCs/>
          <w:sz w:val="28"/>
          <w:szCs w:val="28"/>
          <w:lang w:val="uk-UA"/>
        </w:rPr>
        <w:t>)</w:t>
      </w:r>
      <w:r>
        <w:rPr>
          <w:rFonts w:cs="Times New Roman"/>
          <w:iCs/>
          <w:sz w:val="28"/>
          <w:szCs w:val="28"/>
        </w:rPr>
        <w:t xml:space="preserve"> вказує на нижчий рівень показників шкали апгар при БА</w:t>
      </w:r>
      <w:r>
        <w:rPr>
          <w:rFonts w:cs="Times New Roman"/>
          <w:iCs/>
          <w:sz w:val="28"/>
          <w:szCs w:val="28"/>
          <w:lang w:val="uk-UA"/>
        </w:rPr>
        <w:t xml:space="preserve"> </w:t>
      </w:r>
      <w:r>
        <w:rPr>
          <w:rFonts w:cs="Times New Roman"/>
          <w:iCs/>
          <w:sz w:val="28"/>
          <w:szCs w:val="28"/>
        </w:rPr>
        <w:t>[</w:t>
      </w:r>
      <w:r>
        <w:rPr>
          <w:rFonts w:cs="Times New Roman"/>
          <w:iCs/>
          <w:sz w:val="28"/>
          <w:szCs w:val="28"/>
          <w:lang w:val="uk-UA"/>
        </w:rPr>
        <w:t>140</w:t>
      </w:r>
      <w:r>
        <w:rPr>
          <w:rFonts w:cs="Times New Roman"/>
          <w:iCs/>
          <w:sz w:val="28"/>
          <w:szCs w:val="28"/>
        </w:rPr>
        <w:t>].</w:t>
      </w:r>
      <w:r>
        <w:rPr>
          <w:rFonts w:cs="Times New Roman"/>
          <w:b/>
          <w:iCs/>
          <w:sz w:val="28"/>
          <w:szCs w:val="28"/>
        </w:rPr>
        <w:t xml:space="preserve"> </w:t>
      </w:r>
      <w:r>
        <w:rPr>
          <w:rFonts w:cs="Times New Roman"/>
          <w:iCs/>
          <w:sz w:val="28"/>
          <w:szCs w:val="28"/>
          <w:lang w:val="uk-UA"/>
        </w:rPr>
        <w:t>Ранній неонатальний період ускладнився порушеннями мозкового кровообігу у 7 (24,1 %) новонароджених, у 3 (10,3 %) виявлено</w:t>
      </w:r>
      <w:r>
        <w:rPr>
          <w:rFonts w:cs="Times New Roman"/>
          <w:sz w:val="28"/>
          <w:szCs w:val="28"/>
          <w:lang w:val="uk-UA"/>
        </w:rPr>
        <w:t xml:space="preserve"> внутрішньоутробне інфікування. </w:t>
      </w:r>
      <w:r>
        <w:rPr>
          <w:rFonts w:cs="Times New Roman"/>
          <w:sz w:val="28"/>
          <w:szCs w:val="28"/>
          <w:lang w:val="en-US"/>
        </w:rPr>
        <w:t>Cowell</w:t>
      </w:r>
      <w:r>
        <w:rPr>
          <w:rFonts w:cs="Times New Roman"/>
          <w:sz w:val="28"/>
          <w:szCs w:val="28"/>
        </w:rPr>
        <w:t xml:space="preserve"> </w:t>
      </w:r>
      <w:r>
        <w:rPr>
          <w:rFonts w:cs="Times New Roman"/>
          <w:sz w:val="28"/>
          <w:szCs w:val="28"/>
          <w:lang w:val="en-US"/>
        </w:rPr>
        <w:t>W</w:t>
      </w:r>
      <w:r>
        <w:rPr>
          <w:rFonts w:cs="Times New Roman"/>
          <w:sz w:val="28"/>
          <w:szCs w:val="28"/>
          <w:lang w:val="uk-UA"/>
        </w:rPr>
        <w:t>.</w:t>
      </w:r>
      <w:r>
        <w:rPr>
          <w:rFonts w:cs="Times New Roman"/>
          <w:sz w:val="28"/>
          <w:szCs w:val="28"/>
          <w:lang w:val="en-US"/>
        </w:rPr>
        <w:t>J</w:t>
      </w:r>
      <w:r>
        <w:rPr>
          <w:rFonts w:cs="Times New Roman"/>
          <w:sz w:val="28"/>
          <w:szCs w:val="28"/>
          <w:lang w:val="uk-UA"/>
        </w:rPr>
        <w:t>. та співавт. (2019)</w:t>
      </w:r>
      <w:r>
        <w:rPr>
          <w:rFonts w:cs="Times New Roman"/>
          <w:sz w:val="28"/>
          <w:szCs w:val="28"/>
        </w:rPr>
        <w:t xml:space="preserve"> в подальшому визначили синдром </w:t>
      </w:r>
      <w:r>
        <w:rPr>
          <w:rFonts w:cs="Times New Roman"/>
          <w:sz w:val="28"/>
          <w:szCs w:val="28"/>
        </w:rPr>
        <w:lastRenderedPageBreak/>
        <w:t>гіперактивності у дітей від матерей з БА, особливо у ді</w:t>
      </w:r>
      <w:r>
        <w:rPr>
          <w:rFonts w:cs="Times New Roman"/>
          <w:sz w:val="28"/>
          <w:szCs w:val="28"/>
          <w:lang w:val="uk-UA"/>
        </w:rPr>
        <w:t>в</w:t>
      </w:r>
      <w:r>
        <w:rPr>
          <w:rFonts w:cs="Times New Roman"/>
          <w:sz w:val="28"/>
          <w:szCs w:val="28"/>
        </w:rPr>
        <w:t>чаток</w:t>
      </w:r>
      <w:r>
        <w:rPr>
          <w:rFonts w:cs="Times New Roman"/>
          <w:sz w:val="28"/>
          <w:szCs w:val="28"/>
          <w:lang w:val="uk-UA"/>
        </w:rPr>
        <w:t xml:space="preserve"> </w:t>
      </w:r>
      <w:r>
        <w:rPr>
          <w:rFonts w:cs="Times New Roman"/>
          <w:sz w:val="28"/>
          <w:szCs w:val="28"/>
        </w:rPr>
        <w:t>[</w:t>
      </w:r>
      <w:r>
        <w:rPr>
          <w:rFonts w:cs="Times New Roman"/>
          <w:sz w:val="28"/>
          <w:szCs w:val="28"/>
          <w:lang w:val="uk-UA"/>
        </w:rPr>
        <w:t>77</w:t>
      </w:r>
      <w:r>
        <w:rPr>
          <w:rFonts w:cs="Times New Roman"/>
          <w:sz w:val="28"/>
          <w:szCs w:val="28"/>
        </w:rPr>
        <w:t xml:space="preserve">]. </w:t>
      </w:r>
      <w:r>
        <w:rPr>
          <w:rFonts w:cs="Times New Roman"/>
          <w:sz w:val="28"/>
          <w:szCs w:val="28"/>
          <w:lang w:val="uk-UA"/>
        </w:rPr>
        <w:t xml:space="preserve">У вагітних із ПД розродження шляхом кесарського розтину сягало 48,1 %, в стані асфіксії народилися 8 (29,6 %), ЗРП — 15 (55,6 %), порушення мозкового кровообігу виявлено у 9 (33,3 %), ВУІ — у 6 (22,2 %). Аналогічні дані щодо ЗРП у вагітних на БА отримані </w:t>
      </w:r>
      <w:r>
        <w:rPr>
          <w:rFonts w:cs="Times New Roman"/>
          <w:sz w:val="28"/>
          <w:szCs w:val="28"/>
          <w:lang w:val="en-US"/>
        </w:rPr>
        <w:t>Ali</w:t>
      </w:r>
      <w:r>
        <w:rPr>
          <w:rFonts w:cs="Times New Roman"/>
          <w:sz w:val="28"/>
          <w:szCs w:val="28"/>
          <w:lang w:val="uk-UA"/>
        </w:rPr>
        <w:t xml:space="preserve"> </w:t>
      </w:r>
      <w:r>
        <w:rPr>
          <w:rFonts w:cs="Times New Roman"/>
          <w:sz w:val="28"/>
          <w:szCs w:val="28"/>
          <w:lang w:val="en-US"/>
        </w:rPr>
        <w:t>Z</w:t>
      </w:r>
      <w:r>
        <w:rPr>
          <w:rFonts w:cs="Times New Roman"/>
          <w:sz w:val="28"/>
          <w:szCs w:val="28"/>
          <w:lang w:val="uk-UA"/>
        </w:rPr>
        <w:t xml:space="preserve">. та співавт. (2016), які вказують, що вагітні з БА мали статістично вищий ризик розвитку прееклампсії (5% </w:t>
      </w:r>
      <w:r>
        <w:rPr>
          <w:rFonts w:cs="Times New Roman"/>
          <w:sz w:val="28"/>
          <w:szCs w:val="28"/>
          <w:lang w:val="en-US"/>
        </w:rPr>
        <w:t>vs</w:t>
      </w:r>
      <w:r>
        <w:rPr>
          <w:rFonts w:cs="Times New Roman"/>
          <w:sz w:val="28"/>
          <w:szCs w:val="28"/>
          <w:lang w:val="uk-UA"/>
        </w:rPr>
        <w:t xml:space="preserve">. 3%, </w:t>
      </w:r>
      <w:r>
        <w:rPr>
          <w:rFonts w:cs="Times New Roman"/>
          <w:sz w:val="28"/>
          <w:szCs w:val="28"/>
          <w:lang w:val="en-US"/>
        </w:rPr>
        <w:t>OR</w:t>
      </w:r>
      <w:r>
        <w:rPr>
          <w:rFonts w:cs="Times New Roman"/>
          <w:sz w:val="28"/>
          <w:szCs w:val="28"/>
          <w:vertAlign w:val="subscript"/>
          <w:lang w:val="en-US"/>
        </w:rPr>
        <w:t>adj</w:t>
      </w:r>
      <w:r>
        <w:rPr>
          <w:rFonts w:cs="Times New Roman"/>
          <w:sz w:val="28"/>
          <w:szCs w:val="28"/>
          <w:lang w:val="en-US"/>
        </w:rPr>
        <w:t> </w:t>
      </w:r>
      <w:r>
        <w:rPr>
          <w:rFonts w:cs="Times New Roman"/>
          <w:sz w:val="28"/>
          <w:szCs w:val="28"/>
          <w:lang w:val="uk-UA"/>
        </w:rPr>
        <w:t xml:space="preserve">1.60, 95% </w:t>
      </w:r>
      <w:r>
        <w:rPr>
          <w:rFonts w:cs="Times New Roman"/>
          <w:sz w:val="28"/>
          <w:szCs w:val="28"/>
          <w:lang w:val="en-US"/>
        </w:rPr>
        <w:t>CI</w:t>
      </w:r>
      <w:r>
        <w:rPr>
          <w:rFonts w:cs="Times New Roman"/>
          <w:sz w:val="28"/>
          <w:szCs w:val="28"/>
          <w:lang w:val="uk-UA"/>
        </w:rPr>
        <w:t xml:space="preserve"> 1.07-2.38; </w:t>
      </w:r>
      <w:r>
        <w:rPr>
          <w:rFonts w:cs="Times New Roman"/>
          <w:sz w:val="28"/>
          <w:szCs w:val="28"/>
          <w:lang w:val="en-US"/>
        </w:rPr>
        <w:t>p </w:t>
      </w:r>
      <w:r>
        <w:rPr>
          <w:rFonts w:cs="Times New Roman"/>
          <w:sz w:val="28"/>
          <w:szCs w:val="28"/>
          <w:lang w:val="uk-UA"/>
        </w:rPr>
        <w:t>=</w:t>
      </w:r>
      <w:r>
        <w:rPr>
          <w:rFonts w:cs="Times New Roman"/>
          <w:sz w:val="28"/>
          <w:szCs w:val="28"/>
          <w:lang w:val="en-US"/>
        </w:rPr>
        <w:t> </w:t>
      </w:r>
      <w:r>
        <w:rPr>
          <w:rFonts w:cs="Times New Roman"/>
          <w:sz w:val="28"/>
          <w:szCs w:val="28"/>
          <w:lang w:val="uk-UA"/>
        </w:rPr>
        <w:t>0.02) та замалих для гестаційного віку новонароджених (</w:t>
      </w:r>
      <w:r>
        <w:rPr>
          <w:rFonts w:cs="Times New Roman"/>
          <w:sz w:val="28"/>
          <w:szCs w:val="28"/>
          <w:lang w:val="en-US"/>
        </w:rPr>
        <w:t>SGA</w:t>
      </w:r>
      <w:r>
        <w:rPr>
          <w:rFonts w:cs="Times New Roman"/>
          <w:sz w:val="28"/>
          <w:szCs w:val="28"/>
          <w:lang w:val="uk-UA"/>
        </w:rPr>
        <w:t>) (</w:t>
      </w:r>
      <w:r>
        <w:rPr>
          <w:rFonts w:cs="Times New Roman"/>
          <w:sz w:val="28"/>
          <w:szCs w:val="28"/>
          <w:lang w:val="en-US"/>
        </w:rPr>
        <w:t>OR</w:t>
      </w:r>
      <w:r>
        <w:rPr>
          <w:rFonts w:cs="Times New Roman"/>
          <w:sz w:val="28"/>
          <w:szCs w:val="28"/>
          <w:vertAlign w:val="subscript"/>
          <w:lang w:val="en-US"/>
        </w:rPr>
        <w:t>adj</w:t>
      </w:r>
      <w:r>
        <w:rPr>
          <w:rFonts w:cs="Times New Roman"/>
          <w:sz w:val="28"/>
          <w:szCs w:val="28"/>
          <w:lang w:val="en-US"/>
        </w:rPr>
        <w:t> </w:t>
      </w:r>
      <w:r>
        <w:rPr>
          <w:rFonts w:cs="Times New Roman"/>
          <w:sz w:val="28"/>
          <w:szCs w:val="28"/>
          <w:lang w:val="uk-UA"/>
        </w:rPr>
        <w:t xml:space="preserve">1.30, 95% </w:t>
      </w:r>
      <w:r>
        <w:rPr>
          <w:rFonts w:cs="Times New Roman"/>
          <w:sz w:val="28"/>
          <w:szCs w:val="28"/>
          <w:lang w:val="en-US"/>
        </w:rPr>
        <w:t>CI</w:t>
      </w:r>
      <w:r>
        <w:rPr>
          <w:rFonts w:cs="Times New Roman"/>
          <w:sz w:val="28"/>
          <w:szCs w:val="28"/>
          <w:lang w:val="uk-UA"/>
        </w:rPr>
        <w:t xml:space="preserve"> 1.10-1.54; </w:t>
      </w:r>
      <w:r>
        <w:rPr>
          <w:rFonts w:cs="Times New Roman"/>
          <w:sz w:val="28"/>
          <w:szCs w:val="28"/>
          <w:lang w:val="en-US"/>
        </w:rPr>
        <w:t>p </w:t>
      </w:r>
      <w:r>
        <w:rPr>
          <w:rFonts w:cs="Times New Roman"/>
          <w:sz w:val="28"/>
          <w:szCs w:val="28"/>
          <w:lang w:val="uk-UA"/>
        </w:rPr>
        <w:t>&lt;</w:t>
      </w:r>
      <w:r>
        <w:rPr>
          <w:rFonts w:cs="Times New Roman"/>
          <w:sz w:val="28"/>
          <w:szCs w:val="28"/>
          <w:lang w:val="en-US"/>
        </w:rPr>
        <w:t> </w:t>
      </w:r>
      <w:r>
        <w:rPr>
          <w:rFonts w:cs="Times New Roman"/>
          <w:sz w:val="28"/>
          <w:szCs w:val="28"/>
          <w:lang w:val="uk-UA"/>
        </w:rPr>
        <w:t xml:space="preserve">0.01) в порівнянні з контролем [69]. </w:t>
      </w:r>
    </w:p>
    <w:p w:rsidR="00CF69A8" w:rsidRDefault="00CF69A8" w:rsidP="00CF69A8">
      <w:pPr>
        <w:shd w:val="clear" w:color="auto" w:fill="FFFFFF"/>
        <w:tabs>
          <w:tab w:val="left" w:pos="1134"/>
        </w:tabs>
        <w:spacing w:line="360" w:lineRule="auto"/>
        <w:ind w:firstLine="709"/>
        <w:jc w:val="both"/>
        <w:rPr>
          <w:rFonts w:cs="Times New Roman"/>
          <w:sz w:val="28"/>
          <w:szCs w:val="28"/>
          <w:lang w:val="uk-UA"/>
        </w:rPr>
      </w:pPr>
      <w:r>
        <w:rPr>
          <w:rFonts w:cs="Times New Roman"/>
          <w:sz w:val="28"/>
          <w:szCs w:val="28"/>
          <w:lang w:val="uk-UA"/>
        </w:rPr>
        <w:t xml:space="preserve">Отже, проведені дослідження дозволили виявити пряму залежність між виразністю порушень функції зовнішнього дихання у матерів із ХРЗ та станом новонародженого, </w:t>
      </w:r>
      <w:r>
        <w:rPr>
          <w:rFonts w:cs="Times New Roman"/>
          <w:bCs/>
          <w:sz w:val="28"/>
          <w:szCs w:val="28"/>
          <w:lang w:val="uk-UA"/>
        </w:rPr>
        <w:t>які співпадають з даними О.В.Лавровой (2015), яка проводила дослідження щодо виходу пологів у вагітних з БА [28]</w:t>
      </w:r>
      <w:r>
        <w:rPr>
          <w:rFonts w:cs="Times New Roman"/>
          <w:sz w:val="28"/>
          <w:szCs w:val="28"/>
          <w:lang w:val="uk-UA"/>
        </w:rPr>
        <w:t>. Отримані дані можуть бути використані в якості діагностичних критеріїв стану в/у плода з метою прогнозування стану новонародженого при ХБ та БА. Найбільш інформативними можна вважати ЖЄЛ та пікову швидкість видиху. Своєчасна діагностика стану плода за допомогою показників ФЗД у вагітних із ХРП сприятиме більш ранній діагностиці ПД та проведенню відповідного лікування, направленого на покращення стану матері, плода та новонародженого.</w:t>
      </w:r>
    </w:p>
    <w:p w:rsidR="00CF69A8" w:rsidRDefault="00CF69A8" w:rsidP="00CF69A8">
      <w:pPr>
        <w:shd w:val="clear" w:color="auto" w:fill="FFFFFF"/>
        <w:tabs>
          <w:tab w:val="left" w:pos="1134"/>
        </w:tabs>
        <w:spacing w:line="360" w:lineRule="auto"/>
        <w:ind w:firstLine="709"/>
        <w:jc w:val="both"/>
        <w:rPr>
          <w:rFonts w:cs="Times New Roman"/>
          <w:sz w:val="28"/>
          <w:szCs w:val="28"/>
          <w:lang w:val="uk-UA"/>
        </w:rPr>
      </w:pPr>
      <w:r>
        <w:rPr>
          <w:rFonts w:cs="Times New Roman"/>
          <w:sz w:val="28"/>
          <w:szCs w:val="28"/>
          <w:lang w:val="uk-UA"/>
        </w:rPr>
        <w:t xml:space="preserve">Переходячи до обговорення отриманих результатів аналізу клініко-анамнестичних та фізикальних даних, анамнезу життя та анамнезу вагітності, даних лабораторних та інструментальних досліджень обстежених вагітних, необхідно зупинитися на декількох положеннях. </w:t>
      </w:r>
    </w:p>
    <w:p w:rsidR="00CF69A8" w:rsidRDefault="00CF69A8" w:rsidP="00CF69A8">
      <w:pPr>
        <w:shd w:val="clear" w:color="auto" w:fill="FFFFFF"/>
        <w:tabs>
          <w:tab w:val="left" w:pos="1134"/>
        </w:tabs>
        <w:spacing w:line="360" w:lineRule="auto"/>
        <w:ind w:firstLine="709"/>
        <w:jc w:val="both"/>
        <w:rPr>
          <w:rFonts w:cs="Times New Roman"/>
          <w:sz w:val="28"/>
          <w:szCs w:val="28"/>
          <w:lang w:val="uk-UA"/>
        </w:rPr>
      </w:pPr>
      <w:r>
        <w:rPr>
          <w:rFonts w:cs="Times New Roman"/>
          <w:sz w:val="28"/>
          <w:szCs w:val="28"/>
          <w:lang w:val="uk-UA"/>
        </w:rPr>
        <w:t xml:space="preserve">Антропометричні показники обстежених вагітних переважно достовірно різнилися між групами. Так, найменший гестаційний набір ваги визначився у вагітних із ПД та склав 6,0 [2,0; 13,0] кг, що могло мати вплив на розвиток вказаної патології. Вагітні з ПД мали акушерські кровотечі на ранніх термінах гестації, що значно впливало надалі на розвиток ПД. Вагітні, які хворіли на ХБ, частіше мали показання до госпіталізації на ранніх строках </w:t>
      </w:r>
      <w:r>
        <w:rPr>
          <w:rFonts w:cs="Times New Roman"/>
          <w:sz w:val="28"/>
          <w:szCs w:val="28"/>
          <w:lang w:val="uk-UA"/>
        </w:rPr>
        <w:lastRenderedPageBreak/>
        <w:t xml:space="preserve">гестації, ніж вагітні з БА, що, ймовірно, пов’язано із загрозою переривання вагітності, маніфестацією екстрагенітальної патології та в подальшому — розвитком ПД. Досить часто у вагітних із ПД зустрічалася прееклампсія, що пов’язано з патогенетичними механізмами розвитку плацентарної дисфункції, однією із ланок яких є залучення механізмів судинної регуляції та серцевої діяльності. Тому серед вагітних із ХРП особливу увагу варто приділяти вагітним із супутньою ПД, оскільки новонароджені вагітних цієї групи суттєво відрізнялися за антропометричними даними та оцінкою за шкалою Апгар від новонароджених інших груп. </w:t>
      </w:r>
    </w:p>
    <w:p w:rsidR="00CF69A8" w:rsidRDefault="00CF69A8" w:rsidP="00CF69A8">
      <w:pPr>
        <w:shd w:val="clear" w:color="auto" w:fill="FFFFFF"/>
        <w:tabs>
          <w:tab w:val="left" w:pos="1134"/>
        </w:tabs>
        <w:spacing w:line="360" w:lineRule="auto"/>
        <w:ind w:firstLine="709"/>
        <w:jc w:val="both"/>
        <w:rPr>
          <w:rFonts w:cs="Times New Roman"/>
          <w:sz w:val="28"/>
          <w:szCs w:val="28"/>
          <w:lang w:val="uk-UA"/>
        </w:rPr>
      </w:pPr>
      <w:r>
        <w:rPr>
          <w:rFonts w:cs="Times New Roman"/>
          <w:sz w:val="28"/>
          <w:szCs w:val="28"/>
          <w:lang w:val="uk-UA"/>
        </w:rPr>
        <w:t>Набагато більше ускладнень спостерігалося у вагітних при сполученні ПД із БА або ХБ, що, можливо, пов’язано із суттєвим впливом патофізіологічних змін і ремоделюванням ангіогенезу. Достовірне превалювання ПД у вагітних із ХРП було визначено щодо частоти випадків ЗРП, що є закономірним, враховуючи ураження безпосередньо комплексу «мати-дитина» у вагітних окресленої групи.</w:t>
      </w:r>
    </w:p>
    <w:p w:rsidR="00CF69A8" w:rsidRDefault="00CF69A8" w:rsidP="00CF69A8">
      <w:pPr>
        <w:shd w:val="clear" w:color="auto" w:fill="FFFFFF"/>
        <w:tabs>
          <w:tab w:val="left" w:pos="1134"/>
        </w:tabs>
        <w:spacing w:line="360" w:lineRule="auto"/>
        <w:ind w:firstLine="709"/>
        <w:jc w:val="both"/>
        <w:rPr>
          <w:rFonts w:cs="Times New Roman"/>
          <w:sz w:val="28"/>
          <w:szCs w:val="28"/>
          <w:lang w:val="uk-UA"/>
        </w:rPr>
      </w:pPr>
      <w:r>
        <w:rPr>
          <w:rFonts w:cs="Times New Roman"/>
          <w:sz w:val="28"/>
          <w:szCs w:val="28"/>
          <w:lang w:val="uk-UA"/>
        </w:rPr>
        <w:t>При оцінці кровотоку в ФПК медіанний РІ в АП достовірно різнився між групами та переважав у вагітних із ПД. Систоло-діастолічний індекс також превалював у вагітних із ПД. Водночас показники кровотоку в обох маткових артеріях були вищими за аналогічні показники в інших досліджених групах. За даними УЗД було відмічено достовірно нижчий рівень РІ в СМА у вагітних із ПД, шо свідчило про наростання порушень мозкового кровообігу у плода внаслідок порушень фето-плацентарного комплексу. Зауважимо, що за рівнем амніотичного індексу групи були практично зіставні (р = 0,36). Дані PI в АП достовірно відрізнялися між усіма групами, найвищі показники виявлено в групі вагітних із плацентарною дисфункцією, а найнижчі — у групі вагітних із бронхітом. Щодо S/D показника — найвищий рівень також спостерігався у вагітних із плацентарною дисфункцією.</w:t>
      </w:r>
    </w:p>
    <w:p w:rsidR="00CF69A8" w:rsidRDefault="00CF69A8" w:rsidP="00CF69A8">
      <w:pPr>
        <w:shd w:val="clear" w:color="auto" w:fill="FFFFFF"/>
        <w:tabs>
          <w:tab w:val="left" w:pos="1134"/>
        </w:tabs>
        <w:spacing w:line="360" w:lineRule="auto"/>
        <w:ind w:firstLine="709"/>
        <w:jc w:val="both"/>
        <w:rPr>
          <w:rFonts w:cs="Times New Roman"/>
          <w:sz w:val="28"/>
          <w:szCs w:val="28"/>
          <w:lang w:val="uk-UA"/>
        </w:rPr>
      </w:pPr>
      <w:r>
        <w:rPr>
          <w:rFonts w:cs="Times New Roman"/>
          <w:sz w:val="28"/>
          <w:szCs w:val="28"/>
          <w:lang w:val="uk-UA"/>
        </w:rPr>
        <w:t xml:space="preserve">При оцінці показників судинної регуляції достовірне найбільше підвищення ЕТ-1 помічено у вагітних із БА і хронічним бронхітом, менші </w:t>
      </w:r>
      <w:r>
        <w:rPr>
          <w:rFonts w:cs="Times New Roman"/>
          <w:sz w:val="28"/>
          <w:szCs w:val="28"/>
          <w:lang w:val="uk-UA"/>
        </w:rPr>
        <w:lastRenderedPageBreak/>
        <w:t xml:space="preserve">показники були отримані у вагітних із плацентарною дисфункцією. При оцінці NO-синтази найвищі показники були у групах вагітних із БА та хронічним бронхітом, незначно нижчі показники були у вагітних із ПД, найнижчий рівень був у групі контролю. При обстежені груп вагітних на VEGF, група вагітних із БА показала найвищі показники, найменші показали у групі контролю. За даними </w:t>
      </w:r>
      <w:r>
        <w:rPr>
          <w:rFonts w:cs="Times New Roman"/>
          <w:sz w:val="28"/>
          <w:szCs w:val="28"/>
          <w:lang w:val="en-US"/>
        </w:rPr>
        <w:t>Chehroudi</w:t>
      </w:r>
      <w:r>
        <w:rPr>
          <w:rFonts w:cs="Times New Roman"/>
          <w:sz w:val="28"/>
          <w:szCs w:val="28"/>
          <w:lang w:val="uk-UA"/>
        </w:rPr>
        <w:t xml:space="preserve"> </w:t>
      </w:r>
      <w:r>
        <w:rPr>
          <w:rFonts w:cs="Times New Roman"/>
          <w:sz w:val="28"/>
          <w:szCs w:val="28"/>
          <w:lang w:val="en-US"/>
        </w:rPr>
        <w:t>C</w:t>
      </w:r>
      <w:r>
        <w:rPr>
          <w:rFonts w:cs="Times New Roman"/>
          <w:sz w:val="28"/>
          <w:szCs w:val="28"/>
          <w:lang w:val="uk-UA"/>
        </w:rPr>
        <w:t xml:space="preserve">. та співавт (2019) у 12 з 46 вагітних з високим рівнем та значною супресією  </w:t>
      </w:r>
      <w:r>
        <w:rPr>
          <w:rFonts w:cs="Times New Roman"/>
          <w:sz w:val="28"/>
          <w:szCs w:val="28"/>
          <w:lang w:val="en-US"/>
        </w:rPr>
        <w:t>VEGFA</w:t>
      </w:r>
      <w:r>
        <w:rPr>
          <w:rFonts w:cs="Times New Roman"/>
          <w:sz w:val="28"/>
          <w:szCs w:val="28"/>
          <w:lang w:val="uk-UA"/>
        </w:rPr>
        <w:t xml:space="preserve"> спостерігався негативний вихід пологів. Ангіогенні та запальні зміни в пуповині можуть детермінувати підвищення судинних змін в пупочній артерії або вені, що впливає на стан плода та вихід пологів [100]. </w:t>
      </w:r>
    </w:p>
    <w:p w:rsidR="00CF69A8" w:rsidRDefault="00CF69A8" w:rsidP="00CF69A8">
      <w:pPr>
        <w:shd w:val="clear" w:color="auto" w:fill="FFFFFF"/>
        <w:tabs>
          <w:tab w:val="left" w:pos="1134"/>
        </w:tabs>
        <w:spacing w:line="360" w:lineRule="auto"/>
        <w:ind w:firstLine="709"/>
        <w:jc w:val="both"/>
        <w:rPr>
          <w:rFonts w:cs="Times New Roman"/>
          <w:sz w:val="28"/>
          <w:szCs w:val="28"/>
          <w:lang w:val="uk-UA"/>
        </w:rPr>
      </w:pPr>
      <w:r>
        <w:rPr>
          <w:rFonts w:cs="Times New Roman"/>
          <w:sz w:val="28"/>
          <w:szCs w:val="28"/>
          <w:lang w:val="uk-UA"/>
        </w:rPr>
        <w:t>При порівнянні груп було отримано такі показники: найвищі концентрації ЕТ-1 та eNOS виявлено у вагітних із БА та ПД. Зазначимо, що клініко-лабораторні показники відрізняються у вагітних із БА, ХБ та супутньою ПД, що вказує на необхідність визначення впливу респіраторної патології на розвиток ПД та її ускладнень.</w:t>
      </w:r>
    </w:p>
    <w:p w:rsidR="00CF69A8" w:rsidRDefault="00CF69A8" w:rsidP="00CF69A8">
      <w:pPr>
        <w:shd w:val="clear" w:color="auto" w:fill="FFFFFF"/>
        <w:tabs>
          <w:tab w:val="left" w:pos="1134"/>
        </w:tabs>
        <w:spacing w:line="360" w:lineRule="auto"/>
        <w:ind w:firstLine="709"/>
        <w:jc w:val="both"/>
        <w:rPr>
          <w:rFonts w:cs="Times New Roman"/>
          <w:sz w:val="28"/>
          <w:szCs w:val="28"/>
          <w:lang w:val="uk-UA"/>
        </w:rPr>
      </w:pPr>
      <w:r>
        <w:rPr>
          <w:rFonts w:cs="Times New Roman"/>
          <w:sz w:val="28"/>
          <w:szCs w:val="28"/>
          <w:lang w:val="uk-UA"/>
        </w:rPr>
        <w:t>Отже, в результаті обстеження вагітних із ХРП були визначені ланки патогенезу розвитку ПД та їх прояви, підтверджені клініко-лабораторними та інструментальними дослідженнями, визначено роль факторів ендотеліальної дисфункції в розвитку ПД вагітних із ХРП та можливість використання їх як діагностично прогностичних маркерів розвитку ПД у вагітних із БА та ХБ.</w:t>
      </w:r>
    </w:p>
    <w:p w:rsidR="00CF69A8" w:rsidRDefault="00CF69A8" w:rsidP="00CF69A8">
      <w:pPr>
        <w:shd w:val="clear" w:color="auto" w:fill="FFFFFF"/>
        <w:tabs>
          <w:tab w:val="left" w:pos="1134"/>
        </w:tabs>
        <w:spacing w:line="360" w:lineRule="auto"/>
        <w:ind w:firstLine="709"/>
        <w:jc w:val="both"/>
        <w:rPr>
          <w:rFonts w:cs="Times New Roman"/>
          <w:sz w:val="28"/>
          <w:szCs w:val="28"/>
          <w:lang w:val="uk-UA"/>
        </w:rPr>
      </w:pPr>
      <w:r>
        <w:rPr>
          <w:rFonts w:cs="Times New Roman"/>
          <w:sz w:val="28"/>
          <w:szCs w:val="28"/>
          <w:lang w:val="uk-UA"/>
        </w:rPr>
        <w:t>Наступним етапом дослідження було здійснення кореляційного аналізу отриманих соціально-демографічних і клініко-анамнестичних даних, результатів лабораторних та інструментальних обстежень вагітних для визначення прогностичних факторів розвитку ПД. За допомогою кореляційного аналізу було визначено та проаналізовано вищезазначені показники, а також сформовано матриці кореляції за підгрупами стосовно супутньої патології.</w:t>
      </w:r>
    </w:p>
    <w:p w:rsidR="00CF69A8" w:rsidRDefault="00CF69A8" w:rsidP="00CF69A8">
      <w:pPr>
        <w:shd w:val="clear" w:color="auto" w:fill="FFFFFF"/>
        <w:tabs>
          <w:tab w:val="left" w:pos="1134"/>
        </w:tabs>
        <w:spacing w:line="360" w:lineRule="auto"/>
        <w:ind w:firstLine="709"/>
        <w:jc w:val="both"/>
        <w:rPr>
          <w:rFonts w:cs="Times New Roman"/>
          <w:sz w:val="28"/>
          <w:szCs w:val="28"/>
          <w:lang w:val="uk-UA"/>
        </w:rPr>
      </w:pPr>
      <w:r>
        <w:rPr>
          <w:rFonts w:cs="Times New Roman"/>
          <w:sz w:val="28"/>
          <w:szCs w:val="28"/>
          <w:lang w:val="uk-UA"/>
        </w:rPr>
        <w:t xml:space="preserve">За результатами проведеного дослідження були визначені достовірні кореляційні зв’язки між фізикальними показниками, даними анамнезу та поточної вагітності, зокрема ваго-ростовими показниками. Така ж тенденція </w:t>
      </w:r>
      <w:r>
        <w:rPr>
          <w:rFonts w:cs="Times New Roman"/>
          <w:sz w:val="28"/>
          <w:szCs w:val="28"/>
          <w:lang w:val="uk-UA"/>
        </w:rPr>
        <w:lastRenderedPageBreak/>
        <w:t xml:space="preserve">простежувалася щодо показників супутньої патології, зокрема патології судин, анамнезу травм, гінекологічних операцій, ускладнень анестезії та даних діяльності серцево-судинної системи (САТ, ДАТ та ЧСС). Ваго-ростові показники новонароджених вагітних групи контролю визначали достовірні кореляційні зв’язки із ваго-ростовими даними матерів цієї групи — переважали прямі кореляції середньої сили. </w:t>
      </w:r>
    </w:p>
    <w:p w:rsidR="00CF69A8" w:rsidRDefault="00CF69A8" w:rsidP="00CF69A8">
      <w:pPr>
        <w:shd w:val="clear" w:color="auto" w:fill="FFFFFF"/>
        <w:tabs>
          <w:tab w:val="left" w:pos="1134"/>
        </w:tabs>
        <w:spacing w:line="360" w:lineRule="auto"/>
        <w:ind w:firstLine="709"/>
        <w:jc w:val="both"/>
        <w:rPr>
          <w:rFonts w:cs="Times New Roman"/>
          <w:sz w:val="28"/>
          <w:szCs w:val="28"/>
          <w:lang w:val="uk-UA"/>
        </w:rPr>
      </w:pPr>
      <w:r>
        <w:rPr>
          <w:rFonts w:cs="Times New Roman"/>
          <w:sz w:val="28"/>
          <w:szCs w:val="28"/>
          <w:lang w:val="uk-UA"/>
        </w:rPr>
        <w:t xml:space="preserve">У вагітних із БА було виявлено таку ж тенденцію щодо зв’язків ваго-ростових показників і фізикальних даних, зокрема САТ, ДАТ та пульсового АТ. Крім цього, отримані показники достовірно корелювали з анамнезом минулих вагітностей, переважно із кількістю доношених дітей. Серед анамнезу патологічних станів достовірні зв’язки було визначено щодо гіпертонії, уражень СВШ та судин, частоти ускладнень анестезії та обтяженого сімейного анамнезу. Також у них були визначені зв’язки між зміною ІМТ протягом вагітності та вагою й зростом новонароджених дітей. Тенденція до прямого зв’язку була отримана між показниками психофізіологічного розвитку новонароджених та діастолічного тиску матерів із БА. Водночас фізикальні та антропометричні дані вагітних цієї групи достовірно корелювали з показниками УЗД фетоплацентарного комплексу, зокрема ПІ в маткових артеріях та артеріях пуповини. </w:t>
      </w:r>
    </w:p>
    <w:p w:rsidR="00CF69A8" w:rsidRDefault="00CF69A8" w:rsidP="00CF69A8">
      <w:pPr>
        <w:shd w:val="clear" w:color="auto" w:fill="FFFFFF"/>
        <w:tabs>
          <w:tab w:val="left" w:pos="1134"/>
        </w:tabs>
        <w:spacing w:line="360" w:lineRule="auto"/>
        <w:ind w:firstLine="709"/>
        <w:jc w:val="both"/>
        <w:rPr>
          <w:rFonts w:cs="Times New Roman"/>
          <w:sz w:val="28"/>
          <w:szCs w:val="28"/>
          <w:lang w:val="uk-UA"/>
        </w:rPr>
      </w:pPr>
      <w:r>
        <w:rPr>
          <w:rFonts w:cs="Times New Roman"/>
          <w:sz w:val="28"/>
          <w:szCs w:val="28"/>
          <w:lang w:val="uk-UA"/>
        </w:rPr>
        <w:t>У вагітних, хворих на ХБ, достовірно корелювали ваго-ростові показники із частотою серцевої патології, захворювань СВШ та патології ЩЗ; АТ та ЧСС виявили достовірні зв’язки з патологією нирок і судин, частотою патології ЩЗ і травм. У вагітних із ПД були визначені кореляційні зв’язки супутньої серцевої патології, уражень ЩЗ, резус-сенсибілізації та переливань крові з показниками ваги, ІМТ, гестаційного набору ваги та ЧСС.</w:t>
      </w:r>
    </w:p>
    <w:p w:rsidR="00CF69A8" w:rsidRDefault="00CF69A8" w:rsidP="00CF69A8">
      <w:pPr>
        <w:shd w:val="clear" w:color="auto" w:fill="FFFFFF"/>
        <w:tabs>
          <w:tab w:val="left" w:pos="1134"/>
        </w:tabs>
        <w:spacing w:line="360" w:lineRule="auto"/>
        <w:ind w:firstLine="709"/>
        <w:jc w:val="both"/>
        <w:rPr>
          <w:rFonts w:cs="Times New Roman"/>
          <w:sz w:val="28"/>
          <w:szCs w:val="28"/>
          <w:lang w:val="uk-UA"/>
        </w:rPr>
      </w:pPr>
      <w:r>
        <w:rPr>
          <w:rFonts w:cs="Times New Roman"/>
          <w:sz w:val="28"/>
          <w:szCs w:val="28"/>
          <w:lang w:val="uk-UA"/>
        </w:rPr>
        <w:t xml:space="preserve">У вагітних із моноперебігом плацентарної дисфункції також визначалися достовірні зв’язки між показниками ваги, зросту та фізикальних даних. Із цими показниками достовірно був зв’язаний показник кількості доношених дітей у попередніх вагітностях. Серед анамнезу супутніх захворювань визначалися кореляції із серцевою патологією, ураженням ЩЗ, </w:t>
      </w:r>
      <w:r>
        <w:rPr>
          <w:rFonts w:cs="Times New Roman"/>
          <w:sz w:val="28"/>
          <w:szCs w:val="28"/>
          <w:lang w:val="uk-UA"/>
        </w:rPr>
        <w:lastRenderedPageBreak/>
        <w:t xml:space="preserve">частотою резус-сенсибілізації. </w:t>
      </w:r>
    </w:p>
    <w:p w:rsidR="00CF69A8" w:rsidRDefault="00CF69A8" w:rsidP="00CF69A8">
      <w:pPr>
        <w:shd w:val="clear" w:color="auto" w:fill="FFFFFF"/>
        <w:tabs>
          <w:tab w:val="left" w:pos="1134"/>
        </w:tabs>
        <w:spacing w:line="360" w:lineRule="auto"/>
        <w:ind w:firstLine="709"/>
        <w:jc w:val="both"/>
        <w:rPr>
          <w:rFonts w:cs="Times New Roman"/>
          <w:sz w:val="28"/>
          <w:szCs w:val="28"/>
          <w:lang w:val="uk-UA"/>
        </w:rPr>
      </w:pPr>
      <w:r>
        <w:rPr>
          <w:rFonts w:cs="Times New Roman"/>
          <w:sz w:val="28"/>
          <w:szCs w:val="28"/>
          <w:lang w:val="uk-UA"/>
        </w:rPr>
        <w:t>Отже, виявленні кореляційні зв’язки між фізикальними, анемнестичними та клініко-лабораторними показниками й патологією дихальної системи (БА, ХБ) і ПД дозволяють вважати доцільним їх використання для прогнозування ПД.</w:t>
      </w:r>
    </w:p>
    <w:p w:rsidR="00CF69A8" w:rsidRDefault="00CF69A8" w:rsidP="00CF69A8">
      <w:pPr>
        <w:shd w:val="clear" w:color="auto" w:fill="FFFFFF"/>
        <w:tabs>
          <w:tab w:val="left" w:pos="1134"/>
        </w:tabs>
        <w:spacing w:line="360" w:lineRule="auto"/>
        <w:ind w:firstLine="709"/>
        <w:jc w:val="both"/>
        <w:rPr>
          <w:rFonts w:cs="Times New Roman"/>
          <w:sz w:val="28"/>
          <w:szCs w:val="28"/>
          <w:lang w:val="uk-UA"/>
        </w:rPr>
      </w:pPr>
      <w:r>
        <w:rPr>
          <w:rFonts w:cs="Times New Roman"/>
          <w:sz w:val="28"/>
          <w:szCs w:val="28"/>
          <w:lang w:val="uk-UA"/>
        </w:rPr>
        <w:t xml:space="preserve">За результатами дослідження визначені достовірні кореляційні зв’язки між фізикальними показниками та даними анамнезу вагітних групи контролю. Така ж тенденція відмічалася й стосовно показників супутньої патології, зокрема патології судин (Rho = -0,41), анамнезу травм (Rho = 0,35), гінекологічних операцій (Rho = 0,39) та даних діяльності серцево-судинної системи: САТ, ДАТ та ЧСС. У вагітних із БА була визначена подібна тенденція щодо зв’язків ваго-ростових показників із частотою уражень ЩЗ (Rho = 0,34). </w:t>
      </w:r>
    </w:p>
    <w:p w:rsidR="00CF69A8" w:rsidRDefault="00CF69A8" w:rsidP="00CF69A8">
      <w:pPr>
        <w:shd w:val="clear" w:color="auto" w:fill="FFFFFF"/>
        <w:tabs>
          <w:tab w:val="left" w:pos="1134"/>
        </w:tabs>
        <w:spacing w:line="360" w:lineRule="auto"/>
        <w:ind w:firstLine="709"/>
        <w:jc w:val="both"/>
        <w:rPr>
          <w:rFonts w:cs="Times New Roman"/>
          <w:sz w:val="28"/>
          <w:szCs w:val="28"/>
          <w:lang w:val="uk-UA"/>
        </w:rPr>
      </w:pPr>
      <w:r>
        <w:rPr>
          <w:rFonts w:cs="Times New Roman"/>
          <w:sz w:val="28"/>
          <w:szCs w:val="28"/>
          <w:lang w:val="uk-UA"/>
        </w:rPr>
        <w:t>Ваго-ростові показники новонароджених вагітних групи контролю визначали достовірні кореляційні зв’язки із ваго-ростовими даними матерів цієї групи. Переважали прямі кореляції середньої сили. У групі вагітних із БА було визначено зв’язки між зміною ІМТ протягом вагітності та вагою й зростом новонароджених дітей. Тенденція до прямого зв’язку була отримана між показниками психофізіологічного розвитку новонароджених та діастолічного тиску матерів з БА. У групі жінок із ХБ достовірно корелювали ваго-ростові показники із частотою серцевої патології, захворювань СВШ та патології ЩЗ; АТ та ЧСС виявили достовірні зв’язки із патологією нирок та судин, частотою патології ЩЗ та травм. У вагітних із ПД були визначені кореляційні зв’язки супутньої серцевої патології, уражень ЩЗ, резус-сенсибілізації із показниками ваги, ІМТ, гестаційного набору ваги та ЧСС.</w:t>
      </w:r>
    </w:p>
    <w:p w:rsidR="00CF69A8" w:rsidRDefault="00CF69A8" w:rsidP="00CF69A8">
      <w:pPr>
        <w:shd w:val="clear" w:color="auto" w:fill="FFFFFF"/>
        <w:tabs>
          <w:tab w:val="left" w:pos="1134"/>
        </w:tabs>
        <w:spacing w:line="360" w:lineRule="auto"/>
        <w:ind w:firstLine="709"/>
        <w:jc w:val="both"/>
        <w:rPr>
          <w:rFonts w:cs="Times New Roman"/>
          <w:sz w:val="28"/>
          <w:szCs w:val="28"/>
          <w:lang w:val="uk-UA"/>
        </w:rPr>
      </w:pPr>
      <w:r>
        <w:rPr>
          <w:rFonts w:cs="Times New Roman"/>
          <w:sz w:val="28"/>
          <w:szCs w:val="28"/>
          <w:lang w:val="uk-UA"/>
        </w:rPr>
        <w:t xml:space="preserve">Водночас прямі кореляції середньої сили визначалися у вагітних між показниками травм, алергічних реакцій та безпліддя. У той же час у групі вагітних із БА були визначені достовірні прямі середньої сили та сильні зв’язки між показниками ураження нирок і СВШ, автоімунних захворювань та уражень судин. У вагітних із ПД були визначені кореляції ендокринної, </w:t>
      </w:r>
      <w:r>
        <w:rPr>
          <w:rFonts w:cs="Times New Roman"/>
          <w:sz w:val="28"/>
          <w:szCs w:val="28"/>
          <w:lang w:val="uk-UA"/>
        </w:rPr>
        <w:lastRenderedPageBreak/>
        <w:t>серцевої й автоімунної патології та гінекологічних операцій.</w:t>
      </w:r>
    </w:p>
    <w:p w:rsidR="00CF69A8" w:rsidRDefault="00CF69A8" w:rsidP="00CF69A8">
      <w:pPr>
        <w:shd w:val="clear" w:color="auto" w:fill="FFFFFF"/>
        <w:tabs>
          <w:tab w:val="left" w:pos="1134"/>
        </w:tabs>
        <w:spacing w:line="360" w:lineRule="auto"/>
        <w:ind w:firstLine="709"/>
        <w:jc w:val="both"/>
        <w:rPr>
          <w:rFonts w:cs="Times New Roman"/>
          <w:sz w:val="28"/>
          <w:szCs w:val="28"/>
          <w:lang w:val="uk-UA"/>
        </w:rPr>
      </w:pPr>
      <w:r>
        <w:rPr>
          <w:rFonts w:cs="Times New Roman"/>
          <w:sz w:val="28"/>
          <w:szCs w:val="28"/>
          <w:lang w:val="uk-UA"/>
        </w:rPr>
        <w:t>Зауважимо, що показник ПІ в АП достовірно (р &lt; 0,01) зворотно корелював із ваго-ростовими (Rho = -0,56) даними вагітних групи контролю. Водночас ПІ в СМА корелював прямо із даними показниками (Rho = 0,38). Концентрації ендотеліальної NO синтази визначили пряму кореляцію середньої сили з діастолічним тиском (Rho = 0,42). Середній ПІ та ПІ в правій та лівій МА достовірно (р &lt; 0,01) зворотно корелювали із ваго-ростовими показниками вагітних із БА.</w:t>
      </w:r>
    </w:p>
    <w:p w:rsidR="00CF69A8" w:rsidRDefault="00CF69A8" w:rsidP="00CF69A8">
      <w:pPr>
        <w:shd w:val="clear" w:color="auto" w:fill="FFFFFF"/>
        <w:tabs>
          <w:tab w:val="left" w:pos="1134"/>
        </w:tabs>
        <w:spacing w:line="360" w:lineRule="auto"/>
        <w:ind w:firstLine="709"/>
        <w:jc w:val="both"/>
        <w:rPr>
          <w:rFonts w:cs="Times New Roman"/>
          <w:sz w:val="28"/>
          <w:szCs w:val="28"/>
          <w:lang w:val="uk-UA"/>
        </w:rPr>
      </w:pPr>
      <w:r>
        <w:rPr>
          <w:rFonts w:cs="Times New Roman"/>
          <w:sz w:val="28"/>
          <w:szCs w:val="28"/>
          <w:lang w:val="uk-UA"/>
        </w:rPr>
        <w:t>Аналіз асоціацій отриманих показників обстежених вагітних із розвитком плацентарної дисфункції дозволив визначити певні закономірності.</w:t>
      </w:r>
    </w:p>
    <w:p w:rsidR="00CF69A8" w:rsidRDefault="00CF69A8" w:rsidP="00CF69A8">
      <w:pPr>
        <w:shd w:val="clear" w:color="auto" w:fill="FFFFFF"/>
        <w:tabs>
          <w:tab w:val="left" w:pos="1134"/>
        </w:tabs>
        <w:spacing w:line="360" w:lineRule="auto"/>
        <w:ind w:firstLine="709"/>
        <w:jc w:val="both"/>
        <w:rPr>
          <w:rFonts w:cs="Times New Roman"/>
          <w:sz w:val="28"/>
          <w:szCs w:val="28"/>
          <w:lang w:val="uk-UA"/>
        </w:rPr>
      </w:pPr>
      <w:r>
        <w:rPr>
          <w:rFonts w:cs="Times New Roman"/>
          <w:sz w:val="28"/>
          <w:szCs w:val="28"/>
          <w:lang w:val="uk-UA"/>
        </w:rPr>
        <w:t>Так, із рівнями ЕТ-1 достовірно асоціювалися показники пульсу, ДАТ та САТ: відповідно 0,073 [95,0 % ДІ -0,139–-0,008] (р = 0,029), 0,116 [95,0 % ДІ 0,041–0,191] (р = 0,003) та 0,081 [95,0 % ДІ 0,028–0,134] (р = 0,003). Рівні ЕТ-1 також визначили достовірну пряму асоціацію із наявністю супутніх БА та ПД (3,845 [95,0 % ДІ 2,946–4,745], р &lt; 0,001), дещо менший вплив визначається моноперебігом БА (2,463 [95,0 % ДІ 1,786–3,140], р &lt; 0,001); супутній хронічний бронхіт та плацентарна дисфункція в середньому збільшують концентрацію ЕТ1 у вагітних на 1,042 [95,0 % ДІ -0,050–2,134], р = 0,061. Наявність лише ПД чинить зворотній вплив на концентрації ЕТ-1 у вагітних: -4,095 [95,0 % ДІ -4,736–-3,455], р &lt; 0,001. Аналіз анамнезу життя показав достовірні лінійні зв’язки з гіпертонією (-1,712 [95,0 % ДІ -3,598–-0,013] (р = 0,052)), автомімунними порушеннями (3,738 [95,0 % ДІ 1,141–6,335] (р = 0,005)) тощо. Зворотній лінійний зв'язок був виявлений між цим показником і РІ в АП; пряма асоціація була визначена з ПІ в СМА. Фінальний розрахунок довів достовірний вплив наявних супутніх БА, ХБ та ПД.</w:t>
      </w:r>
    </w:p>
    <w:p w:rsidR="00CF69A8" w:rsidRDefault="00CF69A8" w:rsidP="00CF69A8">
      <w:pPr>
        <w:shd w:val="clear" w:color="auto" w:fill="FFFFFF"/>
        <w:tabs>
          <w:tab w:val="left" w:pos="1134"/>
        </w:tabs>
        <w:spacing w:line="360" w:lineRule="auto"/>
        <w:ind w:firstLine="709"/>
        <w:jc w:val="both"/>
        <w:rPr>
          <w:rFonts w:cs="Times New Roman"/>
          <w:sz w:val="28"/>
          <w:szCs w:val="28"/>
          <w:lang w:val="uk-UA"/>
        </w:rPr>
      </w:pPr>
      <w:r>
        <w:rPr>
          <w:rFonts w:cs="Times New Roman"/>
          <w:sz w:val="28"/>
          <w:szCs w:val="28"/>
          <w:lang w:val="uk-UA"/>
        </w:rPr>
        <w:t xml:space="preserve">Рівні ендотеліальної синтази оксиду азоту визначили пряму асоціацію з коморбідним перебігом БА та ПД (4,732 [95,0 % ДІ 2,079–7,386], р = 0,001). Водночас коморбідний перебіг ХБ та ПД асоціювався зі збільшенням </w:t>
      </w:r>
      <w:r>
        <w:rPr>
          <w:rFonts w:cs="Times New Roman"/>
          <w:sz w:val="28"/>
          <w:szCs w:val="28"/>
          <w:lang w:val="uk-UA"/>
        </w:rPr>
        <w:lastRenderedPageBreak/>
        <w:t>концентрації еNОS (3,158 [95,0 % ДІ -0,110–6,426], р = 0,058). Наявність супутньої БА та ПД також достовірно збільшувала концентрації еNOS (4,135 [95,0 % ДІ 1,614–6,656], р = 0,002).</w:t>
      </w:r>
    </w:p>
    <w:p w:rsidR="00CF69A8" w:rsidRDefault="00CF69A8" w:rsidP="00CF69A8">
      <w:pPr>
        <w:shd w:val="clear" w:color="auto" w:fill="FFFFFF"/>
        <w:tabs>
          <w:tab w:val="left" w:pos="1134"/>
        </w:tabs>
        <w:spacing w:line="360" w:lineRule="auto"/>
        <w:ind w:firstLine="709"/>
        <w:jc w:val="both"/>
        <w:rPr>
          <w:rFonts w:cs="Times New Roman"/>
          <w:sz w:val="28"/>
          <w:szCs w:val="28"/>
          <w:lang w:val="uk-UA"/>
        </w:rPr>
      </w:pPr>
      <w:r>
        <w:rPr>
          <w:rFonts w:cs="Times New Roman"/>
          <w:sz w:val="28"/>
          <w:szCs w:val="28"/>
          <w:lang w:val="uk-UA"/>
        </w:rPr>
        <w:t xml:space="preserve">Рівні васкулоендотеліального фактора росту достовірно асоціювалися зі зміною пульсового тиску (4,670 [95,0 % ДІ 1,459–7,882], р = 0,005), строку гестації (11,555 [95,0 % ДІ 3,624–19,485], р = 0,005) та пульсу (5,284 [95,0 % ДІ 0,331–10,237], р = 0,037). Також рівні VEGF достовірно асоціювалися із БА та супутньою ПД, причому в останньому випадку ступінь впливу був дещо більшим: відповідно 236,727 [95,0 % ДІ 204,616–268,839], р &lt; 0,001 та 269,771 [95,0 % ДІ 228,073–311,470], р &lt; 0,001. Варто зазначити, що хронічний бронхіт достовірно зменшував концентрацію VEGF у обстежених вагітних: 142,515 [95,0 % ДІ -175,083–-109,948]. У вагітних із моноперебігом плацентарної дисфункції також визначилася зворотна асоціація із рівнями VEGF: 161,380 [95,0 % ДІ -191,959–-130,801], р &lt; 0,001. </w:t>
      </w:r>
    </w:p>
    <w:p w:rsidR="00CF69A8" w:rsidRDefault="00CF69A8" w:rsidP="00CF69A8">
      <w:pPr>
        <w:shd w:val="clear" w:color="auto" w:fill="FFFFFF"/>
        <w:tabs>
          <w:tab w:val="left" w:pos="1134"/>
        </w:tabs>
        <w:spacing w:line="360" w:lineRule="auto"/>
        <w:ind w:firstLine="709"/>
        <w:jc w:val="both"/>
        <w:rPr>
          <w:rFonts w:cs="Times New Roman"/>
          <w:sz w:val="28"/>
          <w:szCs w:val="28"/>
          <w:lang w:val="uk-UA"/>
        </w:rPr>
      </w:pPr>
      <w:r>
        <w:rPr>
          <w:rFonts w:cs="Times New Roman"/>
          <w:sz w:val="28"/>
          <w:szCs w:val="28"/>
          <w:lang w:val="uk-UA"/>
        </w:rPr>
        <w:t>Фінальна прогностична модель об’єднала показники, які могли достовірно впливати на шанс розвитку плацентарної дисфункції: ФЗД (ОФВ</w:t>
      </w:r>
      <w:r>
        <w:rPr>
          <w:rFonts w:cs="Times New Roman"/>
          <w:sz w:val="28"/>
          <w:szCs w:val="28"/>
          <w:vertAlign w:val="subscript"/>
          <w:lang w:val="uk-UA"/>
        </w:rPr>
        <w:t>1</w:t>
      </w:r>
      <w:r>
        <w:rPr>
          <w:rFonts w:cs="Times New Roman"/>
          <w:sz w:val="28"/>
          <w:szCs w:val="28"/>
          <w:lang w:val="uk-UA"/>
        </w:rPr>
        <w:t>, ПОШ), фізикальні (САТ та ДАТ), строк гестації, показники УЗД фетоплацентарного комплексу (амніотичний індекс, PI в АП, S/D та ПІ в СМА) та біохімічні маркери васкулогенезу (ET-1, eNOS та VEGF). На підставі їх комплексного аналізу було сформовано математичне рівняння прогнозування розвитку ПД у вагітних із хронічною респіраторною патологією, що було підтверджено прикладами з практики. Чутливість розробленого методу склала 83,33 %; специфічність — 95,56 %. Прогностична цінність позитивного результату — 88,24 %. Прогностична цінність негативного результату — 93,48 %.</w:t>
      </w:r>
    </w:p>
    <w:p w:rsidR="00CF69A8" w:rsidRDefault="00CF69A8" w:rsidP="00CF69A8">
      <w:pPr>
        <w:shd w:val="clear" w:color="auto" w:fill="FFFFFF"/>
        <w:tabs>
          <w:tab w:val="left" w:pos="3571"/>
        </w:tabs>
        <w:spacing w:line="360" w:lineRule="auto"/>
        <w:ind w:firstLine="709"/>
        <w:jc w:val="both"/>
        <w:rPr>
          <w:sz w:val="28"/>
          <w:szCs w:val="28"/>
          <w:lang w:val="uk-UA"/>
        </w:rPr>
      </w:pPr>
      <w:r>
        <w:rPr>
          <w:sz w:val="28"/>
          <w:szCs w:val="28"/>
          <w:lang w:val="uk-UA"/>
        </w:rPr>
        <w:t xml:space="preserve">У плацентах від жінок із БА спостерігалися патологічні зміни, що свідчать про порушення обміну між тканинами матері і плода, зокрема потовщення фетоплацентарного бар'єра, яке не супроводжувалося активацією капілярогенезу, що, можливо, свідчить про дизрегуляцію компенсаторно-пристосувальних механізмів, на що вказують </w:t>
      </w:r>
      <w:r>
        <w:rPr>
          <w:sz w:val="28"/>
          <w:szCs w:val="28"/>
          <w:lang w:val="en-US"/>
        </w:rPr>
        <w:t>Zhang</w:t>
      </w:r>
      <w:r>
        <w:rPr>
          <w:sz w:val="28"/>
          <w:szCs w:val="28"/>
          <w:lang w:val="uk-UA"/>
        </w:rPr>
        <w:t xml:space="preserve"> </w:t>
      </w:r>
      <w:r>
        <w:rPr>
          <w:sz w:val="28"/>
          <w:szCs w:val="28"/>
          <w:lang w:val="en-US"/>
        </w:rPr>
        <w:t>S</w:t>
      </w:r>
      <w:r>
        <w:rPr>
          <w:sz w:val="28"/>
          <w:szCs w:val="28"/>
          <w:lang w:val="uk-UA"/>
        </w:rPr>
        <w:t>. та співавт. (2015) [158].</w:t>
      </w:r>
    </w:p>
    <w:p w:rsidR="00CF69A8" w:rsidRDefault="00CF69A8" w:rsidP="00CF69A8">
      <w:pPr>
        <w:shd w:val="clear" w:color="auto" w:fill="FFFFFF"/>
        <w:tabs>
          <w:tab w:val="left" w:pos="3571"/>
        </w:tabs>
        <w:spacing w:line="360" w:lineRule="auto"/>
        <w:ind w:firstLine="709"/>
        <w:jc w:val="both"/>
        <w:rPr>
          <w:sz w:val="28"/>
          <w:szCs w:val="28"/>
          <w:lang w:val="uk-UA"/>
        </w:rPr>
      </w:pPr>
      <w:r>
        <w:rPr>
          <w:sz w:val="28"/>
          <w:szCs w:val="28"/>
          <w:lang w:val="uk-UA"/>
        </w:rPr>
        <w:lastRenderedPageBreak/>
        <w:t xml:space="preserve">Характерною ознакою для хронічних обструктивних захворювань було порушення дозрівання хоріонального дерева за типом гальмування, що проявлялося зниженням кількості зрілих ворсинок до 38 % відповідно. Були виявлені такі загальні риси, як-от: потовщення плацентарного бар’єра, посилення відкладання інтервільозного фібриноїду в 1,6 разів і виникнення явищ розширення судин. У свою чергу, дослідження плацент жінок із плацентарною дисфункцією без легеневої патології виявило розлади кровообігу, дистрофічні, а також компенсаторні процеси. Порушення дозрівання ворсинок плаценти супроводжувалося набряком трофобласту та потовщенням шару фібриноїду в 50 %. </w:t>
      </w:r>
    </w:p>
    <w:p w:rsidR="00CF69A8" w:rsidRDefault="00CF69A8" w:rsidP="00CF69A8">
      <w:pPr>
        <w:shd w:val="clear" w:color="auto" w:fill="FFFFFF"/>
        <w:tabs>
          <w:tab w:val="left" w:pos="1134"/>
        </w:tabs>
        <w:spacing w:line="360" w:lineRule="auto"/>
        <w:ind w:firstLine="709"/>
        <w:jc w:val="both"/>
        <w:rPr>
          <w:rFonts w:cs="Times New Roman"/>
          <w:sz w:val="28"/>
          <w:szCs w:val="28"/>
          <w:lang w:val="uk-UA"/>
        </w:rPr>
      </w:pPr>
      <w:r>
        <w:rPr>
          <w:rFonts w:cs="Times New Roman"/>
          <w:sz w:val="28"/>
          <w:szCs w:val="28"/>
          <w:lang w:val="uk-UA"/>
        </w:rPr>
        <w:t>Отже, проведене оцінювання клініко-анамнестичних та лабораторно-біохімічних показників, які безпосередньо можуть впливати на шанс розвитку плацентарної дисфункції у вагітних із хронічною респіраторною патологією, проведення кореляційного аналізу, розробка прогностичної моделі, до якої увійшли показники функції зовнішнього дихання (ОФВ</w:t>
      </w:r>
      <w:r>
        <w:rPr>
          <w:rFonts w:cs="Times New Roman"/>
          <w:sz w:val="28"/>
          <w:szCs w:val="28"/>
          <w:vertAlign w:val="subscript"/>
          <w:lang w:val="uk-UA"/>
        </w:rPr>
        <w:t>1</w:t>
      </w:r>
      <w:r>
        <w:rPr>
          <w:rFonts w:cs="Times New Roman"/>
          <w:sz w:val="28"/>
          <w:szCs w:val="28"/>
          <w:lang w:val="uk-UA"/>
        </w:rPr>
        <w:t>, ПОШ), серцево-судинної системи (САТ та ДАТ), термін гестації, УЗД фетоплацентарного комплексу (амніотичний індекс, PI в АП, S/D та ПІ в СМА) та біохімічні маркери васкулогенезу (ET-1, eNOS та VEGF), дозволили сформувати та апробувати математичне рівняння прогнозування розвитку ПД, яке може бути застосовано в акушерсько-гінекологічній практиці для зниження перинатальних ускладнень.</w:t>
      </w:r>
    </w:p>
    <w:p w:rsidR="00903DCA" w:rsidRPr="00F17368" w:rsidRDefault="00903DCA" w:rsidP="00903DCA">
      <w:pPr>
        <w:pStyle w:val="13"/>
        <w:pageBreakBefore/>
        <w:shd w:val="clear" w:color="auto" w:fill="FFFFFF"/>
      </w:pPr>
      <w:r w:rsidRPr="00F17368">
        <w:lastRenderedPageBreak/>
        <w:t>ВИСНОВКИ</w:t>
      </w:r>
    </w:p>
    <w:p w:rsidR="00903DCA" w:rsidRDefault="00903DCA" w:rsidP="00903DCA">
      <w:pPr>
        <w:shd w:val="clear" w:color="auto" w:fill="FFFFFF"/>
        <w:spacing w:line="360" w:lineRule="auto"/>
        <w:ind w:firstLine="709"/>
        <w:jc w:val="both"/>
        <w:rPr>
          <w:rFonts w:cs="Times New Roman"/>
          <w:sz w:val="28"/>
          <w:szCs w:val="28"/>
          <w:lang w:val="uk-UA"/>
        </w:rPr>
      </w:pPr>
    </w:p>
    <w:p w:rsidR="00903DCA" w:rsidRDefault="00903DCA" w:rsidP="00903DCA">
      <w:pPr>
        <w:shd w:val="clear" w:color="auto" w:fill="FFFFFF"/>
        <w:spacing w:line="360" w:lineRule="auto"/>
        <w:ind w:firstLine="709"/>
        <w:jc w:val="both"/>
        <w:rPr>
          <w:rFonts w:cs="Times New Roman"/>
          <w:sz w:val="28"/>
          <w:szCs w:val="28"/>
          <w:lang w:val="uk-UA"/>
        </w:rPr>
      </w:pPr>
      <w:r>
        <w:rPr>
          <w:rFonts w:cs="Times New Roman"/>
          <w:sz w:val="28"/>
          <w:szCs w:val="28"/>
          <w:lang w:val="uk-UA"/>
        </w:rPr>
        <w:t>1. Серед жінок із ХРП переважали повторновагітні повторнородячі з обтяженим соматичним і гінекологічним анамнезом (часті ГРЗ, захворювання щитоподібної залози, запальні захворювання статевих органів та сечової системи, алергічні реакції, апендектомія, гінекологічні оперативні втручання), що може бути суттєвим фактором щодо розвитку ПД. У вагітних із ХРП визначався невисокий зріст, низька маса, недостатній набір ваги під час вагітності, гемодинамічні зміни (ЧСС, ПАТ), що може бути предиктором розвитку ПД під впливом ХРП. Наявність ПД визначена у 32,4 % вагітних із БА та у 24,1 % вагітних із ХБ. Ознаки крайнього ступеня ПД — ЗРП — виявлені у 37,0 % вагітних із ПД, у 13,8 %</w:t>
      </w:r>
      <w:r>
        <w:rPr>
          <w:rFonts w:cs="Times New Roman"/>
          <w:i/>
          <w:iCs/>
          <w:sz w:val="28"/>
          <w:szCs w:val="28"/>
          <w:lang w:val="uk-UA"/>
        </w:rPr>
        <w:t xml:space="preserve"> </w:t>
      </w:r>
      <w:r>
        <w:rPr>
          <w:rFonts w:cs="Times New Roman"/>
          <w:sz w:val="28"/>
          <w:szCs w:val="28"/>
          <w:lang w:val="uk-UA"/>
        </w:rPr>
        <w:t>вагітних із ХБ та у 8,9 % вагітних із БА</w:t>
      </w:r>
      <w:r>
        <w:rPr>
          <w:rFonts w:cs="Times New Roman"/>
          <w:i/>
          <w:iCs/>
          <w:sz w:val="28"/>
          <w:szCs w:val="28"/>
          <w:lang w:val="uk-UA"/>
        </w:rPr>
        <w:t>.</w:t>
      </w:r>
      <w:r>
        <w:rPr>
          <w:rFonts w:cs="Times New Roman"/>
          <w:sz w:val="28"/>
          <w:szCs w:val="28"/>
          <w:lang w:val="uk-UA"/>
        </w:rPr>
        <w:t xml:space="preserve"> </w:t>
      </w:r>
    </w:p>
    <w:p w:rsidR="00903DCA" w:rsidRDefault="00903DCA" w:rsidP="00903DCA">
      <w:pPr>
        <w:shd w:val="clear" w:color="auto" w:fill="FFFFFF"/>
        <w:tabs>
          <w:tab w:val="left" w:pos="1134"/>
        </w:tabs>
        <w:spacing w:line="360" w:lineRule="auto"/>
        <w:ind w:firstLine="709"/>
        <w:jc w:val="both"/>
        <w:rPr>
          <w:rFonts w:cs="Times New Roman"/>
          <w:sz w:val="28"/>
          <w:szCs w:val="28"/>
          <w:lang w:val="uk-UA"/>
        </w:rPr>
      </w:pPr>
      <w:r>
        <w:rPr>
          <w:rFonts w:cs="Times New Roman"/>
          <w:sz w:val="28"/>
          <w:szCs w:val="28"/>
          <w:lang w:val="uk-UA"/>
        </w:rPr>
        <w:t>2.</w:t>
      </w:r>
      <w:r>
        <w:rPr>
          <w:rFonts w:cs="Times New Roman"/>
          <w:i/>
          <w:iCs/>
          <w:sz w:val="28"/>
          <w:szCs w:val="28"/>
          <w:lang w:val="uk-UA"/>
        </w:rPr>
        <w:t xml:space="preserve"> </w:t>
      </w:r>
      <w:r>
        <w:rPr>
          <w:rFonts w:cs="Times New Roman"/>
          <w:iCs/>
          <w:sz w:val="28"/>
          <w:szCs w:val="28"/>
          <w:lang w:val="uk-UA"/>
        </w:rPr>
        <w:t>О</w:t>
      </w:r>
      <w:r>
        <w:rPr>
          <w:rFonts w:cs="Times New Roman"/>
          <w:sz w:val="28"/>
          <w:szCs w:val="28"/>
          <w:lang w:val="uk-UA"/>
        </w:rPr>
        <w:t xml:space="preserve">цінка кровотоку у фетоплацентарному комплексі в обстежених вагітних показала найвище значення ПІ в СМА серед вагітних із БА (1,9 [1,7; 2,0]); найнижчий PI в АП у вагітних із хронічним бронхітом (0,7 [0,6; 0,8]). Але спостерігалося його превалювання у вагітних із ПД (1,0 [0,9; 1,3]) та підвищення S/D (2,9 [2,5; 3,6]) й зниження ПІ в СМА при ПД (1,5 [1,3; 1,8]). Достовірні відмінності були отримані щодо показників ПІ в правій (р = 0,02) та лівій (р = 0,04) МА та середнього ПІ (р = 0,03). </w:t>
      </w:r>
    </w:p>
    <w:p w:rsidR="00903DCA" w:rsidRDefault="00903DCA" w:rsidP="00903DCA">
      <w:pPr>
        <w:shd w:val="clear" w:color="auto" w:fill="FFFFFF"/>
        <w:tabs>
          <w:tab w:val="left" w:pos="1134"/>
        </w:tabs>
        <w:spacing w:line="360" w:lineRule="auto"/>
        <w:ind w:firstLine="709"/>
        <w:jc w:val="both"/>
        <w:rPr>
          <w:rFonts w:cs="Times New Roman"/>
          <w:sz w:val="28"/>
          <w:szCs w:val="28"/>
          <w:lang w:val="uk-UA"/>
        </w:rPr>
      </w:pPr>
      <w:r>
        <w:rPr>
          <w:rFonts w:cs="Times New Roman"/>
          <w:sz w:val="28"/>
          <w:szCs w:val="28"/>
          <w:lang w:val="uk-UA"/>
        </w:rPr>
        <w:t xml:space="preserve">3. У вагітних із БА та ХБ було виявлено підвищення показників ЕТ-1: відповідно 9,0 [8,0; 10,2] пг/мл та 6,9 [5,5; 7,4] пг/мл (р &lt; 0,01), достовірно переважаючи у вагітних із БА та ПД — 9,8 [8,8; 12,0] пг/мл і ХБ та ПД (7,2 [7,0; 8,6] пг/мл). Підвищення ендотеліальної NО-синтази у вагітних із БА та ХБ: відповідно 91,2 [90,0; 94,0] пг/мл та 90,4 [84,5; 93,2] пг/мл; при БА та ПД — 92,4 [91,0; 93,3] пг/мл і ХБ, поєднаним із ПД, значення — 83,8 [82,3; 86,8] пг/мл. Аналіз концентрації VEGF-A визначив різке підвищення у групі вагітних із БА: 579,2 [539,2; 596,3] пг/мл, у вагітних з ХБ та ХБ, поєднаним із ПД: відповідно 278,4 [243,6; 360,4] пг/мл та 150,8 [137,5; 170,3] пг/мл. Визначені показники вказують на значну ендотеліальну дисфункцію у </w:t>
      </w:r>
      <w:r>
        <w:rPr>
          <w:rFonts w:cs="Times New Roman"/>
          <w:sz w:val="28"/>
          <w:szCs w:val="28"/>
          <w:lang w:val="uk-UA"/>
        </w:rPr>
        <w:lastRenderedPageBreak/>
        <w:t>вагітних із ХРЗ, яка може викликати та посилювати розвиток ПД.</w:t>
      </w:r>
    </w:p>
    <w:p w:rsidR="00903DCA" w:rsidRDefault="00903DCA" w:rsidP="00903DCA">
      <w:pPr>
        <w:shd w:val="clear" w:color="auto" w:fill="FFFFFF"/>
        <w:spacing w:line="360" w:lineRule="auto"/>
        <w:ind w:firstLine="709"/>
        <w:jc w:val="both"/>
        <w:rPr>
          <w:rFonts w:cs="Times New Roman"/>
          <w:sz w:val="28"/>
          <w:szCs w:val="28"/>
          <w:lang w:val="uk-UA"/>
        </w:rPr>
      </w:pPr>
      <w:r>
        <w:rPr>
          <w:rFonts w:cs="Times New Roman"/>
          <w:sz w:val="28"/>
          <w:szCs w:val="28"/>
          <w:lang w:val="uk-UA"/>
        </w:rPr>
        <w:t>4. Доведено, що ЕТ-1, крім кореляції з ХРП та ПД, достовірно асоціювався з показниками ЧСС, САТ та ДАТ, значеннями ПІ в СМА та в АП (зворотно); еNOS мала достовірний зв'язок із БА та ПД, зворотний вплив чинив показник температури тіла та показники ФЗД обстежених вагітних. Достовірно прямо впливає на збільшення концентрації VEGF БА та ПД, збільшення ЧСС, пульсового тиску, терміну гестації. Визначався зворотній вплив ХБ та ПД на концентрації VEGF та показники S/D. Регресійний аналіз відібраних показників вказує на патологічний вплив респіраторних розладів на стан плода та розвиток плацентарної дисфункції.</w:t>
      </w:r>
    </w:p>
    <w:p w:rsidR="00903DCA" w:rsidRDefault="00903DCA" w:rsidP="00903DCA">
      <w:pPr>
        <w:shd w:val="clear" w:color="auto" w:fill="FFFFFF"/>
        <w:spacing w:line="360" w:lineRule="auto"/>
        <w:ind w:firstLine="709"/>
        <w:jc w:val="both"/>
        <w:rPr>
          <w:rFonts w:cs="Times New Roman"/>
          <w:sz w:val="28"/>
          <w:szCs w:val="28"/>
          <w:lang w:val="uk-UA"/>
        </w:rPr>
      </w:pPr>
      <w:r>
        <w:rPr>
          <w:rFonts w:cs="Times New Roman"/>
          <w:sz w:val="28"/>
          <w:szCs w:val="28"/>
          <w:lang w:val="uk-UA"/>
        </w:rPr>
        <w:t>5. У плацентах від жінок із БА спостерігалося збільшення товщини фетоплацентарного бар'єра на 1,8–3,2 мкм, підвищення кількості синцитіальних вузликів у 2,5 рази, збільшення ГАГ (10,1 ± 1,5 %). Характерною ознакою хронічних респіраторних захворювань було гальмування дозрівання хоріонального дерева, потовщення плацентарного бар’єра, посилення відкладання інтервільозного фібриноїду та виникнення явищ ангіоматозу. При приєднанні ПД привертали увагу розлади кровообігу, дистрофічно-компенсаторні процеси, набряк трофобласту і розширення шару фібриноїду, порушення дозрівання ворсинок плаценти, що вказує на поєднану патологію.</w:t>
      </w:r>
    </w:p>
    <w:p w:rsidR="00903DCA" w:rsidRDefault="00903DCA" w:rsidP="00903DCA">
      <w:pPr>
        <w:shd w:val="clear" w:color="auto" w:fill="FFFFFF"/>
        <w:tabs>
          <w:tab w:val="left" w:pos="1134"/>
        </w:tabs>
        <w:spacing w:line="360" w:lineRule="auto"/>
        <w:ind w:firstLine="709"/>
        <w:jc w:val="both"/>
        <w:rPr>
          <w:rFonts w:cs="Times New Roman"/>
          <w:sz w:val="28"/>
          <w:szCs w:val="28"/>
          <w:lang w:val="uk-UA"/>
        </w:rPr>
      </w:pPr>
      <w:r>
        <w:rPr>
          <w:rFonts w:cs="Times New Roman"/>
          <w:sz w:val="28"/>
          <w:szCs w:val="28"/>
          <w:lang w:val="uk-UA"/>
        </w:rPr>
        <w:t>6. Дослідження клініко-анамнестичних та лабораторно-біохімічних показників, зокрема ендотеліальних показників у комплексі з фізикальними та доплерометричними параметрами, дозволили розробити й апробувати математичну модель прогнозування розвитку плацентарної дисфункції у вагітних із респіраторною патологією, завдяки чому знизити кількість перинатальних ускладнень</w:t>
      </w:r>
      <w:r>
        <w:rPr>
          <w:rFonts w:cs="Times New Roman"/>
          <w:bCs/>
          <w:sz w:val="28"/>
          <w:szCs w:val="28"/>
          <w:lang w:val="uk-UA"/>
        </w:rPr>
        <w:t>.</w:t>
      </w:r>
      <w:r>
        <w:rPr>
          <w:rFonts w:cs="Times New Roman"/>
          <w:sz w:val="28"/>
          <w:szCs w:val="28"/>
          <w:lang w:val="uk-UA"/>
        </w:rPr>
        <w:t xml:space="preserve"> Чутливість розробленого методу склала 83,33 %; специфічність — 95,56 %. Прогностична цінність позитивного результату — 88,24 %. Прогностична цінність негативного результату — 93,48 %.</w:t>
      </w:r>
    </w:p>
    <w:p w:rsidR="00903DCA" w:rsidRDefault="00903DCA" w:rsidP="00903DCA">
      <w:pPr>
        <w:widowControl/>
        <w:shd w:val="clear" w:color="auto" w:fill="FFFFFF"/>
        <w:spacing w:after="160" w:line="256" w:lineRule="auto"/>
        <w:rPr>
          <w:rFonts w:cs="Times New Roman"/>
          <w:lang w:val="uk-UA"/>
        </w:rPr>
      </w:pPr>
    </w:p>
    <w:p w:rsidR="00903DCA" w:rsidRPr="00F17368" w:rsidRDefault="00903DCA" w:rsidP="00903DCA">
      <w:pPr>
        <w:pStyle w:val="13"/>
        <w:pageBreakBefore/>
        <w:shd w:val="clear" w:color="auto" w:fill="FFFFFF"/>
      </w:pPr>
      <w:r w:rsidRPr="00F17368">
        <w:lastRenderedPageBreak/>
        <w:t>ПРАКТИЧНІ РЕКОМЕНДАЦІЇ</w:t>
      </w:r>
    </w:p>
    <w:p w:rsidR="00903DCA" w:rsidRDefault="00903DCA" w:rsidP="00903DCA">
      <w:pPr>
        <w:shd w:val="clear" w:color="auto" w:fill="FFFFFF"/>
        <w:spacing w:line="360" w:lineRule="auto"/>
        <w:jc w:val="center"/>
        <w:rPr>
          <w:rFonts w:cs="Times New Roman"/>
          <w:b/>
          <w:bCs/>
          <w:sz w:val="28"/>
          <w:szCs w:val="28"/>
          <w:lang w:val="uk-UA"/>
        </w:rPr>
      </w:pPr>
    </w:p>
    <w:p w:rsidR="00903DCA" w:rsidRDefault="00903DCA" w:rsidP="00903DCA">
      <w:pPr>
        <w:shd w:val="clear" w:color="auto" w:fill="FFFFFF"/>
        <w:spacing w:line="360" w:lineRule="auto"/>
        <w:ind w:firstLine="709"/>
        <w:jc w:val="both"/>
        <w:rPr>
          <w:rFonts w:cs="Times New Roman"/>
          <w:sz w:val="28"/>
          <w:szCs w:val="28"/>
          <w:lang w:val="uk-UA"/>
        </w:rPr>
      </w:pPr>
      <w:r>
        <w:rPr>
          <w:rFonts w:cs="Times New Roman"/>
          <w:sz w:val="28"/>
          <w:szCs w:val="28"/>
          <w:lang w:val="uk-UA"/>
        </w:rPr>
        <w:t>1. Оскільки при поєднанні ХБ чи БА з ПД значною мірою погіршується перебіг вагітності, зокрема стан фето-плацентарного комплексу за рахунок порушень кровообігу, з огляду на отримані достовірні асоціації супутнього перебігу БА та ХБ із дослідженими маркерами васкулогенезу, можна рекомендувати, наряду з проведенням спірометрії та визначенням показників стану фетоплацентарного комплексу з 28-тижнів гестації, проведення визначення рівнів ET-1, eNOS та VEGF.</w:t>
      </w:r>
    </w:p>
    <w:p w:rsidR="00903DCA" w:rsidRDefault="00903DCA" w:rsidP="00903DCA">
      <w:pPr>
        <w:shd w:val="clear" w:color="auto" w:fill="FFFFFF"/>
        <w:spacing w:line="360" w:lineRule="auto"/>
        <w:ind w:firstLine="709"/>
        <w:jc w:val="both"/>
        <w:rPr>
          <w:rFonts w:cs="Times New Roman"/>
          <w:sz w:val="28"/>
          <w:szCs w:val="28"/>
          <w:lang w:val="uk-UA"/>
        </w:rPr>
      </w:pPr>
      <w:r>
        <w:rPr>
          <w:rFonts w:cs="Times New Roman"/>
          <w:sz w:val="28"/>
          <w:szCs w:val="28"/>
          <w:lang w:val="uk-UA"/>
        </w:rPr>
        <w:t>2. Для практикуючого лікаря (акушер-гінеколога, сімейного лікаря) рекомендовано після проведення дообстеження пацієнтки провести розрахунки в розробленій формулі для отримання прогностичного критерію ризику розвитку ПД. Врахування рівнів (ET-1, eNOS та VEGF) біомаркерів важливе для покращення діагностики ПД у вагітних, оскільки вони виявили достовірні лінійні зв’язки з наявністю цієї патології та їх зміна вже на ранніх етапах може свідчити про наявність порушень у комплексі «мати-плацента-плід». Для прогнозування розвитку ПД у вагітних із ХРП (БА та ХБ) необхідно застосувати такий алгоритм:</w:t>
      </w:r>
    </w:p>
    <w:p w:rsidR="009D4631" w:rsidRPr="001658BE" w:rsidRDefault="009D4631" w:rsidP="00684164">
      <w:pPr>
        <w:shd w:val="clear" w:color="auto" w:fill="FFFFFF" w:themeFill="background1"/>
        <w:spacing w:line="360" w:lineRule="auto"/>
        <w:jc w:val="both"/>
        <w:rPr>
          <w:rFonts w:cs="Times New Roman"/>
          <w:sz w:val="28"/>
          <w:szCs w:val="28"/>
          <w:shd w:val="clear" w:color="auto" w:fill="FFFFFF" w:themeFill="background1"/>
          <w:lang w:val="uk-UA"/>
        </w:rPr>
      </w:pPr>
      <w:r w:rsidRPr="001658BE">
        <w:rPr>
          <w:rFonts w:cs="Times New Roman"/>
          <w:noProof/>
          <w:sz w:val="28"/>
          <w:szCs w:val="28"/>
          <w:shd w:val="clear" w:color="auto" w:fill="FFFFFF" w:themeFill="background1"/>
          <w:lang w:eastAsia="ru-RU" w:bidi="ar-SA"/>
        </w:rPr>
        <w:drawing>
          <wp:inline distT="0" distB="0" distL="0" distR="0" wp14:anchorId="140F8F22" wp14:editId="33F2D156">
            <wp:extent cx="5939790" cy="2668137"/>
            <wp:effectExtent l="38100" t="57150" r="41910" b="56515"/>
            <wp:docPr id="116" name="Схема 11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9" r:lo="rId40" r:qs="rId41" r:cs="rId42"/>
              </a:graphicData>
            </a:graphic>
          </wp:inline>
        </w:drawing>
      </w:r>
    </w:p>
    <w:p w:rsidR="009D4631" w:rsidRPr="001658BE" w:rsidRDefault="009D4631" w:rsidP="00684164">
      <w:pPr>
        <w:shd w:val="clear" w:color="auto" w:fill="FFFFFF" w:themeFill="background1"/>
        <w:spacing w:line="360" w:lineRule="auto"/>
        <w:ind w:firstLine="709"/>
        <w:jc w:val="both"/>
        <w:rPr>
          <w:rFonts w:cs="Times New Roman"/>
          <w:sz w:val="28"/>
          <w:szCs w:val="28"/>
          <w:shd w:val="clear" w:color="auto" w:fill="FFFFFF" w:themeFill="background1"/>
          <w:lang w:val="uk-UA"/>
        </w:rPr>
      </w:pPr>
      <w:r w:rsidRPr="001658BE">
        <w:rPr>
          <w:rFonts w:cs="Times New Roman"/>
          <w:sz w:val="28"/>
          <w:szCs w:val="28"/>
          <w:shd w:val="clear" w:color="auto" w:fill="FFFFFF" w:themeFill="background1"/>
          <w:lang w:val="uk-UA"/>
        </w:rPr>
        <w:t>– першим кроком є отримання показника «</w:t>
      </w:r>
      <w:r w:rsidRPr="001658BE">
        <w:rPr>
          <w:rFonts w:cs="Times New Roman"/>
          <w:i/>
          <w:sz w:val="28"/>
          <w:szCs w:val="28"/>
          <w:shd w:val="clear" w:color="auto" w:fill="FFFFFF" w:themeFill="background1"/>
          <w:lang w:val="uk-UA"/>
        </w:rPr>
        <w:t>х</w:t>
      </w:r>
      <w:r w:rsidRPr="001658BE">
        <w:rPr>
          <w:rFonts w:cs="Times New Roman"/>
          <w:sz w:val="28"/>
          <w:szCs w:val="28"/>
          <w:shd w:val="clear" w:color="auto" w:fill="FFFFFF" w:themeFill="background1"/>
          <w:lang w:val="uk-UA"/>
        </w:rPr>
        <w:t xml:space="preserve">», для чого отримані значення показників (з округленням, якщо можливо, до тисячних) ОФВ1 в %, </w:t>
      </w:r>
      <w:r w:rsidRPr="001658BE">
        <w:rPr>
          <w:rFonts w:cs="Times New Roman"/>
          <w:sz w:val="28"/>
          <w:szCs w:val="28"/>
          <w:shd w:val="clear" w:color="auto" w:fill="FFFFFF" w:themeFill="background1"/>
          <w:lang w:val="uk-UA"/>
        </w:rPr>
        <w:lastRenderedPageBreak/>
        <w:t>ПОШ в %, САТ в мм. рт. ст, ДАТ в мм. рт. ст, строк гестації в тижнях, амніотичний індекс, PI в АП, S/D, ПІ в СМА, ET-1 в pg/ml, eNOS в pg/ml, VEGF в pg/ml, помножити на відповідні коефіцієнти їх впливу:</w:t>
      </w:r>
      <w:r w:rsidRPr="001658BE">
        <w:rPr>
          <w:rFonts w:cs="Times New Roman"/>
          <w:shd w:val="clear" w:color="auto" w:fill="FFFFFF" w:themeFill="background1"/>
          <w:lang w:val="uk-UA"/>
        </w:rPr>
        <w:t xml:space="preserve"> </w:t>
      </w:r>
      <w:r w:rsidRPr="001658BE">
        <w:rPr>
          <w:rFonts w:cs="Times New Roman"/>
          <w:sz w:val="28"/>
          <w:szCs w:val="28"/>
          <w:shd w:val="clear" w:color="auto" w:fill="FFFFFF" w:themeFill="background1"/>
          <w:lang w:val="uk-UA"/>
        </w:rPr>
        <w:t>-0,271, -0,405, 0,170, -0,113, -0,022, 0,257, -3,722, 2,276, -3,571, 0,285, 0,490, 0,004, та додати -10,522.</w:t>
      </w:r>
    </w:p>
    <w:p w:rsidR="009D4631" w:rsidRPr="001658BE" w:rsidRDefault="009D4631" w:rsidP="00684164">
      <w:pPr>
        <w:shd w:val="clear" w:color="auto" w:fill="FFFFFF" w:themeFill="background1"/>
        <w:spacing w:line="360" w:lineRule="auto"/>
        <w:ind w:firstLine="709"/>
        <w:jc w:val="both"/>
        <w:rPr>
          <w:rFonts w:cs="Times New Roman"/>
          <w:sz w:val="28"/>
          <w:szCs w:val="28"/>
          <w:shd w:val="clear" w:color="auto" w:fill="FFFFFF" w:themeFill="background1"/>
          <w:lang w:val="uk-UA"/>
        </w:rPr>
      </w:pPr>
      <w:r w:rsidRPr="001658BE">
        <w:rPr>
          <w:rFonts w:cs="Times New Roman"/>
          <w:sz w:val="28"/>
          <w:szCs w:val="28"/>
          <w:shd w:val="clear" w:color="auto" w:fill="FFFFFF" w:themeFill="background1"/>
          <w:lang w:val="uk-UA"/>
        </w:rPr>
        <w:t>– отриманий у попередньому пункті показник «</w:t>
      </w:r>
      <w:r w:rsidRPr="001658BE">
        <w:rPr>
          <w:rFonts w:cs="Times New Roman"/>
          <w:i/>
          <w:sz w:val="28"/>
          <w:szCs w:val="28"/>
          <w:shd w:val="clear" w:color="auto" w:fill="FFFFFF" w:themeFill="background1"/>
          <w:lang w:val="uk-UA"/>
        </w:rPr>
        <w:t>х</w:t>
      </w:r>
      <w:r w:rsidRPr="001658BE">
        <w:rPr>
          <w:rFonts w:cs="Times New Roman"/>
          <w:sz w:val="28"/>
          <w:szCs w:val="28"/>
          <w:shd w:val="clear" w:color="auto" w:fill="FFFFFF" w:themeFill="background1"/>
          <w:lang w:val="uk-UA"/>
        </w:rPr>
        <w:t>» є значенням ступеня числа 2,718. Відповідно необхідно 2,718 звести у ступінь «</w:t>
      </w:r>
      <w:r w:rsidRPr="001658BE">
        <w:rPr>
          <w:rFonts w:cs="Times New Roman"/>
          <w:i/>
          <w:sz w:val="28"/>
          <w:szCs w:val="28"/>
          <w:shd w:val="clear" w:color="auto" w:fill="FFFFFF" w:themeFill="background1"/>
          <w:lang w:val="uk-UA"/>
        </w:rPr>
        <w:t>х</w:t>
      </w:r>
      <w:r w:rsidRPr="001658BE">
        <w:rPr>
          <w:rFonts w:cs="Times New Roman"/>
          <w:sz w:val="28"/>
          <w:szCs w:val="28"/>
          <w:shd w:val="clear" w:color="auto" w:fill="FFFFFF" w:themeFill="background1"/>
          <w:lang w:val="uk-UA"/>
        </w:rPr>
        <w:t>» та отримати змінну «</w:t>
      </w:r>
      <w:r w:rsidRPr="001658BE">
        <w:rPr>
          <w:rFonts w:cs="Times New Roman"/>
          <w:i/>
          <w:sz w:val="28"/>
          <w:szCs w:val="28"/>
          <w:shd w:val="clear" w:color="auto" w:fill="FFFFFF" w:themeFill="background1"/>
          <w:lang w:val="uk-UA"/>
        </w:rPr>
        <w:t>у</w:t>
      </w:r>
      <w:r w:rsidRPr="001658BE">
        <w:rPr>
          <w:rFonts w:cs="Times New Roman"/>
          <w:sz w:val="28"/>
          <w:szCs w:val="28"/>
          <w:shd w:val="clear" w:color="auto" w:fill="FFFFFF" w:themeFill="background1"/>
          <w:lang w:val="uk-UA"/>
        </w:rPr>
        <w:t>».</w:t>
      </w:r>
    </w:p>
    <w:p w:rsidR="009D4631" w:rsidRPr="00645C9F" w:rsidRDefault="009D4631" w:rsidP="00684164">
      <w:pPr>
        <w:shd w:val="clear" w:color="auto" w:fill="FFFFFF" w:themeFill="background1"/>
        <w:spacing w:line="360" w:lineRule="auto"/>
        <w:ind w:firstLine="709"/>
        <w:jc w:val="both"/>
        <w:rPr>
          <w:rFonts w:cs="Times New Roman"/>
          <w:i/>
          <w:sz w:val="28"/>
          <w:szCs w:val="28"/>
          <w:shd w:val="clear" w:color="auto" w:fill="FFFFFF" w:themeFill="background1"/>
          <w:lang w:val="uk-UA"/>
        </w:rPr>
      </w:pPr>
      <w:r w:rsidRPr="001658BE">
        <w:rPr>
          <w:rFonts w:cs="Times New Roman"/>
          <w:sz w:val="28"/>
          <w:szCs w:val="28"/>
          <w:shd w:val="clear" w:color="auto" w:fill="FFFFFF" w:themeFill="background1"/>
          <w:lang w:val="uk-UA"/>
        </w:rPr>
        <w:t xml:space="preserve">– останнім кроком є застосування формули </w:t>
      </w:r>
      <w:r w:rsidRPr="001658BE">
        <w:rPr>
          <w:rFonts w:cs="Times New Roman"/>
          <w:i/>
          <w:sz w:val="28"/>
          <w:szCs w:val="28"/>
          <w:shd w:val="clear" w:color="auto" w:fill="FFFFFF" w:themeFill="background1"/>
          <w:lang w:val="uk-UA"/>
        </w:rPr>
        <w:t>(у/1+у)*100 %;</w:t>
      </w:r>
    </w:p>
    <w:p w:rsidR="009D4631" w:rsidRPr="00645C9F" w:rsidRDefault="009D4631" w:rsidP="00684164">
      <w:pPr>
        <w:shd w:val="clear" w:color="auto" w:fill="FFFFFF" w:themeFill="background1"/>
        <w:spacing w:line="360" w:lineRule="auto"/>
        <w:ind w:firstLine="709"/>
        <w:jc w:val="both"/>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 отриманий результат знаходиться в межах від 0 до 100 % та показує шанс розвитку у вагітної із хронічною респіраторною патологією у відсотках.</w:t>
      </w:r>
    </w:p>
    <w:p w:rsidR="009D4631" w:rsidRPr="00645C9F" w:rsidRDefault="009D4631" w:rsidP="00684164">
      <w:pPr>
        <w:shd w:val="clear" w:color="auto" w:fill="FFFFFF" w:themeFill="background1"/>
        <w:spacing w:line="360" w:lineRule="auto"/>
        <w:ind w:firstLine="709"/>
        <w:jc w:val="both"/>
        <w:rPr>
          <w:rFonts w:cs="Times New Roman"/>
          <w:sz w:val="28"/>
          <w:szCs w:val="28"/>
          <w:shd w:val="clear" w:color="auto" w:fill="FFFFFF" w:themeFill="background1"/>
          <w:lang w:val="uk-UA"/>
        </w:rPr>
      </w:pPr>
      <w:r w:rsidRPr="00645C9F">
        <w:rPr>
          <w:rFonts w:cs="Times New Roman"/>
          <w:sz w:val="28"/>
          <w:szCs w:val="28"/>
          <w:shd w:val="clear" w:color="auto" w:fill="FFFFFF" w:themeFill="background1"/>
          <w:lang w:val="uk-UA"/>
        </w:rPr>
        <w:t>3. При отриманні високого шансу розвитку ПД у вагітних із ХРП, погіршенні стану вагітних через патологію дихальної системи або клінічних ознаках приєднання ПД необхідно госпіталізувати пацієнтку до акушерського стаціонару для проведення комплексного дообстеження та динамічного нагляду з оптимальним розродженням для зниження перинатальних ускладнень.</w:t>
      </w:r>
    </w:p>
    <w:p w:rsidR="009D4631" w:rsidRPr="00645C9F" w:rsidRDefault="009D4631" w:rsidP="00684164">
      <w:pPr>
        <w:shd w:val="clear" w:color="auto" w:fill="FFFFFF" w:themeFill="background1"/>
        <w:tabs>
          <w:tab w:val="left" w:pos="1134"/>
        </w:tabs>
        <w:spacing w:line="360" w:lineRule="auto"/>
        <w:ind w:firstLine="709"/>
        <w:jc w:val="both"/>
        <w:rPr>
          <w:rFonts w:cs="Times New Roman"/>
          <w:b/>
          <w:iCs/>
          <w:sz w:val="28"/>
          <w:szCs w:val="28"/>
          <w:shd w:val="clear" w:color="auto" w:fill="FFFFFF" w:themeFill="background1"/>
          <w:lang w:val="uk-UA"/>
        </w:rPr>
      </w:pPr>
      <w:r w:rsidRPr="00645C9F">
        <w:rPr>
          <w:rFonts w:cs="Times New Roman"/>
          <w:b/>
          <w:iCs/>
          <w:sz w:val="28"/>
          <w:szCs w:val="28"/>
          <w:shd w:val="clear" w:color="auto" w:fill="FFFFFF" w:themeFill="background1"/>
          <w:lang w:val="uk-UA"/>
        </w:rPr>
        <w:br w:type="page"/>
      </w:r>
    </w:p>
    <w:p w:rsidR="00DC700C" w:rsidRPr="00645C9F" w:rsidRDefault="00DC700C" w:rsidP="00DC700C">
      <w:pPr>
        <w:pStyle w:val="13"/>
        <w:shd w:val="clear" w:color="auto" w:fill="FFFFFF" w:themeFill="background1"/>
        <w:rPr>
          <w:shd w:val="clear" w:color="auto" w:fill="FFFFFF" w:themeFill="background1"/>
        </w:rPr>
      </w:pPr>
      <w:bookmarkStart w:id="65" w:name="_Toc74818391"/>
      <w:bookmarkStart w:id="66" w:name="_Toc74819001"/>
      <w:bookmarkStart w:id="67" w:name="_Toc74818392"/>
      <w:bookmarkStart w:id="68" w:name="_Toc74819002"/>
      <w:r w:rsidRPr="00645C9F">
        <w:rPr>
          <w:shd w:val="clear" w:color="auto" w:fill="FFFFFF" w:themeFill="background1"/>
        </w:rPr>
        <w:lastRenderedPageBreak/>
        <w:t>СПИСОК ВИКОРИСТАНИХ ДЖЕРЕЛ</w:t>
      </w:r>
      <w:bookmarkEnd w:id="65"/>
      <w:bookmarkEnd w:id="66"/>
    </w:p>
    <w:p w:rsidR="00DC700C" w:rsidRPr="00645C9F" w:rsidRDefault="00DC700C" w:rsidP="00DC700C">
      <w:pPr>
        <w:shd w:val="clear" w:color="auto" w:fill="FFFFFF" w:themeFill="background1"/>
        <w:spacing w:line="360" w:lineRule="auto"/>
        <w:jc w:val="center"/>
        <w:rPr>
          <w:rFonts w:cs="Times New Roman"/>
          <w:b/>
          <w:sz w:val="28"/>
          <w:shd w:val="clear" w:color="auto" w:fill="FFFFFF" w:themeFill="background1"/>
          <w:lang w:val="uk-UA"/>
        </w:rPr>
      </w:pPr>
    </w:p>
    <w:p w:rsidR="00DC700C" w:rsidRPr="00BC331A" w:rsidRDefault="00DC700C" w:rsidP="00BC331A">
      <w:pPr>
        <w:pStyle w:val="aff4"/>
        <w:widowControl/>
        <w:numPr>
          <w:ilvl w:val="0"/>
          <w:numId w:val="11"/>
        </w:numPr>
        <w:shd w:val="clear" w:color="auto" w:fill="FFFFFF" w:themeFill="background1"/>
        <w:spacing w:line="336" w:lineRule="auto"/>
        <w:ind w:hanging="720"/>
        <w:contextualSpacing w:val="0"/>
        <w:jc w:val="both"/>
        <w:rPr>
          <w:rFonts w:eastAsia="Times New Roman" w:cs="Times New Roman"/>
          <w:sz w:val="28"/>
          <w:szCs w:val="28"/>
          <w:shd w:val="clear" w:color="auto" w:fill="FFFFFF" w:themeFill="background1"/>
          <w:lang w:val="uk-UA" w:eastAsia="ar-SA" w:bidi="ar-SA"/>
        </w:rPr>
      </w:pPr>
      <w:bookmarkStart w:id="69" w:name="_Ref68770826"/>
      <w:bookmarkStart w:id="70" w:name="_Ref32330232"/>
      <w:r w:rsidRPr="00BC331A">
        <w:rPr>
          <w:rFonts w:eastAsia="Times New Roman" w:cs="Times New Roman"/>
          <w:sz w:val="28"/>
          <w:szCs w:val="28"/>
          <w:shd w:val="clear" w:color="auto" w:fill="FFFFFF" w:themeFill="background1"/>
          <w:lang w:val="uk-UA" w:eastAsia="ar-SA" w:bidi="ar-SA"/>
        </w:rPr>
        <w:t>Басистий О. В. Дисбаланс у системі L-аргінін–оксид азоту у патогенезі акушерських ускладнень і затримки росту плода (Огляд літератури). О. В. Басистий. Здоровье женщины. 2016. № 5 (111). С. 43-47.</w:t>
      </w:r>
      <w:bookmarkEnd w:id="69"/>
    </w:p>
    <w:p w:rsidR="00DC700C" w:rsidRPr="00BC331A" w:rsidRDefault="00DC700C" w:rsidP="00BC331A">
      <w:pPr>
        <w:pStyle w:val="aff4"/>
        <w:widowControl/>
        <w:numPr>
          <w:ilvl w:val="0"/>
          <w:numId w:val="11"/>
        </w:numPr>
        <w:shd w:val="clear" w:color="auto" w:fill="FFFFFF" w:themeFill="background1"/>
        <w:spacing w:line="336" w:lineRule="auto"/>
        <w:ind w:hanging="720"/>
        <w:contextualSpacing w:val="0"/>
        <w:jc w:val="both"/>
        <w:rPr>
          <w:rFonts w:eastAsia="Times New Roman" w:cs="Times New Roman"/>
          <w:sz w:val="28"/>
          <w:szCs w:val="28"/>
          <w:shd w:val="clear" w:color="auto" w:fill="FFFFFF" w:themeFill="background1"/>
          <w:lang w:val="uk-UA" w:eastAsia="ar-SA" w:bidi="ar-SA"/>
        </w:rPr>
      </w:pPr>
      <w:bookmarkStart w:id="71" w:name="_Ref68859498"/>
      <w:r w:rsidRPr="00BC331A">
        <w:rPr>
          <w:rFonts w:eastAsia="Times New Roman" w:cs="Times New Roman"/>
          <w:sz w:val="28"/>
          <w:szCs w:val="28"/>
          <w:shd w:val="clear" w:color="auto" w:fill="FFFFFF" w:themeFill="background1"/>
          <w:lang w:val="uk-UA" w:eastAsia="ar-SA" w:bidi="ar-SA"/>
        </w:rPr>
        <w:t>Басистий О. В. Морфофункціональні зміни в плаценті у вагітних при затримці росту плода. О. В. Басистий. Здоровье женщины. 2016. № 8 (114). С. 55-58.</w:t>
      </w:r>
      <w:bookmarkEnd w:id="71"/>
    </w:p>
    <w:p w:rsidR="00DC700C" w:rsidRPr="00BC331A" w:rsidRDefault="00DC700C" w:rsidP="00BC331A">
      <w:pPr>
        <w:pStyle w:val="aff4"/>
        <w:widowControl/>
        <w:numPr>
          <w:ilvl w:val="0"/>
          <w:numId w:val="11"/>
        </w:numPr>
        <w:shd w:val="clear" w:color="auto" w:fill="FFFFFF" w:themeFill="background1"/>
        <w:spacing w:line="336" w:lineRule="auto"/>
        <w:ind w:hanging="720"/>
        <w:contextualSpacing w:val="0"/>
        <w:jc w:val="both"/>
        <w:rPr>
          <w:rFonts w:eastAsia="Times New Roman" w:cs="Times New Roman"/>
          <w:sz w:val="28"/>
          <w:szCs w:val="28"/>
          <w:shd w:val="clear" w:color="auto" w:fill="FFFFFF" w:themeFill="background1"/>
          <w:lang w:val="uk-UA" w:eastAsia="ar-SA" w:bidi="ar-SA"/>
        </w:rPr>
      </w:pPr>
      <w:bookmarkStart w:id="72" w:name="_Ref54273939"/>
      <w:r w:rsidRPr="00BC331A">
        <w:rPr>
          <w:rFonts w:eastAsia="Times New Roman" w:cs="Times New Roman"/>
          <w:sz w:val="28"/>
          <w:szCs w:val="28"/>
          <w:shd w:val="clear" w:color="auto" w:fill="FFFFFF" w:themeFill="background1"/>
          <w:lang w:val="uk-UA" w:eastAsia="ar-SA" w:bidi="ar-SA"/>
        </w:rPr>
        <w:t>Бойко В. І. Декомпенсована плацентарна дисфункція: діагностика і тактика розродження. В. І. Бойко, С. О. Ткаченко. Здоровье женщины. 2017. № 2 (118). С. 66-68.</w:t>
      </w:r>
      <w:bookmarkEnd w:id="72"/>
    </w:p>
    <w:p w:rsidR="00DC700C" w:rsidRPr="00BC331A" w:rsidRDefault="00DC700C" w:rsidP="00BC331A">
      <w:pPr>
        <w:pStyle w:val="aff4"/>
        <w:widowControl/>
        <w:numPr>
          <w:ilvl w:val="0"/>
          <w:numId w:val="11"/>
        </w:numPr>
        <w:shd w:val="clear" w:color="auto" w:fill="FFFFFF" w:themeFill="background1"/>
        <w:spacing w:line="336" w:lineRule="auto"/>
        <w:ind w:hanging="720"/>
        <w:contextualSpacing w:val="0"/>
        <w:jc w:val="both"/>
        <w:rPr>
          <w:rFonts w:eastAsia="Times New Roman" w:cs="Times New Roman"/>
          <w:sz w:val="28"/>
          <w:szCs w:val="28"/>
          <w:shd w:val="clear" w:color="auto" w:fill="FFFFFF" w:themeFill="background1"/>
          <w:lang w:val="uk-UA" w:eastAsia="ar-SA" w:bidi="ar-SA"/>
        </w:rPr>
      </w:pPr>
      <w:bookmarkStart w:id="73" w:name="_Ref68861286"/>
      <w:r w:rsidRPr="00BC331A">
        <w:rPr>
          <w:rFonts w:eastAsia="Times New Roman" w:cs="Times New Roman"/>
          <w:sz w:val="28"/>
          <w:szCs w:val="28"/>
          <w:shd w:val="clear" w:color="auto" w:fill="FFFFFF" w:themeFill="background1"/>
          <w:lang w:val="uk-UA" w:eastAsia="ar-SA" w:bidi="ar-SA"/>
        </w:rPr>
        <w:t>Бойко В. І. Диференційований підхід до діагностики і корекції повторної плацентарної дисфункції. В. І. Бойко, К. М. Лопатка. Здоровье женщины. 2015. № 3 (99). С. 76-77.</w:t>
      </w:r>
      <w:bookmarkEnd w:id="73"/>
    </w:p>
    <w:p w:rsidR="00903330" w:rsidRPr="00917785" w:rsidRDefault="00903330" w:rsidP="00917785">
      <w:pPr>
        <w:pStyle w:val="aff4"/>
        <w:widowControl/>
        <w:numPr>
          <w:ilvl w:val="0"/>
          <w:numId w:val="11"/>
        </w:numPr>
        <w:suppressAutoHyphens w:val="0"/>
        <w:spacing w:after="200" w:line="360" w:lineRule="auto"/>
        <w:jc w:val="both"/>
        <w:rPr>
          <w:sz w:val="28"/>
          <w:szCs w:val="28"/>
          <w:lang w:val="uk-UA"/>
        </w:rPr>
      </w:pPr>
      <w:bookmarkStart w:id="74" w:name="_Ref54273284"/>
      <w:r w:rsidRPr="00917785">
        <w:rPr>
          <w:sz w:val="28"/>
          <w:szCs w:val="28"/>
          <w:lang w:val="uk-UA"/>
        </w:rPr>
        <w:t>Булавенко О. В. Плазмові концентрації ендотеліну-1 та С-натрійуретичного пептиду у вагітних із гестаційною гіпертензією</w:t>
      </w:r>
      <w:r w:rsidR="00917785" w:rsidRPr="00917785">
        <w:rPr>
          <w:sz w:val="28"/>
          <w:szCs w:val="28"/>
          <w:lang w:val="uk-UA"/>
        </w:rPr>
        <w:t>.</w:t>
      </w:r>
      <w:r w:rsidRPr="00917785">
        <w:rPr>
          <w:sz w:val="28"/>
          <w:szCs w:val="28"/>
          <w:lang w:val="uk-UA"/>
        </w:rPr>
        <w:t xml:space="preserve">  О. В. Булавенко, О. В. Васьків</w:t>
      </w:r>
      <w:r w:rsidR="00917785" w:rsidRPr="00917785">
        <w:rPr>
          <w:sz w:val="28"/>
          <w:szCs w:val="28"/>
          <w:lang w:val="uk-UA"/>
        </w:rPr>
        <w:t>.</w:t>
      </w:r>
      <w:r w:rsidRPr="00917785">
        <w:rPr>
          <w:sz w:val="28"/>
          <w:szCs w:val="28"/>
          <w:lang w:val="uk-UA"/>
        </w:rPr>
        <w:t xml:space="preserve"> Перинатологія та педіатрія.  2017. </w:t>
      </w:r>
      <w:r w:rsidR="00917785" w:rsidRPr="00917785">
        <w:rPr>
          <w:sz w:val="28"/>
          <w:szCs w:val="28"/>
          <w:lang w:val="uk-UA"/>
        </w:rPr>
        <w:t>№</w:t>
      </w:r>
      <w:r w:rsidRPr="00917785">
        <w:rPr>
          <w:sz w:val="28"/>
          <w:szCs w:val="28"/>
          <w:lang w:val="uk-UA"/>
        </w:rPr>
        <w:t xml:space="preserve"> 1.  С. 46-50.</w:t>
      </w:r>
    </w:p>
    <w:p w:rsidR="00DC700C" w:rsidRPr="00BC331A" w:rsidRDefault="00DC700C" w:rsidP="00BC331A">
      <w:pPr>
        <w:pStyle w:val="aff4"/>
        <w:widowControl/>
        <w:numPr>
          <w:ilvl w:val="0"/>
          <w:numId w:val="11"/>
        </w:numPr>
        <w:shd w:val="clear" w:color="auto" w:fill="FFFFFF" w:themeFill="background1"/>
        <w:spacing w:line="336" w:lineRule="auto"/>
        <w:ind w:hanging="720"/>
        <w:contextualSpacing w:val="0"/>
        <w:jc w:val="both"/>
        <w:rPr>
          <w:rFonts w:eastAsia="Times New Roman" w:cs="Times New Roman"/>
          <w:sz w:val="28"/>
          <w:szCs w:val="28"/>
          <w:shd w:val="clear" w:color="auto" w:fill="FFFFFF" w:themeFill="background1"/>
          <w:lang w:val="uk-UA" w:eastAsia="ar-SA" w:bidi="ar-SA"/>
        </w:rPr>
      </w:pPr>
      <w:r w:rsidRPr="00BC331A">
        <w:rPr>
          <w:rFonts w:eastAsia="Times New Roman" w:cs="Times New Roman"/>
          <w:sz w:val="28"/>
          <w:szCs w:val="28"/>
          <w:shd w:val="clear" w:color="auto" w:fill="FFFFFF" w:themeFill="background1"/>
          <w:lang w:val="uk-UA" w:eastAsia="ar-SA" w:bidi="ar-SA"/>
        </w:rPr>
        <w:t>Бойчук О. Г. Морфологічні та імуногістохімімчні особливості плацент жінок із непліддям після ДРТ. О. Г. Бойчук, О. Г. Бойчук-Товста. Світ медицини та біології. 2018. № 4 (66). С. 32-35.</w:t>
      </w:r>
      <w:bookmarkEnd w:id="74"/>
    </w:p>
    <w:p w:rsidR="00DC700C" w:rsidRPr="00BC331A" w:rsidRDefault="00DC700C" w:rsidP="00BC331A">
      <w:pPr>
        <w:pStyle w:val="aff4"/>
        <w:widowControl/>
        <w:numPr>
          <w:ilvl w:val="0"/>
          <w:numId w:val="11"/>
        </w:numPr>
        <w:shd w:val="clear" w:color="auto" w:fill="FFFFFF" w:themeFill="background1"/>
        <w:spacing w:line="336" w:lineRule="auto"/>
        <w:ind w:hanging="720"/>
        <w:contextualSpacing w:val="0"/>
        <w:jc w:val="both"/>
        <w:rPr>
          <w:rFonts w:eastAsia="Times New Roman" w:cs="Times New Roman"/>
          <w:sz w:val="28"/>
          <w:szCs w:val="28"/>
          <w:shd w:val="clear" w:color="auto" w:fill="FFFFFF" w:themeFill="background1"/>
          <w:lang w:val="uk-UA" w:eastAsia="ar-SA" w:bidi="ar-SA"/>
        </w:rPr>
      </w:pPr>
      <w:bookmarkStart w:id="75" w:name="_Ref68858919"/>
      <w:r w:rsidRPr="00BC331A">
        <w:rPr>
          <w:rFonts w:eastAsia="Times New Roman" w:cs="Times New Roman"/>
          <w:sz w:val="28"/>
          <w:szCs w:val="28"/>
          <w:shd w:val="clear" w:color="auto" w:fill="FFFFFF" w:themeFill="background1"/>
          <w:lang w:val="uk-UA" w:eastAsia="ar-SA" w:bidi="ar-SA"/>
        </w:rPr>
        <w:t>Борзенко І. Б. Роль гестаційної ендотеліопатії у розвитку затримки росту плода у вагітних із плацентарною дисфункцією. І. Б. Борзенко, В. В. Лазуренко. Міжнародний медичний журнал. 2019. № 3. С. 33-37.</w:t>
      </w:r>
      <w:bookmarkEnd w:id="75"/>
    </w:p>
    <w:p w:rsidR="00DC700C" w:rsidRPr="00BC331A" w:rsidRDefault="00DC700C" w:rsidP="00BC331A">
      <w:pPr>
        <w:pStyle w:val="aff4"/>
        <w:widowControl/>
        <w:numPr>
          <w:ilvl w:val="0"/>
          <w:numId w:val="11"/>
        </w:numPr>
        <w:shd w:val="clear" w:color="auto" w:fill="FFFFFF" w:themeFill="background1"/>
        <w:spacing w:line="336" w:lineRule="auto"/>
        <w:ind w:hanging="720"/>
        <w:contextualSpacing w:val="0"/>
        <w:jc w:val="both"/>
        <w:rPr>
          <w:rFonts w:eastAsia="Times New Roman" w:cs="Times New Roman"/>
          <w:sz w:val="28"/>
          <w:szCs w:val="28"/>
          <w:shd w:val="clear" w:color="auto" w:fill="FFFFFF" w:themeFill="background1"/>
          <w:lang w:val="uk-UA" w:eastAsia="ar-SA" w:bidi="ar-SA"/>
        </w:rPr>
      </w:pPr>
      <w:bookmarkStart w:id="76" w:name="_Ref54271495"/>
      <w:r w:rsidRPr="00BC331A">
        <w:rPr>
          <w:rFonts w:eastAsia="Times New Roman" w:cs="Times New Roman"/>
          <w:sz w:val="28"/>
          <w:szCs w:val="28"/>
          <w:shd w:val="clear" w:color="auto" w:fill="FFFFFF" w:themeFill="background1"/>
          <w:lang w:val="uk-UA" w:eastAsia="ar-SA" w:bidi="ar-SA"/>
        </w:rPr>
        <w:t>Бронхиальная астма у беременных: взгляд интерниста. А. Л. Красновский, Е. О. Лошкарева. Российский медицинский журнал. 2015. Т. 21, № 3. С. 44-51.</w:t>
      </w:r>
      <w:bookmarkEnd w:id="76"/>
    </w:p>
    <w:p w:rsidR="00903330" w:rsidRPr="00917785" w:rsidRDefault="00903330" w:rsidP="00917785">
      <w:pPr>
        <w:pStyle w:val="aff4"/>
        <w:widowControl/>
        <w:numPr>
          <w:ilvl w:val="0"/>
          <w:numId w:val="11"/>
        </w:numPr>
        <w:suppressAutoHyphens w:val="0"/>
        <w:spacing w:after="200" w:line="360" w:lineRule="auto"/>
        <w:jc w:val="both"/>
        <w:rPr>
          <w:sz w:val="28"/>
          <w:szCs w:val="28"/>
        </w:rPr>
      </w:pPr>
      <w:bookmarkStart w:id="77" w:name="_Ref68859603"/>
      <w:r w:rsidRPr="00917785">
        <w:rPr>
          <w:sz w:val="28"/>
          <w:szCs w:val="28"/>
        </w:rPr>
        <w:t>Ваколюк</w:t>
      </w:r>
      <w:r w:rsidR="00917785">
        <w:rPr>
          <w:sz w:val="28"/>
          <w:szCs w:val="28"/>
        </w:rPr>
        <w:t xml:space="preserve"> </w:t>
      </w:r>
      <w:r w:rsidRPr="00917785">
        <w:rPr>
          <w:sz w:val="28"/>
          <w:szCs w:val="28"/>
        </w:rPr>
        <w:t xml:space="preserve"> А. В. Синдром фетоплацентарної недостатності при патології вагітності. Клініко-морфологічні аспекти</w:t>
      </w:r>
      <w:r w:rsidR="00917785">
        <w:rPr>
          <w:sz w:val="28"/>
          <w:szCs w:val="28"/>
        </w:rPr>
        <w:t>.</w:t>
      </w:r>
      <w:r w:rsidRPr="00917785">
        <w:rPr>
          <w:sz w:val="28"/>
          <w:szCs w:val="28"/>
        </w:rPr>
        <w:t xml:space="preserve"> А. В. Ваколюк, Т. С. Рябець</w:t>
      </w:r>
      <w:r w:rsidR="00917785">
        <w:rPr>
          <w:sz w:val="28"/>
          <w:szCs w:val="28"/>
        </w:rPr>
        <w:t>.</w:t>
      </w:r>
      <w:r w:rsidRPr="00917785">
        <w:rPr>
          <w:sz w:val="28"/>
          <w:szCs w:val="28"/>
        </w:rPr>
        <w:t xml:space="preserve"> Хист. 2015.  № 17.  С. 256.</w:t>
      </w:r>
    </w:p>
    <w:p w:rsidR="00903330" w:rsidRPr="00917785" w:rsidRDefault="00903330" w:rsidP="00BC331A">
      <w:pPr>
        <w:pStyle w:val="aff4"/>
        <w:widowControl/>
        <w:numPr>
          <w:ilvl w:val="0"/>
          <w:numId w:val="11"/>
        </w:numPr>
        <w:shd w:val="clear" w:color="auto" w:fill="FFFFFF" w:themeFill="background1"/>
        <w:spacing w:line="336" w:lineRule="auto"/>
        <w:ind w:hanging="720"/>
        <w:contextualSpacing w:val="0"/>
        <w:jc w:val="both"/>
        <w:rPr>
          <w:rFonts w:eastAsia="Times New Roman" w:cs="Times New Roman"/>
          <w:sz w:val="32"/>
          <w:szCs w:val="28"/>
          <w:shd w:val="clear" w:color="auto" w:fill="FFFFFF" w:themeFill="background1"/>
          <w:lang w:val="uk-UA" w:eastAsia="ar-SA" w:bidi="ar-SA"/>
        </w:rPr>
      </w:pPr>
      <w:bookmarkStart w:id="78" w:name="_Ref68859309"/>
      <w:bookmarkEnd w:id="77"/>
      <w:r w:rsidRPr="00917785">
        <w:rPr>
          <w:sz w:val="28"/>
        </w:rPr>
        <w:lastRenderedPageBreak/>
        <w:t>Гараева К.Г. Течение беременности у женщин с хроническими заболеваниями легких</w:t>
      </w:r>
      <w:r w:rsidR="00917785">
        <w:rPr>
          <w:sz w:val="28"/>
        </w:rPr>
        <w:t>.</w:t>
      </w:r>
      <w:r w:rsidRPr="00917785">
        <w:rPr>
          <w:sz w:val="28"/>
        </w:rPr>
        <w:t xml:space="preserve">  К. Г. Гараева, Ф. Р. Гаджиева</w:t>
      </w:r>
      <w:r w:rsidR="00917785">
        <w:rPr>
          <w:sz w:val="28"/>
        </w:rPr>
        <w:t>.</w:t>
      </w:r>
      <w:r w:rsidRPr="00917785">
        <w:rPr>
          <w:sz w:val="28"/>
        </w:rPr>
        <w:t xml:space="preserve"> Репродуктивное здоровье. Восточная Европа.  2018.  Том 8, </w:t>
      </w:r>
      <w:r w:rsidR="00917785">
        <w:rPr>
          <w:sz w:val="28"/>
        </w:rPr>
        <w:t>№</w:t>
      </w:r>
      <w:r w:rsidRPr="00917785">
        <w:rPr>
          <w:sz w:val="28"/>
        </w:rPr>
        <w:t xml:space="preserve"> 3. С. 336-342. </w:t>
      </w:r>
    </w:p>
    <w:p w:rsidR="00DC700C" w:rsidRPr="00BC331A" w:rsidRDefault="00DC700C" w:rsidP="00BC331A">
      <w:pPr>
        <w:pStyle w:val="aff4"/>
        <w:widowControl/>
        <w:numPr>
          <w:ilvl w:val="0"/>
          <w:numId w:val="11"/>
        </w:numPr>
        <w:shd w:val="clear" w:color="auto" w:fill="FFFFFF" w:themeFill="background1"/>
        <w:spacing w:line="336" w:lineRule="auto"/>
        <w:ind w:hanging="720"/>
        <w:contextualSpacing w:val="0"/>
        <w:jc w:val="both"/>
        <w:rPr>
          <w:rFonts w:eastAsia="Times New Roman" w:cs="Times New Roman"/>
          <w:sz w:val="28"/>
          <w:szCs w:val="28"/>
          <w:shd w:val="clear" w:color="auto" w:fill="FFFFFF" w:themeFill="background1"/>
          <w:lang w:val="uk-UA" w:eastAsia="ar-SA" w:bidi="ar-SA"/>
        </w:rPr>
      </w:pPr>
      <w:r w:rsidRPr="00BC331A">
        <w:rPr>
          <w:rFonts w:eastAsia="Times New Roman" w:cs="Times New Roman"/>
          <w:sz w:val="28"/>
          <w:szCs w:val="28"/>
          <w:shd w:val="clear" w:color="auto" w:fill="FFFFFF" w:themeFill="background1"/>
          <w:lang w:val="uk-UA" w:eastAsia="ar-SA" w:bidi="ar-SA"/>
        </w:rPr>
        <w:t>Герасімова Т. В. Профілактика репродуктивних втрат при плацентарній дисфункції. Т. В. Герасімова, О. В. Морозова, О. М. Гопчук. Здоровье женщины. 2017. № 4 (120). С. 35-40.</w:t>
      </w:r>
      <w:bookmarkEnd w:id="78"/>
    </w:p>
    <w:p w:rsidR="00DC700C" w:rsidRPr="00BC331A" w:rsidRDefault="00DC700C" w:rsidP="00BC331A">
      <w:pPr>
        <w:pStyle w:val="aff4"/>
        <w:widowControl/>
        <w:numPr>
          <w:ilvl w:val="0"/>
          <w:numId w:val="11"/>
        </w:numPr>
        <w:shd w:val="clear" w:color="auto" w:fill="FFFFFF" w:themeFill="background1"/>
        <w:spacing w:line="336" w:lineRule="auto"/>
        <w:ind w:hanging="720"/>
        <w:contextualSpacing w:val="0"/>
        <w:jc w:val="both"/>
        <w:rPr>
          <w:rFonts w:eastAsia="Times New Roman" w:cs="Times New Roman"/>
          <w:sz w:val="28"/>
          <w:szCs w:val="28"/>
          <w:shd w:val="clear" w:color="auto" w:fill="FFFFFF" w:themeFill="background1"/>
          <w:lang w:val="uk-UA" w:eastAsia="ar-SA" w:bidi="ar-SA"/>
        </w:rPr>
      </w:pPr>
      <w:bookmarkStart w:id="79" w:name="_Ref68859561"/>
      <w:r w:rsidRPr="00BC331A">
        <w:rPr>
          <w:rFonts w:eastAsia="Times New Roman" w:cs="Times New Roman"/>
          <w:sz w:val="28"/>
          <w:szCs w:val="28"/>
          <w:shd w:val="clear" w:color="auto" w:fill="FFFFFF" w:themeFill="background1"/>
          <w:lang w:val="uk-UA" w:eastAsia="ar-SA" w:bidi="ar-SA"/>
        </w:rPr>
        <w:t>Герман Л. В. Особливості плацентарно кровотоку у вагітних із невиношуванням. Л. В. Герман, І. В. Каліновська. Буковинський медичний вісник. 2015. Т. 19, № 1 (73). С. 40-44.</w:t>
      </w:r>
      <w:bookmarkEnd w:id="79"/>
    </w:p>
    <w:p w:rsidR="00903330" w:rsidRPr="00917785" w:rsidRDefault="00903330" w:rsidP="00917785">
      <w:pPr>
        <w:pStyle w:val="aff4"/>
        <w:widowControl/>
        <w:numPr>
          <w:ilvl w:val="0"/>
          <w:numId w:val="11"/>
        </w:numPr>
        <w:suppressAutoHyphens w:val="0"/>
        <w:spacing w:after="200" w:line="360" w:lineRule="auto"/>
        <w:jc w:val="both"/>
        <w:rPr>
          <w:sz w:val="28"/>
          <w:szCs w:val="28"/>
        </w:rPr>
      </w:pPr>
      <w:bookmarkStart w:id="80" w:name="_Ref54273877"/>
      <w:r w:rsidRPr="00917785">
        <w:rPr>
          <w:sz w:val="28"/>
          <w:szCs w:val="28"/>
        </w:rPr>
        <w:t xml:space="preserve">Горячева С.А., Приходько О.Б., Кострова И.В. </w:t>
      </w:r>
      <w:r w:rsidR="00917785" w:rsidRPr="00917785">
        <w:rPr>
          <w:sz w:val="28"/>
          <w:szCs w:val="28"/>
        </w:rPr>
        <w:t>Течение и исходы беременности у больных бронхиальной астмой. «</w:t>
      </w:r>
      <w:r w:rsidRPr="00917785">
        <w:rPr>
          <w:sz w:val="28"/>
          <w:szCs w:val="28"/>
        </w:rPr>
        <w:t>Фундаментальные и прикладные исследования в педиатрии и детской хирургии. Внутренние болезни: традиции и инновации в диагностике, лечении и реабилитации</w:t>
      </w:r>
      <w:r w:rsidR="00917785" w:rsidRPr="00917785">
        <w:rPr>
          <w:sz w:val="28"/>
          <w:szCs w:val="28"/>
        </w:rPr>
        <w:t>»</w:t>
      </w:r>
      <w:r w:rsidRPr="00917785">
        <w:rPr>
          <w:sz w:val="28"/>
          <w:szCs w:val="28"/>
        </w:rPr>
        <w:t xml:space="preserve"> </w:t>
      </w:r>
      <w:r w:rsidR="00917785" w:rsidRPr="00917785">
        <w:rPr>
          <w:sz w:val="28"/>
          <w:szCs w:val="28"/>
        </w:rPr>
        <w:t>С</w:t>
      </w:r>
      <w:r w:rsidRPr="00917785">
        <w:rPr>
          <w:sz w:val="28"/>
          <w:szCs w:val="28"/>
        </w:rPr>
        <w:t>борник науч</w:t>
      </w:r>
      <w:r w:rsidR="00917785" w:rsidRPr="00917785">
        <w:rPr>
          <w:sz w:val="28"/>
          <w:szCs w:val="28"/>
        </w:rPr>
        <w:t>н</w:t>
      </w:r>
      <w:r w:rsidRPr="00917785">
        <w:rPr>
          <w:sz w:val="28"/>
          <w:szCs w:val="28"/>
        </w:rPr>
        <w:t>ых трудов Всероссийских научно-практических конференций с международным участием. 2017. С. 3-9.</w:t>
      </w:r>
    </w:p>
    <w:p w:rsidR="00DC700C" w:rsidRPr="00BC331A" w:rsidRDefault="00DC700C" w:rsidP="00BC331A">
      <w:pPr>
        <w:pStyle w:val="aff4"/>
        <w:widowControl/>
        <w:numPr>
          <w:ilvl w:val="0"/>
          <w:numId w:val="11"/>
        </w:numPr>
        <w:shd w:val="clear" w:color="auto" w:fill="FFFFFF" w:themeFill="background1"/>
        <w:spacing w:line="336" w:lineRule="auto"/>
        <w:ind w:hanging="720"/>
        <w:contextualSpacing w:val="0"/>
        <w:jc w:val="both"/>
        <w:rPr>
          <w:rFonts w:eastAsia="Times New Roman" w:cs="Times New Roman"/>
          <w:sz w:val="28"/>
          <w:szCs w:val="28"/>
          <w:shd w:val="clear" w:color="auto" w:fill="FFFFFF" w:themeFill="background1"/>
          <w:lang w:val="uk-UA" w:eastAsia="ar-SA" w:bidi="ar-SA"/>
        </w:rPr>
      </w:pPr>
      <w:r w:rsidRPr="00BC331A">
        <w:rPr>
          <w:rFonts w:eastAsia="Times New Roman" w:cs="Times New Roman"/>
          <w:sz w:val="28"/>
          <w:szCs w:val="28"/>
          <w:shd w:val="clear" w:color="auto" w:fill="FFFFFF" w:themeFill="background1"/>
          <w:lang w:val="uk-UA" w:eastAsia="ar-SA" w:bidi="ar-SA"/>
        </w:rPr>
        <w:t>Гузь В. І. Плацентарна дисфункція у жінок з рубцем на матці після кесарева розтину та консервативної міомектомії. В. І. Гузь. Здоровье женщины. 2016. № 2 (108). С. 87-89.</w:t>
      </w:r>
      <w:bookmarkEnd w:id="80"/>
    </w:p>
    <w:p w:rsidR="00903330" w:rsidRPr="00917785" w:rsidRDefault="00903330" w:rsidP="00BC331A">
      <w:pPr>
        <w:pStyle w:val="aff4"/>
        <w:widowControl/>
        <w:numPr>
          <w:ilvl w:val="0"/>
          <w:numId w:val="11"/>
        </w:numPr>
        <w:shd w:val="clear" w:color="auto" w:fill="FFFFFF" w:themeFill="background1"/>
        <w:spacing w:line="336" w:lineRule="auto"/>
        <w:ind w:hanging="720"/>
        <w:contextualSpacing w:val="0"/>
        <w:jc w:val="both"/>
        <w:rPr>
          <w:rFonts w:eastAsia="Times New Roman" w:cs="Times New Roman"/>
          <w:sz w:val="28"/>
          <w:szCs w:val="28"/>
          <w:shd w:val="clear" w:color="auto" w:fill="FFFFFF" w:themeFill="background1"/>
          <w:lang w:val="uk-UA" w:eastAsia="ar-SA" w:bidi="ar-SA"/>
        </w:rPr>
      </w:pPr>
      <w:bookmarkStart w:id="81" w:name="_Ref68859136"/>
      <w:r w:rsidRPr="00917785">
        <w:rPr>
          <w:sz w:val="28"/>
          <w:szCs w:val="28"/>
        </w:rPr>
        <w:t>Демецкая А. Бронхиальная астма: управление и контроль. Почему развивается бронхиальная астма? Каковы факторы риска? Как лечить от астмы детей и беременных? Каковы особенности терапии заболевания у пожилых людей?  А. Демецкая</w:t>
      </w:r>
      <w:r w:rsidR="00917785" w:rsidRPr="00917785">
        <w:rPr>
          <w:sz w:val="28"/>
          <w:szCs w:val="28"/>
        </w:rPr>
        <w:t>.</w:t>
      </w:r>
      <w:r w:rsidRPr="00917785">
        <w:rPr>
          <w:sz w:val="28"/>
          <w:szCs w:val="28"/>
        </w:rPr>
        <w:t xml:space="preserve"> Фармацевт-практик.  2016.  № 5.  С. 22-23. </w:t>
      </w:r>
    </w:p>
    <w:p w:rsidR="00DC700C" w:rsidRPr="00BC331A" w:rsidRDefault="00DC700C" w:rsidP="00BC331A">
      <w:pPr>
        <w:pStyle w:val="aff4"/>
        <w:widowControl/>
        <w:numPr>
          <w:ilvl w:val="0"/>
          <w:numId w:val="11"/>
        </w:numPr>
        <w:shd w:val="clear" w:color="auto" w:fill="FFFFFF" w:themeFill="background1"/>
        <w:spacing w:line="336" w:lineRule="auto"/>
        <w:ind w:hanging="720"/>
        <w:contextualSpacing w:val="0"/>
        <w:jc w:val="both"/>
        <w:rPr>
          <w:rFonts w:eastAsia="Times New Roman" w:cs="Times New Roman"/>
          <w:sz w:val="28"/>
          <w:szCs w:val="28"/>
          <w:shd w:val="clear" w:color="auto" w:fill="FFFFFF" w:themeFill="background1"/>
          <w:lang w:val="uk-UA" w:eastAsia="ar-SA" w:bidi="ar-SA"/>
        </w:rPr>
      </w:pPr>
      <w:r w:rsidRPr="00BC331A">
        <w:rPr>
          <w:rFonts w:eastAsia="Times New Roman" w:cs="Times New Roman"/>
          <w:sz w:val="28"/>
          <w:szCs w:val="28"/>
          <w:shd w:val="clear" w:color="auto" w:fill="FFFFFF" w:themeFill="background1"/>
          <w:lang w:val="uk-UA" w:eastAsia="ar-SA" w:bidi="ar-SA"/>
        </w:rPr>
        <w:t>Диндар О. А. Прогнозування перинатальних ускладнень у жінок із ожирінням і метаболічним синдромом. О. А. Диндар, В. О. Бенюк, Т. Р. Никонюк. Здоровье женщины. 2016. № 4 (110). С. 163-167.</w:t>
      </w:r>
      <w:bookmarkEnd w:id="81"/>
    </w:p>
    <w:p w:rsidR="00850360" w:rsidRPr="00917785" w:rsidRDefault="00850360" w:rsidP="00917785">
      <w:pPr>
        <w:pStyle w:val="aff4"/>
        <w:widowControl/>
        <w:numPr>
          <w:ilvl w:val="0"/>
          <w:numId w:val="11"/>
        </w:numPr>
        <w:suppressAutoHyphens w:val="0"/>
        <w:spacing w:after="200" w:line="360" w:lineRule="auto"/>
        <w:jc w:val="both"/>
        <w:rPr>
          <w:sz w:val="28"/>
        </w:rPr>
      </w:pPr>
      <w:bookmarkStart w:id="82" w:name="_Ref68770103"/>
      <w:r w:rsidRPr="00917785">
        <w:rPr>
          <w:sz w:val="28"/>
        </w:rPr>
        <w:t>Дубоссарская 3. M. Роль эндотелина-1 и полиморфизма гена эндотелина-1 в структуре невынашивания беременности и возникновения перинатальных потерь</w:t>
      </w:r>
      <w:r w:rsidR="00917785" w:rsidRPr="00917785">
        <w:rPr>
          <w:sz w:val="28"/>
        </w:rPr>
        <w:t>.</w:t>
      </w:r>
      <w:r w:rsidRPr="00917785">
        <w:rPr>
          <w:sz w:val="28"/>
        </w:rPr>
        <w:t xml:space="preserve">  3. M. Дубоссарская, Ю. M. Дука</w:t>
      </w:r>
      <w:r w:rsidR="00917785" w:rsidRPr="00917785">
        <w:rPr>
          <w:sz w:val="28"/>
        </w:rPr>
        <w:t>.</w:t>
      </w:r>
      <w:r w:rsidRPr="00917785">
        <w:rPr>
          <w:sz w:val="28"/>
        </w:rPr>
        <w:t xml:space="preserve"> Репродуктивное здоровье. Восточная Европа.  2014. </w:t>
      </w:r>
      <w:r w:rsidR="00917785" w:rsidRPr="00917785">
        <w:rPr>
          <w:sz w:val="28"/>
        </w:rPr>
        <w:t>№</w:t>
      </w:r>
      <w:r w:rsidRPr="00917785">
        <w:rPr>
          <w:sz w:val="28"/>
        </w:rPr>
        <w:t xml:space="preserve"> 4. С. 8-13</w:t>
      </w:r>
      <w:r w:rsidR="00917785" w:rsidRPr="00917785">
        <w:rPr>
          <w:sz w:val="28"/>
        </w:rPr>
        <w:t>.</w:t>
      </w:r>
    </w:p>
    <w:p w:rsidR="00DC700C" w:rsidRPr="00BC331A" w:rsidRDefault="00DC700C" w:rsidP="00BC331A">
      <w:pPr>
        <w:pStyle w:val="aff4"/>
        <w:widowControl/>
        <w:numPr>
          <w:ilvl w:val="0"/>
          <w:numId w:val="11"/>
        </w:numPr>
        <w:shd w:val="clear" w:color="auto" w:fill="FFFFFF" w:themeFill="background1"/>
        <w:spacing w:line="336" w:lineRule="auto"/>
        <w:ind w:hanging="720"/>
        <w:contextualSpacing w:val="0"/>
        <w:jc w:val="both"/>
        <w:rPr>
          <w:rFonts w:eastAsia="Times New Roman" w:cs="Times New Roman"/>
          <w:sz w:val="28"/>
          <w:szCs w:val="28"/>
          <w:shd w:val="clear" w:color="auto" w:fill="FFFFFF" w:themeFill="background1"/>
          <w:lang w:val="uk-UA" w:eastAsia="ar-SA" w:bidi="ar-SA"/>
        </w:rPr>
      </w:pPr>
      <w:r w:rsidRPr="00BC331A">
        <w:rPr>
          <w:rFonts w:eastAsia="Times New Roman" w:cs="Times New Roman"/>
          <w:sz w:val="28"/>
          <w:szCs w:val="28"/>
          <w:shd w:val="clear" w:color="auto" w:fill="FFFFFF" w:themeFill="background1"/>
          <w:lang w:val="uk-UA" w:eastAsia="ar-SA" w:bidi="ar-SA"/>
        </w:rPr>
        <w:lastRenderedPageBreak/>
        <w:t>Жабченко І. А. Профілактика ускладнень ІІІ триместру у вагітних груп високого акушерського та перинатального ризику. І. А. Жабченко. Неонатологія, хірургія та перинатальна медицина. 2012. Т. 2, № 1(3). С. 141-144.</w:t>
      </w:r>
      <w:bookmarkEnd w:id="82"/>
    </w:p>
    <w:p w:rsidR="00DC700C" w:rsidRPr="00BC331A" w:rsidRDefault="00DC700C" w:rsidP="00BC331A">
      <w:pPr>
        <w:pStyle w:val="aff4"/>
        <w:widowControl/>
        <w:numPr>
          <w:ilvl w:val="0"/>
          <w:numId w:val="11"/>
        </w:numPr>
        <w:shd w:val="clear" w:color="auto" w:fill="FFFFFF" w:themeFill="background1"/>
        <w:spacing w:line="336" w:lineRule="auto"/>
        <w:ind w:hanging="720"/>
        <w:contextualSpacing w:val="0"/>
        <w:jc w:val="both"/>
        <w:rPr>
          <w:rFonts w:eastAsia="Times New Roman" w:cs="Times New Roman"/>
          <w:sz w:val="28"/>
          <w:szCs w:val="28"/>
          <w:shd w:val="clear" w:color="auto" w:fill="FFFFFF" w:themeFill="background1"/>
          <w:lang w:val="uk-UA" w:eastAsia="ar-SA" w:bidi="ar-SA"/>
        </w:rPr>
      </w:pPr>
      <w:bookmarkStart w:id="83" w:name="_Ref68859249"/>
      <w:r w:rsidRPr="00BC331A">
        <w:rPr>
          <w:rFonts w:eastAsia="Times New Roman" w:cs="Times New Roman"/>
          <w:sz w:val="28"/>
          <w:szCs w:val="28"/>
          <w:shd w:val="clear" w:color="auto" w:fill="FFFFFF" w:themeFill="background1"/>
          <w:lang w:val="uk-UA" w:eastAsia="ar-SA" w:bidi="ar-SA"/>
        </w:rPr>
        <w:t>Жук С. І. Чи можливе прогнозування плацентарної дисфункції?. С. І. Жук, Ю. М. Мельник, Н. В. Пехньо. Здоровье женщины. 2016. № 7 (113). С. 23-27.</w:t>
      </w:r>
      <w:bookmarkEnd w:id="83"/>
    </w:p>
    <w:p w:rsidR="00903330" w:rsidRPr="00917785" w:rsidRDefault="00903330" w:rsidP="00BC331A">
      <w:pPr>
        <w:pStyle w:val="aff4"/>
        <w:widowControl/>
        <w:numPr>
          <w:ilvl w:val="0"/>
          <w:numId w:val="11"/>
        </w:numPr>
        <w:shd w:val="clear" w:color="auto" w:fill="FFFFFF" w:themeFill="background1"/>
        <w:spacing w:line="336" w:lineRule="auto"/>
        <w:ind w:hanging="720"/>
        <w:contextualSpacing w:val="0"/>
        <w:jc w:val="both"/>
        <w:rPr>
          <w:rFonts w:eastAsia="Times New Roman" w:cs="Times New Roman"/>
          <w:sz w:val="28"/>
          <w:szCs w:val="28"/>
          <w:shd w:val="clear" w:color="auto" w:fill="FFFFFF" w:themeFill="background1"/>
          <w:lang w:val="uk-UA" w:eastAsia="ar-SA" w:bidi="ar-SA"/>
        </w:rPr>
      </w:pPr>
      <w:bookmarkStart w:id="84" w:name="_Ref68859105"/>
      <w:r w:rsidRPr="00917785">
        <w:rPr>
          <w:sz w:val="28"/>
          <w:szCs w:val="28"/>
        </w:rPr>
        <w:t xml:space="preserve">Зайков С.В., Михей Л.В., Тополюк В.В., Куцик Ю.Н., Приймук В.С. </w:t>
      </w:r>
      <w:r w:rsidR="00917785" w:rsidRPr="00917785">
        <w:rPr>
          <w:sz w:val="28"/>
          <w:szCs w:val="28"/>
        </w:rPr>
        <w:t>Бронхиальная астма и беременность</w:t>
      </w:r>
      <w:r w:rsidR="00917785">
        <w:rPr>
          <w:sz w:val="28"/>
          <w:szCs w:val="28"/>
        </w:rPr>
        <w:t>.</w:t>
      </w:r>
      <w:r w:rsidR="00917785" w:rsidRPr="00917785">
        <w:rPr>
          <w:sz w:val="28"/>
          <w:szCs w:val="28"/>
        </w:rPr>
        <w:t xml:space="preserve"> </w:t>
      </w:r>
      <w:r w:rsidRPr="00917785">
        <w:rPr>
          <w:sz w:val="28"/>
          <w:szCs w:val="28"/>
        </w:rPr>
        <w:t xml:space="preserve">Новости медицины и фармации. 2012. № 435. С. 50-57. </w:t>
      </w:r>
    </w:p>
    <w:p w:rsidR="00DC700C" w:rsidRPr="00BC331A" w:rsidRDefault="00DC700C" w:rsidP="00BC331A">
      <w:pPr>
        <w:pStyle w:val="aff4"/>
        <w:widowControl/>
        <w:numPr>
          <w:ilvl w:val="0"/>
          <w:numId w:val="11"/>
        </w:numPr>
        <w:shd w:val="clear" w:color="auto" w:fill="FFFFFF" w:themeFill="background1"/>
        <w:spacing w:line="336" w:lineRule="auto"/>
        <w:ind w:hanging="720"/>
        <w:contextualSpacing w:val="0"/>
        <w:jc w:val="both"/>
        <w:rPr>
          <w:rFonts w:eastAsia="Times New Roman" w:cs="Times New Roman"/>
          <w:sz w:val="28"/>
          <w:szCs w:val="28"/>
          <w:shd w:val="clear" w:color="auto" w:fill="FFFFFF" w:themeFill="background1"/>
          <w:lang w:val="uk-UA" w:eastAsia="ar-SA" w:bidi="ar-SA"/>
        </w:rPr>
      </w:pPr>
      <w:r w:rsidRPr="00BC331A">
        <w:rPr>
          <w:rFonts w:eastAsia="Times New Roman" w:cs="Times New Roman"/>
          <w:sz w:val="28"/>
          <w:szCs w:val="28"/>
          <w:shd w:val="clear" w:color="auto" w:fill="FFFFFF" w:themeFill="background1"/>
          <w:lang w:val="uk-UA" w:eastAsia="ar-SA" w:bidi="ar-SA"/>
        </w:rPr>
        <w:t>Иванов И. И. Эффективность своевременной диагностики и лечения плацентарной дисфункции во время беременности. И. И. Иванов, И. Е. Брауде. Таврический медико-биологический вестник. 2013. Т. 16, № 2, ч. 2 (62). С. 159-160.</w:t>
      </w:r>
      <w:bookmarkEnd w:id="84"/>
    </w:p>
    <w:p w:rsidR="00DC700C" w:rsidRPr="00BC331A" w:rsidRDefault="00DC700C" w:rsidP="00BC331A">
      <w:pPr>
        <w:pStyle w:val="aff4"/>
        <w:widowControl/>
        <w:numPr>
          <w:ilvl w:val="0"/>
          <w:numId w:val="11"/>
        </w:numPr>
        <w:shd w:val="clear" w:color="auto" w:fill="FFFFFF" w:themeFill="background1"/>
        <w:spacing w:line="336" w:lineRule="auto"/>
        <w:ind w:hanging="720"/>
        <w:contextualSpacing w:val="0"/>
        <w:jc w:val="both"/>
        <w:rPr>
          <w:rFonts w:eastAsia="Times New Roman" w:cs="Times New Roman"/>
          <w:sz w:val="28"/>
          <w:szCs w:val="28"/>
          <w:shd w:val="clear" w:color="auto" w:fill="FFFFFF" w:themeFill="background1"/>
          <w:lang w:val="uk-UA" w:eastAsia="ar-SA" w:bidi="ar-SA"/>
        </w:rPr>
      </w:pPr>
      <w:bookmarkStart w:id="85" w:name="_Ref54272110"/>
      <w:r w:rsidRPr="00BC331A">
        <w:rPr>
          <w:rFonts w:eastAsia="Times New Roman" w:cs="Times New Roman"/>
          <w:sz w:val="28"/>
          <w:szCs w:val="28"/>
          <w:shd w:val="clear" w:color="auto" w:fill="FFFFFF" w:themeFill="background1"/>
          <w:lang w:val="uk-UA" w:eastAsia="ar-SA" w:bidi="ar-SA"/>
        </w:rPr>
        <w:t>Каттаходжаева М. Х. Показатели єндотелиальной дисфункции и маркеры системного воспаления у беременных при преэклампсии. М. Х. Каттаходжаева, Д. Ф. Гайбуллаева. Re-health Journal. 2020. № 2.2 (6). С. 10-13.</w:t>
      </w:r>
      <w:bookmarkEnd w:id="85"/>
    </w:p>
    <w:p w:rsidR="00DC700C" w:rsidRPr="00BC331A" w:rsidRDefault="00DC700C" w:rsidP="00BC331A">
      <w:pPr>
        <w:pStyle w:val="aff4"/>
        <w:widowControl/>
        <w:numPr>
          <w:ilvl w:val="0"/>
          <w:numId w:val="11"/>
        </w:numPr>
        <w:shd w:val="clear" w:color="auto" w:fill="FFFFFF" w:themeFill="background1"/>
        <w:spacing w:line="336" w:lineRule="auto"/>
        <w:ind w:hanging="720"/>
        <w:contextualSpacing w:val="0"/>
        <w:jc w:val="both"/>
        <w:rPr>
          <w:rFonts w:eastAsia="Times New Roman" w:cs="Times New Roman"/>
          <w:sz w:val="28"/>
          <w:szCs w:val="28"/>
          <w:shd w:val="clear" w:color="auto" w:fill="FFFFFF" w:themeFill="background1"/>
          <w:lang w:val="uk-UA" w:eastAsia="ar-SA" w:bidi="ar-SA"/>
        </w:rPr>
      </w:pPr>
      <w:bookmarkStart w:id="86" w:name="_Ref68859385"/>
      <w:r w:rsidRPr="00BC331A">
        <w:rPr>
          <w:rFonts w:eastAsia="Times New Roman" w:cs="Times New Roman"/>
          <w:sz w:val="28"/>
          <w:szCs w:val="28"/>
          <w:shd w:val="clear" w:color="auto" w:fill="FFFFFF" w:themeFill="background1"/>
          <w:lang w:val="uk-UA" w:eastAsia="ar-SA" w:bidi="ar-SA"/>
        </w:rPr>
        <w:t>Кливак В. В. Прогностичні особливості виникнення плацентарної дисфункції та дистресу плода на тлі герпетичної інфекції вагітних. В. В. Кливак. Медико-соціальні проблеми сім’ї. 2014. Т. 19, № 4. С. 25-30.</w:t>
      </w:r>
      <w:bookmarkEnd w:id="86"/>
    </w:p>
    <w:p w:rsidR="00DC700C" w:rsidRPr="00BC331A" w:rsidRDefault="00DC700C" w:rsidP="00BC331A">
      <w:pPr>
        <w:pStyle w:val="aff4"/>
        <w:widowControl/>
        <w:numPr>
          <w:ilvl w:val="0"/>
          <w:numId w:val="11"/>
        </w:numPr>
        <w:shd w:val="clear" w:color="auto" w:fill="FFFFFF" w:themeFill="background1"/>
        <w:spacing w:line="336" w:lineRule="auto"/>
        <w:ind w:hanging="720"/>
        <w:contextualSpacing w:val="0"/>
        <w:jc w:val="both"/>
        <w:rPr>
          <w:rFonts w:eastAsia="Times New Roman" w:cs="Times New Roman"/>
          <w:sz w:val="28"/>
          <w:szCs w:val="28"/>
          <w:shd w:val="clear" w:color="auto" w:fill="FFFFFF" w:themeFill="background1"/>
          <w:lang w:val="uk-UA" w:eastAsia="ar-SA" w:bidi="ar-SA"/>
        </w:rPr>
      </w:pPr>
      <w:bookmarkStart w:id="87" w:name="_Ref69292848"/>
      <w:r w:rsidRPr="00BC331A">
        <w:rPr>
          <w:rFonts w:eastAsia="Times New Roman" w:cs="Times New Roman"/>
          <w:sz w:val="28"/>
          <w:szCs w:val="28"/>
          <w:shd w:val="clear" w:color="auto" w:fill="FFFFFF" w:themeFill="background1"/>
          <w:lang w:val="uk-UA" w:eastAsia="ar-SA" w:bidi="ar-SA"/>
        </w:rPr>
        <w:t>Коньков Д.Г. Патогенез та профілактика перинатальних втрат що обумовлені ендотеліальною дисфункцією: дис. … доктора мед. наук: 14.01.01. Д.Г. Коньков - Вінниця, 2015. - 361 с.</w:t>
      </w:r>
      <w:bookmarkEnd w:id="87"/>
    </w:p>
    <w:p w:rsidR="00DC700C" w:rsidRPr="00BC331A" w:rsidRDefault="00DC700C" w:rsidP="00BC331A">
      <w:pPr>
        <w:pStyle w:val="aff4"/>
        <w:widowControl/>
        <w:numPr>
          <w:ilvl w:val="0"/>
          <w:numId w:val="11"/>
        </w:numPr>
        <w:shd w:val="clear" w:color="auto" w:fill="FFFFFF" w:themeFill="background1"/>
        <w:spacing w:line="336" w:lineRule="auto"/>
        <w:ind w:hanging="720"/>
        <w:contextualSpacing w:val="0"/>
        <w:jc w:val="both"/>
        <w:rPr>
          <w:rFonts w:eastAsia="Times New Roman" w:cs="Times New Roman"/>
          <w:sz w:val="28"/>
          <w:szCs w:val="28"/>
          <w:shd w:val="clear" w:color="auto" w:fill="FFFFFF" w:themeFill="background1"/>
          <w:lang w:val="uk-UA" w:eastAsia="ar-SA" w:bidi="ar-SA"/>
        </w:rPr>
      </w:pPr>
      <w:bookmarkStart w:id="88" w:name="_Ref54277685"/>
      <w:r w:rsidRPr="00BC331A">
        <w:rPr>
          <w:rFonts w:eastAsia="Times New Roman" w:cs="Times New Roman"/>
          <w:sz w:val="28"/>
          <w:szCs w:val="28"/>
          <w:shd w:val="clear" w:color="auto" w:fill="FFFFFF" w:themeFill="background1"/>
          <w:lang w:val="uk-UA" w:eastAsia="ar-SA" w:bidi="ar-SA"/>
        </w:rPr>
        <w:t>Корчинська О. О. Профілактика плацентарної дисфункції у вагітних з передчасним відшаруванням нормально розташованої плаценти в анамнезі. О. О. Корчинська. Україна. Здоров’я нації. 2018. № 4 (52). С. 108-113.</w:t>
      </w:r>
      <w:bookmarkEnd w:id="88"/>
    </w:p>
    <w:p w:rsidR="00DC700C" w:rsidRPr="00BC331A" w:rsidRDefault="00DC700C" w:rsidP="00BC331A">
      <w:pPr>
        <w:pStyle w:val="aff4"/>
        <w:widowControl/>
        <w:numPr>
          <w:ilvl w:val="0"/>
          <w:numId w:val="11"/>
        </w:numPr>
        <w:shd w:val="clear" w:color="auto" w:fill="FFFFFF" w:themeFill="background1"/>
        <w:spacing w:line="336" w:lineRule="auto"/>
        <w:ind w:hanging="720"/>
        <w:contextualSpacing w:val="0"/>
        <w:jc w:val="both"/>
        <w:rPr>
          <w:rFonts w:eastAsia="Times New Roman" w:cs="Times New Roman"/>
          <w:sz w:val="28"/>
          <w:szCs w:val="28"/>
          <w:shd w:val="clear" w:color="auto" w:fill="FFFFFF" w:themeFill="background1"/>
          <w:lang w:val="uk-UA" w:eastAsia="ar-SA" w:bidi="ar-SA"/>
        </w:rPr>
      </w:pPr>
      <w:bookmarkStart w:id="89" w:name="_Ref68859431"/>
      <w:r w:rsidRPr="00BC331A">
        <w:rPr>
          <w:rFonts w:eastAsia="Times New Roman" w:cs="Times New Roman"/>
          <w:sz w:val="28"/>
          <w:szCs w:val="28"/>
          <w:shd w:val="clear" w:color="auto" w:fill="FFFFFF" w:themeFill="background1"/>
          <w:lang w:val="uk-UA" w:eastAsia="ar-SA" w:bidi="ar-SA"/>
        </w:rPr>
        <w:t>Кравченко О. В. Оцінка ефективності профілактики первинної плацентарної дисфункції в ранні терміни гестації при аномальному розташуванні плаценти. О. В. Кравченко, С. В. Печеряга. Актуальні питання педіатрії, акушерства та гінекології. 2016. № 1. С. 74-75.</w:t>
      </w:r>
      <w:bookmarkEnd w:id="89"/>
    </w:p>
    <w:p w:rsidR="00903330" w:rsidRPr="00917785" w:rsidRDefault="00903330" w:rsidP="00917785">
      <w:pPr>
        <w:pStyle w:val="aff4"/>
        <w:widowControl/>
        <w:numPr>
          <w:ilvl w:val="0"/>
          <w:numId w:val="11"/>
        </w:numPr>
        <w:suppressAutoHyphens w:val="0"/>
        <w:spacing w:after="200" w:line="360" w:lineRule="auto"/>
        <w:jc w:val="both"/>
        <w:rPr>
          <w:sz w:val="28"/>
          <w:szCs w:val="28"/>
        </w:rPr>
      </w:pPr>
      <w:bookmarkStart w:id="90" w:name="_Ref54274579"/>
      <w:r w:rsidRPr="00917785">
        <w:rPr>
          <w:sz w:val="28"/>
          <w:szCs w:val="28"/>
        </w:rPr>
        <w:lastRenderedPageBreak/>
        <w:t>Куприянова</w:t>
      </w:r>
      <w:r w:rsidR="00917785" w:rsidRPr="00917785">
        <w:rPr>
          <w:sz w:val="28"/>
          <w:szCs w:val="28"/>
        </w:rPr>
        <w:t xml:space="preserve"> </w:t>
      </w:r>
      <w:r w:rsidRPr="00917785">
        <w:rPr>
          <w:sz w:val="28"/>
          <w:szCs w:val="28"/>
        </w:rPr>
        <w:t>Л. С.Иммуногистохимические особенности эндотелин</w:t>
      </w:r>
      <w:r w:rsidR="00917785" w:rsidRPr="00917785">
        <w:rPr>
          <w:sz w:val="28"/>
          <w:szCs w:val="28"/>
        </w:rPr>
        <w:t>-</w:t>
      </w:r>
      <w:r w:rsidRPr="00917785">
        <w:rPr>
          <w:sz w:val="28"/>
          <w:szCs w:val="28"/>
        </w:rPr>
        <w:t>продуцирующей активности сосудистого компонента матки плодов от матерей, беременность у которых осложнена преэклампсией различной степени тяжести</w:t>
      </w:r>
      <w:r w:rsidR="00917785" w:rsidRPr="00917785">
        <w:rPr>
          <w:sz w:val="28"/>
          <w:szCs w:val="28"/>
        </w:rPr>
        <w:t>.</w:t>
      </w:r>
      <w:r w:rsidRPr="00917785">
        <w:rPr>
          <w:sz w:val="28"/>
          <w:szCs w:val="28"/>
        </w:rPr>
        <w:t xml:space="preserve">  Л. С. Куприянова</w:t>
      </w:r>
      <w:r w:rsidR="00917785" w:rsidRPr="00917785">
        <w:rPr>
          <w:sz w:val="28"/>
          <w:szCs w:val="28"/>
        </w:rPr>
        <w:t>.</w:t>
      </w:r>
      <w:r w:rsidRPr="00917785">
        <w:rPr>
          <w:sz w:val="28"/>
          <w:szCs w:val="28"/>
        </w:rPr>
        <w:t xml:space="preserve"> Вісник проблем біології і медицини.  2015.  Том 3, </w:t>
      </w:r>
      <w:r w:rsidR="00917785" w:rsidRPr="00917785">
        <w:rPr>
          <w:sz w:val="28"/>
          <w:szCs w:val="28"/>
        </w:rPr>
        <w:t>№</w:t>
      </w:r>
      <w:r w:rsidRPr="00917785">
        <w:rPr>
          <w:sz w:val="28"/>
          <w:szCs w:val="28"/>
        </w:rPr>
        <w:t xml:space="preserve"> 2. С. 319-323.</w:t>
      </w:r>
    </w:p>
    <w:p w:rsidR="00326EFF" w:rsidRPr="00917785" w:rsidRDefault="00326EFF" w:rsidP="00917785">
      <w:pPr>
        <w:pStyle w:val="aff4"/>
        <w:widowControl/>
        <w:numPr>
          <w:ilvl w:val="0"/>
          <w:numId w:val="11"/>
        </w:numPr>
        <w:suppressAutoHyphens w:val="0"/>
        <w:spacing w:after="200" w:line="360" w:lineRule="auto"/>
        <w:jc w:val="both"/>
        <w:rPr>
          <w:sz w:val="28"/>
          <w:szCs w:val="28"/>
        </w:rPr>
      </w:pPr>
      <w:bookmarkStart w:id="91" w:name="_Ref69292970"/>
      <w:bookmarkEnd w:id="90"/>
      <w:r w:rsidRPr="00917785">
        <w:rPr>
          <w:sz w:val="28"/>
          <w:szCs w:val="28"/>
        </w:rPr>
        <w:t>Лаврова, О. В. Особенности исходов беременности у пациенток, страдающих бронхиальной астмой различной тяжести течения  / О. В. Лаврова, Е. А. Шаповалова, Ю. Р. Дымарская // Журнал акушерства и женских болезней. - 2017. - Т. 66, № 3. - С. 75-81.</w:t>
      </w:r>
    </w:p>
    <w:p w:rsidR="00850360" w:rsidRPr="00917785" w:rsidRDefault="00850360" w:rsidP="00917785">
      <w:pPr>
        <w:pStyle w:val="aff4"/>
        <w:widowControl/>
        <w:numPr>
          <w:ilvl w:val="0"/>
          <w:numId w:val="11"/>
        </w:numPr>
        <w:suppressAutoHyphens w:val="0"/>
        <w:spacing w:after="200" w:line="360" w:lineRule="auto"/>
        <w:jc w:val="both"/>
        <w:rPr>
          <w:sz w:val="28"/>
          <w:szCs w:val="28"/>
          <w:lang w:val="uk-UA"/>
        </w:rPr>
      </w:pPr>
      <w:r w:rsidRPr="00917785">
        <w:rPr>
          <w:sz w:val="28"/>
          <w:szCs w:val="28"/>
          <w:lang w:val="uk-UA"/>
        </w:rPr>
        <w:t>Ліхачов В.К. Динаміка змін оксиду азоту та розвитку гестаційної ендотеліопатії при прееклампсії</w:t>
      </w:r>
      <w:r w:rsidR="00917785">
        <w:rPr>
          <w:sz w:val="28"/>
          <w:szCs w:val="28"/>
          <w:lang w:val="uk-UA"/>
        </w:rPr>
        <w:t xml:space="preserve">. </w:t>
      </w:r>
      <w:r w:rsidR="00917785" w:rsidRPr="00917785">
        <w:rPr>
          <w:sz w:val="28"/>
          <w:szCs w:val="28"/>
          <w:lang w:val="uk-UA"/>
        </w:rPr>
        <w:t>В.К. Ліхачов</w:t>
      </w:r>
      <w:r w:rsidR="00917785">
        <w:rPr>
          <w:sz w:val="28"/>
          <w:szCs w:val="28"/>
          <w:lang w:val="uk-UA"/>
        </w:rPr>
        <w:t xml:space="preserve">, </w:t>
      </w:r>
      <w:r w:rsidR="00917785" w:rsidRPr="00917785">
        <w:rPr>
          <w:sz w:val="28"/>
          <w:szCs w:val="28"/>
          <w:lang w:val="uk-UA"/>
        </w:rPr>
        <w:t xml:space="preserve"> О.О Тарановська, Л.М</w:t>
      </w:r>
      <w:r w:rsidRPr="00917785">
        <w:rPr>
          <w:sz w:val="28"/>
          <w:szCs w:val="28"/>
          <w:lang w:val="uk-UA"/>
        </w:rPr>
        <w:t xml:space="preserve"> </w:t>
      </w:r>
      <w:r w:rsidR="00917785" w:rsidRPr="00917785">
        <w:rPr>
          <w:sz w:val="28"/>
          <w:szCs w:val="28"/>
          <w:lang w:val="uk-UA"/>
        </w:rPr>
        <w:t>Семенюк</w:t>
      </w:r>
      <w:r w:rsidR="00917785">
        <w:rPr>
          <w:sz w:val="28"/>
          <w:szCs w:val="28"/>
          <w:lang w:val="uk-UA"/>
        </w:rPr>
        <w:t>.</w:t>
      </w:r>
      <w:r w:rsidR="00917785" w:rsidRPr="00917785">
        <w:rPr>
          <w:sz w:val="28"/>
          <w:szCs w:val="28"/>
          <w:lang w:val="uk-UA"/>
        </w:rPr>
        <w:t xml:space="preserve"> </w:t>
      </w:r>
      <w:r w:rsidRPr="00917785">
        <w:rPr>
          <w:sz w:val="28"/>
          <w:szCs w:val="28"/>
          <w:lang w:val="uk-UA"/>
        </w:rPr>
        <w:t xml:space="preserve">Вісник проблем біології і медицини.  2014.  Том 3, </w:t>
      </w:r>
      <w:r w:rsidR="00917785">
        <w:rPr>
          <w:sz w:val="28"/>
          <w:szCs w:val="28"/>
          <w:lang w:val="uk-UA"/>
        </w:rPr>
        <w:t>№</w:t>
      </w:r>
      <w:r w:rsidRPr="00917785">
        <w:rPr>
          <w:sz w:val="28"/>
          <w:szCs w:val="28"/>
          <w:lang w:val="uk-UA"/>
        </w:rPr>
        <w:t xml:space="preserve"> 3. С. 146-149.</w:t>
      </w:r>
    </w:p>
    <w:p w:rsidR="00DC700C" w:rsidRPr="00BC331A" w:rsidRDefault="00DC700C" w:rsidP="00BC331A">
      <w:pPr>
        <w:pStyle w:val="aff4"/>
        <w:widowControl/>
        <w:numPr>
          <w:ilvl w:val="0"/>
          <w:numId w:val="11"/>
        </w:numPr>
        <w:shd w:val="clear" w:color="auto" w:fill="FFFFFF" w:themeFill="background1"/>
        <w:spacing w:line="336" w:lineRule="auto"/>
        <w:ind w:hanging="720"/>
        <w:contextualSpacing w:val="0"/>
        <w:jc w:val="both"/>
        <w:rPr>
          <w:rFonts w:eastAsia="Times New Roman" w:cs="Times New Roman"/>
          <w:sz w:val="28"/>
          <w:szCs w:val="28"/>
          <w:shd w:val="clear" w:color="auto" w:fill="FFFFFF" w:themeFill="background1"/>
          <w:lang w:val="uk-UA" w:eastAsia="ar-SA" w:bidi="ar-SA"/>
        </w:rPr>
      </w:pPr>
      <w:r w:rsidRPr="00BC331A">
        <w:rPr>
          <w:rFonts w:eastAsia="Times New Roman" w:cs="Times New Roman"/>
          <w:sz w:val="28"/>
          <w:szCs w:val="28"/>
          <w:shd w:val="clear" w:color="auto" w:fill="FFFFFF" w:themeFill="background1"/>
          <w:lang w:val="uk-UA" w:eastAsia="ar-SA" w:bidi="ar-SA"/>
        </w:rPr>
        <w:t>Липатов И.С., Тезиков Ю.В. Прогнозирование и диагностика плацентарной недостаточности на основе маркеров эндотелиальной дисфункции, децидуализации, апоптоза и клеточной пролиферации // Саратовский научно-медицинский журнал. 2011. Т. 7, № 1. С. 52-59.</w:t>
      </w:r>
      <w:bookmarkEnd w:id="91"/>
    </w:p>
    <w:p w:rsidR="00DC700C" w:rsidRPr="00BC331A" w:rsidRDefault="00DC700C" w:rsidP="00BC331A">
      <w:pPr>
        <w:pStyle w:val="aff4"/>
        <w:widowControl/>
        <w:numPr>
          <w:ilvl w:val="0"/>
          <w:numId w:val="11"/>
        </w:numPr>
        <w:shd w:val="clear" w:color="auto" w:fill="FFFFFF" w:themeFill="background1"/>
        <w:spacing w:line="336" w:lineRule="auto"/>
        <w:ind w:hanging="720"/>
        <w:contextualSpacing w:val="0"/>
        <w:jc w:val="both"/>
        <w:rPr>
          <w:rFonts w:eastAsia="Times New Roman" w:cs="Times New Roman"/>
          <w:sz w:val="28"/>
          <w:szCs w:val="28"/>
          <w:shd w:val="clear" w:color="auto" w:fill="FFFFFF" w:themeFill="background1"/>
          <w:lang w:val="uk-UA" w:eastAsia="ar-SA" w:bidi="ar-SA"/>
        </w:rPr>
      </w:pPr>
      <w:bookmarkStart w:id="92" w:name="_Ref68769867"/>
      <w:r w:rsidRPr="00BC331A">
        <w:rPr>
          <w:rFonts w:eastAsia="Times New Roman" w:cs="Times New Roman"/>
          <w:sz w:val="28"/>
          <w:szCs w:val="28"/>
          <w:shd w:val="clear" w:color="auto" w:fill="FFFFFF" w:themeFill="background1"/>
          <w:lang w:val="uk-UA" w:eastAsia="ar-SA" w:bidi="ar-SA"/>
        </w:rPr>
        <w:t>Марущенко Ю. Л. Оцінка вазорегулюючої функції ендотелію у вагітних з ускладненим перебігом прееклампсії. Ю. Л. Марущенко. Акушерство. Гінекологія. Генетика. 2017. Т. 3., № 2. С. 17-23.</w:t>
      </w:r>
      <w:bookmarkEnd w:id="92"/>
    </w:p>
    <w:p w:rsidR="00DC700C" w:rsidRPr="00BC331A" w:rsidRDefault="00DC700C" w:rsidP="00BC331A">
      <w:pPr>
        <w:pStyle w:val="aff4"/>
        <w:widowControl/>
        <w:numPr>
          <w:ilvl w:val="0"/>
          <w:numId w:val="11"/>
        </w:numPr>
        <w:shd w:val="clear" w:color="auto" w:fill="FFFFFF" w:themeFill="background1"/>
        <w:spacing w:line="336" w:lineRule="auto"/>
        <w:ind w:hanging="720"/>
        <w:contextualSpacing w:val="0"/>
        <w:jc w:val="both"/>
        <w:rPr>
          <w:rFonts w:eastAsia="Times New Roman" w:cs="Times New Roman"/>
          <w:sz w:val="28"/>
          <w:szCs w:val="28"/>
          <w:shd w:val="clear" w:color="auto" w:fill="FFFFFF" w:themeFill="background1"/>
          <w:lang w:val="uk-UA" w:eastAsia="ar-SA" w:bidi="ar-SA"/>
        </w:rPr>
      </w:pPr>
      <w:bookmarkStart w:id="93" w:name="_Ref68770155"/>
      <w:r w:rsidRPr="00BC331A">
        <w:rPr>
          <w:rFonts w:eastAsia="Times New Roman" w:cs="Times New Roman"/>
          <w:sz w:val="28"/>
          <w:szCs w:val="28"/>
          <w:shd w:val="clear" w:color="auto" w:fill="FFFFFF" w:themeFill="background1"/>
          <w:lang w:val="uk-UA" w:eastAsia="ar-SA" w:bidi="ar-SA"/>
        </w:rPr>
        <w:t>Мельник Ю. М. Ендотеліальна дисфункція як маркер плацентарної недостатності. Ю. М. Мельник, С. І. Жук, І. М. Атаманчук. Здоровье женщины. 2016. № 9 (115). С. 47-51.</w:t>
      </w:r>
      <w:bookmarkEnd w:id="93"/>
    </w:p>
    <w:p w:rsidR="00DC700C" w:rsidRPr="00BC331A" w:rsidRDefault="00DC700C" w:rsidP="00BC331A">
      <w:pPr>
        <w:pStyle w:val="aff4"/>
        <w:widowControl/>
        <w:numPr>
          <w:ilvl w:val="0"/>
          <w:numId w:val="11"/>
        </w:numPr>
        <w:shd w:val="clear" w:color="auto" w:fill="FFFFFF" w:themeFill="background1"/>
        <w:spacing w:line="336" w:lineRule="auto"/>
        <w:ind w:hanging="720"/>
        <w:contextualSpacing w:val="0"/>
        <w:jc w:val="both"/>
        <w:rPr>
          <w:rFonts w:eastAsia="Times New Roman" w:cs="Times New Roman"/>
          <w:sz w:val="28"/>
          <w:szCs w:val="28"/>
          <w:shd w:val="clear" w:color="auto" w:fill="FFFFFF" w:themeFill="background1"/>
          <w:lang w:val="uk-UA" w:eastAsia="ar-SA" w:bidi="ar-SA"/>
        </w:rPr>
      </w:pPr>
      <w:bookmarkStart w:id="94" w:name="_Ref68858843"/>
      <w:r w:rsidRPr="00BC331A">
        <w:rPr>
          <w:rFonts w:eastAsia="Times New Roman" w:cs="Times New Roman"/>
          <w:sz w:val="28"/>
          <w:szCs w:val="28"/>
          <w:shd w:val="clear" w:color="auto" w:fill="FFFFFF" w:themeFill="background1"/>
          <w:lang w:val="uk-UA" w:eastAsia="ar-SA" w:bidi="ar-SA"/>
        </w:rPr>
        <w:t>Мельник Ю. М. Ранні предиктори плацентарної дисфункції. Мельник Ю. М., Шляхтіна А. О.. Здоровье женщины. 2016. № 8 (114). С. 25-28.</w:t>
      </w:r>
      <w:bookmarkEnd w:id="94"/>
    </w:p>
    <w:p w:rsidR="00903330" w:rsidRPr="00917785" w:rsidRDefault="00903330" w:rsidP="00917785">
      <w:pPr>
        <w:pStyle w:val="aff4"/>
        <w:widowControl/>
        <w:numPr>
          <w:ilvl w:val="0"/>
          <w:numId w:val="11"/>
        </w:numPr>
        <w:suppressAutoHyphens w:val="0"/>
        <w:spacing w:after="200" w:line="360" w:lineRule="auto"/>
        <w:jc w:val="both"/>
        <w:rPr>
          <w:sz w:val="28"/>
        </w:rPr>
      </w:pPr>
      <w:bookmarkStart w:id="95" w:name="_Ref54277362"/>
      <w:r w:rsidRPr="00917785">
        <w:rPr>
          <w:sz w:val="28"/>
        </w:rPr>
        <w:t>Микуляк Х. В. Характеристика перебігу вагітності та пологів при фетоплацентарній дисфункції</w:t>
      </w:r>
      <w:r w:rsidR="00917785">
        <w:rPr>
          <w:sz w:val="28"/>
        </w:rPr>
        <w:t>.</w:t>
      </w:r>
      <w:r w:rsidRPr="00917785">
        <w:rPr>
          <w:sz w:val="28"/>
        </w:rPr>
        <w:t xml:space="preserve">  Х. В. Микуляк, А. І. Парада</w:t>
      </w:r>
      <w:r w:rsidR="00917785">
        <w:rPr>
          <w:sz w:val="28"/>
        </w:rPr>
        <w:t>.</w:t>
      </w:r>
      <w:r w:rsidRPr="00917785">
        <w:rPr>
          <w:sz w:val="28"/>
        </w:rPr>
        <w:t xml:space="preserve"> Хист: всеукраїнський медичний журнал молодих вчених.  2018.  Вип. 20.  С. 21</w:t>
      </w:r>
    </w:p>
    <w:p w:rsidR="00DC700C" w:rsidRPr="00BC331A" w:rsidRDefault="00DC700C" w:rsidP="00BC331A">
      <w:pPr>
        <w:pStyle w:val="aff4"/>
        <w:widowControl/>
        <w:numPr>
          <w:ilvl w:val="0"/>
          <w:numId w:val="11"/>
        </w:numPr>
        <w:shd w:val="clear" w:color="auto" w:fill="FFFFFF" w:themeFill="background1"/>
        <w:spacing w:line="336" w:lineRule="auto"/>
        <w:ind w:hanging="720"/>
        <w:contextualSpacing w:val="0"/>
        <w:jc w:val="both"/>
        <w:rPr>
          <w:rFonts w:eastAsia="Times New Roman" w:cs="Times New Roman"/>
          <w:sz w:val="28"/>
          <w:szCs w:val="28"/>
          <w:shd w:val="clear" w:color="auto" w:fill="FFFFFF" w:themeFill="background1"/>
          <w:lang w:val="uk-UA" w:eastAsia="ar-SA" w:bidi="ar-SA"/>
        </w:rPr>
      </w:pPr>
      <w:r w:rsidRPr="00BC331A">
        <w:rPr>
          <w:rFonts w:eastAsia="Times New Roman" w:cs="Times New Roman"/>
          <w:sz w:val="28"/>
          <w:szCs w:val="28"/>
          <w:shd w:val="clear" w:color="auto" w:fill="FFFFFF" w:themeFill="background1"/>
          <w:lang w:val="uk-UA" w:eastAsia="ar-SA" w:bidi="ar-SA"/>
        </w:rPr>
        <w:t xml:space="preserve">Морфофункциональные изменения в системе мать-плацента-плод при плацентарной дисфункции. В. Д. Марковский, Л. С. Куприянова, А. Э. </w:t>
      </w:r>
      <w:r w:rsidRPr="00BC331A">
        <w:rPr>
          <w:rFonts w:eastAsia="Times New Roman" w:cs="Times New Roman"/>
          <w:sz w:val="28"/>
          <w:szCs w:val="28"/>
          <w:shd w:val="clear" w:color="auto" w:fill="FFFFFF" w:themeFill="background1"/>
          <w:lang w:val="uk-UA" w:eastAsia="ar-SA" w:bidi="ar-SA"/>
        </w:rPr>
        <w:lastRenderedPageBreak/>
        <w:t>Ткачев [и др.]. Вісник проблем біології і медицини. 2014. Т. 4 (116), №. 4. С. 247-251.</w:t>
      </w:r>
      <w:bookmarkEnd w:id="95"/>
    </w:p>
    <w:p w:rsidR="00DC700C" w:rsidRPr="00BC331A" w:rsidRDefault="00DC700C" w:rsidP="00BC331A">
      <w:pPr>
        <w:pStyle w:val="aff4"/>
        <w:widowControl/>
        <w:numPr>
          <w:ilvl w:val="0"/>
          <w:numId w:val="11"/>
        </w:numPr>
        <w:shd w:val="clear" w:color="auto" w:fill="FFFFFF" w:themeFill="background1"/>
        <w:spacing w:line="336" w:lineRule="auto"/>
        <w:ind w:hanging="720"/>
        <w:contextualSpacing w:val="0"/>
        <w:jc w:val="both"/>
        <w:rPr>
          <w:rFonts w:eastAsia="Times New Roman" w:cs="Times New Roman"/>
          <w:sz w:val="28"/>
          <w:szCs w:val="28"/>
          <w:shd w:val="clear" w:color="auto" w:fill="FFFFFF" w:themeFill="background1"/>
          <w:lang w:val="uk-UA" w:eastAsia="ar-SA" w:bidi="ar-SA"/>
        </w:rPr>
      </w:pPr>
      <w:bookmarkStart w:id="96" w:name="_Ref68858778"/>
      <w:r w:rsidRPr="00BC331A">
        <w:rPr>
          <w:rFonts w:eastAsia="Times New Roman" w:cs="Times New Roman"/>
          <w:sz w:val="28"/>
          <w:szCs w:val="28"/>
          <w:shd w:val="clear" w:color="auto" w:fill="FFFFFF" w:themeFill="background1"/>
          <w:lang w:val="uk-UA" w:eastAsia="ar-SA" w:bidi="ar-SA"/>
        </w:rPr>
        <w:t>Моцюк Ю. Б. Прогнозування плацентарної дисфункції у жінок із варикозною хворобою нижніх кінцівок. Ю. Б. Моцюк. Здоровье женщины. 2018. № 7 (133). С. 69-74.</w:t>
      </w:r>
      <w:bookmarkEnd w:id="96"/>
    </w:p>
    <w:p w:rsidR="00DC700C" w:rsidRPr="00BC331A" w:rsidRDefault="00DC700C" w:rsidP="00BC331A">
      <w:pPr>
        <w:pStyle w:val="aff4"/>
        <w:widowControl/>
        <w:numPr>
          <w:ilvl w:val="0"/>
          <w:numId w:val="11"/>
        </w:numPr>
        <w:shd w:val="clear" w:color="auto" w:fill="FFFFFF" w:themeFill="background1"/>
        <w:spacing w:line="336" w:lineRule="auto"/>
        <w:ind w:hanging="720"/>
        <w:contextualSpacing w:val="0"/>
        <w:jc w:val="both"/>
        <w:rPr>
          <w:rFonts w:eastAsia="Times New Roman" w:cs="Times New Roman"/>
          <w:sz w:val="28"/>
          <w:szCs w:val="28"/>
          <w:shd w:val="clear" w:color="auto" w:fill="FFFFFF" w:themeFill="background1"/>
          <w:lang w:val="uk-UA" w:eastAsia="ar-SA" w:bidi="ar-SA"/>
        </w:rPr>
      </w:pPr>
      <w:bookmarkStart w:id="97" w:name="_Ref54277871"/>
      <w:r w:rsidRPr="00BC331A">
        <w:rPr>
          <w:rFonts w:eastAsia="Times New Roman" w:cs="Times New Roman"/>
          <w:sz w:val="28"/>
          <w:szCs w:val="28"/>
          <w:shd w:val="clear" w:color="auto" w:fill="FFFFFF" w:themeFill="background1"/>
          <w:lang w:val="uk-UA" w:eastAsia="ar-SA" w:bidi="ar-SA"/>
        </w:rPr>
        <w:t>Моцюк Ю. Б. Профілактика плацентарної дисфункції у жінок із варикозною хворобою нижніх кінцівок. Ю. Б. Моцюк. Здоровье женщины. 2018. № 9 (135). С. 59-61.</w:t>
      </w:r>
      <w:bookmarkEnd w:id="97"/>
    </w:p>
    <w:p w:rsidR="00DC700C" w:rsidRPr="00BC331A" w:rsidRDefault="00DC700C" w:rsidP="00BC331A">
      <w:pPr>
        <w:pStyle w:val="aff4"/>
        <w:widowControl/>
        <w:numPr>
          <w:ilvl w:val="0"/>
          <w:numId w:val="11"/>
        </w:numPr>
        <w:shd w:val="clear" w:color="auto" w:fill="FFFFFF" w:themeFill="background1"/>
        <w:spacing w:line="336" w:lineRule="auto"/>
        <w:ind w:hanging="720"/>
        <w:contextualSpacing w:val="0"/>
        <w:jc w:val="both"/>
        <w:rPr>
          <w:rFonts w:eastAsia="Times New Roman" w:cs="Times New Roman"/>
          <w:sz w:val="28"/>
          <w:szCs w:val="28"/>
          <w:shd w:val="clear" w:color="auto" w:fill="FFFFFF" w:themeFill="background1"/>
          <w:lang w:val="uk-UA" w:eastAsia="ar-SA" w:bidi="ar-SA"/>
        </w:rPr>
      </w:pPr>
      <w:bookmarkStart w:id="98" w:name="_Ref69293058"/>
      <w:r w:rsidRPr="00BC331A">
        <w:rPr>
          <w:rFonts w:eastAsia="Times New Roman" w:cs="Times New Roman"/>
          <w:sz w:val="28"/>
          <w:szCs w:val="28"/>
          <w:shd w:val="clear" w:color="auto" w:fill="FFFFFF" w:themeFill="background1"/>
          <w:lang w:val="uk-UA" w:eastAsia="ar-SA" w:bidi="ar-SA"/>
        </w:rPr>
        <w:t>Овчарук В.В. Клініко-патогенетичні аспекти діагностики та профілактики плацентарної дисфункції: дис. … канд. мед. наук: 14.01.01. В.В. Овчарук - Тернопіль, 2017. - 213 с.</w:t>
      </w:r>
      <w:bookmarkEnd w:id="98"/>
    </w:p>
    <w:p w:rsidR="00DC700C" w:rsidRPr="00726936" w:rsidRDefault="00DC700C" w:rsidP="00917785">
      <w:pPr>
        <w:pStyle w:val="aff4"/>
        <w:widowControl/>
        <w:numPr>
          <w:ilvl w:val="0"/>
          <w:numId w:val="11"/>
        </w:numPr>
        <w:shd w:val="clear" w:color="auto" w:fill="FFFFFF" w:themeFill="background1"/>
        <w:spacing w:line="360" w:lineRule="auto"/>
        <w:ind w:hanging="720"/>
        <w:contextualSpacing w:val="0"/>
        <w:jc w:val="both"/>
        <w:rPr>
          <w:rFonts w:eastAsia="Times New Roman" w:cs="Times New Roman"/>
          <w:sz w:val="28"/>
          <w:szCs w:val="28"/>
          <w:shd w:val="clear" w:color="auto" w:fill="FFFFFF" w:themeFill="background1"/>
          <w:lang w:val="uk-UA" w:eastAsia="ar-SA" w:bidi="ar-SA"/>
        </w:rPr>
      </w:pPr>
      <w:bookmarkStart w:id="99" w:name="_Ref54273432"/>
      <w:r w:rsidRPr="00BC331A">
        <w:rPr>
          <w:rFonts w:eastAsia="Times New Roman" w:cs="Times New Roman"/>
          <w:sz w:val="28"/>
          <w:szCs w:val="28"/>
          <w:shd w:val="clear" w:color="auto" w:fill="FFFFFF" w:themeFill="background1"/>
          <w:lang w:val="uk-UA" w:eastAsia="ar-SA" w:bidi="ar-SA"/>
        </w:rPr>
        <w:t>Оксидативный стресс и преэклампсия. А. А. Афанасьева, О. В. Смирнова, Н. В. Ржевская [и др.]. Siberian Journal of Life Sciences and Agriculture. 2019. </w:t>
      </w:r>
      <w:r w:rsidRPr="00726936">
        <w:rPr>
          <w:rFonts w:eastAsia="Times New Roman" w:cs="Times New Roman"/>
          <w:sz w:val="28"/>
          <w:szCs w:val="28"/>
          <w:shd w:val="clear" w:color="auto" w:fill="FFFFFF" w:themeFill="background1"/>
          <w:lang w:val="uk-UA" w:eastAsia="ar-SA" w:bidi="ar-SA"/>
        </w:rPr>
        <w:t>Vol. 11, No. 4. P. 107-117.</w:t>
      </w:r>
      <w:bookmarkEnd w:id="99"/>
    </w:p>
    <w:p w:rsidR="00903330" w:rsidRPr="00726936" w:rsidRDefault="00903330" w:rsidP="00917785">
      <w:pPr>
        <w:pStyle w:val="aff4"/>
        <w:widowControl/>
        <w:numPr>
          <w:ilvl w:val="0"/>
          <w:numId w:val="11"/>
        </w:numPr>
        <w:suppressAutoHyphens w:val="0"/>
        <w:spacing w:after="200" w:line="360" w:lineRule="auto"/>
        <w:jc w:val="both"/>
        <w:rPr>
          <w:sz w:val="28"/>
        </w:rPr>
      </w:pPr>
      <w:bookmarkStart w:id="100" w:name="_Ref69293081"/>
      <w:r w:rsidRPr="00726936">
        <w:rPr>
          <w:sz w:val="28"/>
        </w:rPr>
        <w:t>Османлы З.М. Прогностическая значимость отклонений в концентрации маркёрных сывороточных белков в крови беременных с фетоплацентарной недостаточностью</w:t>
      </w:r>
      <w:r w:rsidR="00917785" w:rsidRPr="00726936">
        <w:rPr>
          <w:sz w:val="28"/>
        </w:rPr>
        <w:t>.</w:t>
      </w:r>
      <w:r w:rsidRPr="00726936">
        <w:rPr>
          <w:sz w:val="28"/>
        </w:rPr>
        <w:t xml:space="preserve">  З. М. Османлы</w:t>
      </w:r>
      <w:r w:rsidR="00917785" w:rsidRPr="00726936">
        <w:rPr>
          <w:sz w:val="28"/>
        </w:rPr>
        <w:t>.</w:t>
      </w:r>
      <w:r w:rsidRPr="00726936">
        <w:rPr>
          <w:sz w:val="28"/>
        </w:rPr>
        <w:t xml:space="preserve"> Світ медицини та біології.  2015. № 4(53).  С. 54-60.</w:t>
      </w:r>
    </w:p>
    <w:p w:rsidR="00903330" w:rsidRPr="00726936" w:rsidRDefault="00903330" w:rsidP="00917785">
      <w:pPr>
        <w:pStyle w:val="aff4"/>
        <w:widowControl/>
        <w:numPr>
          <w:ilvl w:val="0"/>
          <w:numId w:val="11"/>
        </w:numPr>
        <w:suppressAutoHyphens w:val="0"/>
        <w:spacing w:after="200" w:line="360" w:lineRule="auto"/>
        <w:jc w:val="both"/>
        <w:rPr>
          <w:sz w:val="28"/>
        </w:rPr>
      </w:pPr>
      <w:bookmarkStart w:id="101" w:name="_Ref54274158"/>
      <w:bookmarkEnd w:id="100"/>
      <w:r w:rsidRPr="00726936">
        <w:rPr>
          <w:sz w:val="28"/>
        </w:rPr>
        <w:t>Перцева Т.А. Хронические заболевания дыхательной системы при беременнсти: подходы к диагностике и лечению</w:t>
      </w:r>
      <w:r w:rsidR="00726936" w:rsidRPr="00726936">
        <w:rPr>
          <w:sz w:val="28"/>
        </w:rPr>
        <w:t>. Т.А. Перцева, , Т.В. Киреева, Н.К. Кравченко.</w:t>
      </w:r>
      <w:r w:rsidRPr="00726936">
        <w:rPr>
          <w:sz w:val="28"/>
        </w:rPr>
        <w:t xml:space="preserve"> Астма та алергія.  2015. </w:t>
      </w:r>
      <w:r w:rsidR="00726936" w:rsidRPr="00726936">
        <w:rPr>
          <w:sz w:val="28"/>
        </w:rPr>
        <w:t>№</w:t>
      </w:r>
      <w:r w:rsidRPr="00726936">
        <w:rPr>
          <w:sz w:val="28"/>
        </w:rPr>
        <w:t xml:space="preserve"> 2.  С. 21-26.</w:t>
      </w:r>
    </w:p>
    <w:p w:rsidR="00DC700C" w:rsidRPr="00BC331A" w:rsidRDefault="00DC700C" w:rsidP="00917785">
      <w:pPr>
        <w:pStyle w:val="aff4"/>
        <w:widowControl/>
        <w:numPr>
          <w:ilvl w:val="0"/>
          <w:numId w:val="11"/>
        </w:numPr>
        <w:shd w:val="clear" w:color="auto" w:fill="FFFFFF" w:themeFill="background1"/>
        <w:spacing w:line="360" w:lineRule="auto"/>
        <w:ind w:hanging="720"/>
        <w:contextualSpacing w:val="0"/>
        <w:jc w:val="both"/>
        <w:rPr>
          <w:rFonts w:eastAsia="Times New Roman" w:cs="Times New Roman"/>
          <w:sz w:val="28"/>
          <w:szCs w:val="28"/>
          <w:shd w:val="clear" w:color="auto" w:fill="FFFFFF" w:themeFill="background1"/>
          <w:lang w:val="uk-UA" w:eastAsia="ar-SA" w:bidi="ar-SA"/>
        </w:rPr>
      </w:pPr>
      <w:r w:rsidRPr="00726936">
        <w:rPr>
          <w:rFonts w:eastAsia="Times New Roman" w:cs="Times New Roman"/>
          <w:sz w:val="28"/>
          <w:szCs w:val="28"/>
          <w:shd w:val="clear" w:color="auto" w:fill="FFFFFF" w:themeFill="background1"/>
          <w:lang w:val="uk-UA" w:eastAsia="ar-SA" w:bidi="ar-SA"/>
        </w:rPr>
        <w:t>Плацентарная дисфункция (недостаточность) и задержка роста плода (обзор литературы). Н. М. Пасиешвили, В. С. Лупояд, В. А. Ильченко</w:t>
      </w:r>
      <w:r w:rsidRPr="00BC331A">
        <w:rPr>
          <w:rFonts w:eastAsia="Times New Roman" w:cs="Times New Roman"/>
          <w:sz w:val="28"/>
          <w:szCs w:val="28"/>
          <w:shd w:val="clear" w:color="auto" w:fill="FFFFFF" w:themeFill="background1"/>
          <w:lang w:val="uk-UA" w:eastAsia="ar-SA" w:bidi="ar-SA"/>
        </w:rPr>
        <w:t xml:space="preserve"> [та ін.]. Міжнародний медичний журнал. 2019. № 1. С. 43-51.</w:t>
      </w:r>
      <w:bookmarkEnd w:id="101"/>
    </w:p>
    <w:p w:rsidR="00DC700C" w:rsidRPr="00BC331A" w:rsidRDefault="00DC700C" w:rsidP="00BC331A">
      <w:pPr>
        <w:pStyle w:val="aff4"/>
        <w:widowControl/>
        <w:numPr>
          <w:ilvl w:val="0"/>
          <w:numId w:val="11"/>
        </w:numPr>
        <w:shd w:val="clear" w:color="auto" w:fill="FFFFFF" w:themeFill="background1"/>
        <w:spacing w:line="336" w:lineRule="auto"/>
        <w:ind w:hanging="720"/>
        <w:contextualSpacing w:val="0"/>
        <w:jc w:val="both"/>
        <w:rPr>
          <w:rFonts w:eastAsia="Times New Roman" w:cs="Times New Roman"/>
          <w:sz w:val="28"/>
          <w:szCs w:val="28"/>
          <w:shd w:val="clear" w:color="auto" w:fill="FFFFFF" w:themeFill="background1"/>
          <w:lang w:val="uk-UA" w:eastAsia="ar-SA" w:bidi="ar-SA"/>
        </w:rPr>
      </w:pPr>
      <w:bookmarkStart w:id="102" w:name="_Ref54274330"/>
      <w:r w:rsidRPr="00BC331A">
        <w:rPr>
          <w:rFonts w:eastAsia="Times New Roman" w:cs="Times New Roman"/>
          <w:sz w:val="28"/>
          <w:szCs w:val="28"/>
          <w:shd w:val="clear" w:color="auto" w:fill="FFFFFF" w:themeFill="background1"/>
          <w:lang w:val="uk-UA" w:eastAsia="ar-SA" w:bidi="ar-SA"/>
        </w:rPr>
        <w:t>Плацентарная дисфункция. Е. А. Яковлева, О. В. Демина, Е. Н. Бабаджанян [та ін.]. Міжнародний медичний журнал. 2017. № 2. С. 47-51.</w:t>
      </w:r>
      <w:bookmarkEnd w:id="102"/>
    </w:p>
    <w:p w:rsidR="00DC700C" w:rsidRDefault="00DC700C" w:rsidP="00BC331A">
      <w:pPr>
        <w:pStyle w:val="aff4"/>
        <w:widowControl/>
        <w:numPr>
          <w:ilvl w:val="0"/>
          <w:numId w:val="11"/>
        </w:numPr>
        <w:shd w:val="clear" w:color="auto" w:fill="FFFFFF" w:themeFill="background1"/>
        <w:spacing w:line="336" w:lineRule="auto"/>
        <w:ind w:hanging="720"/>
        <w:contextualSpacing w:val="0"/>
        <w:jc w:val="both"/>
        <w:rPr>
          <w:rFonts w:eastAsia="Times New Roman" w:cs="Times New Roman"/>
          <w:sz w:val="28"/>
          <w:szCs w:val="28"/>
          <w:shd w:val="clear" w:color="auto" w:fill="FFFFFF" w:themeFill="background1"/>
          <w:lang w:val="uk-UA" w:eastAsia="ar-SA" w:bidi="ar-SA"/>
        </w:rPr>
      </w:pPr>
      <w:bookmarkStart w:id="103" w:name="_Ref68513216"/>
      <w:r w:rsidRPr="00BC331A">
        <w:rPr>
          <w:rFonts w:eastAsia="Times New Roman" w:cs="Times New Roman"/>
          <w:sz w:val="28"/>
          <w:szCs w:val="28"/>
          <w:shd w:val="clear" w:color="auto" w:fill="FFFFFF" w:themeFill="background1"/>
          <w:lang w:val="uk-UA" w:eastAsia="ar-SA" w:bidi="ar-SA"/>
        </w:rPr>
        <w:t>Плацентарная недостаточность. Н.К. Волик, Ю.П. Вдовиченко, Т.М. Бабкина, И.Н. Дыкан</w:t>
      </w:r>
      <w:r w:rsidR="00726936">
        <w:rPr>
          <w:rFonts w:eastAsia="Times New Roman" w:cs="Times New Roman"/>
          <w:sz w:val="28"/>
          <w:szCs w:val="28"/>
          <w:shd w:val="clear" w:color="auto" w:fill="FFFFFF" w:themeFill="background1"/>
          <w:lang w:val="uk-UA" w:eastAsia="ar-SA" w:bidi="ar-SA"/>
        </w:rPr>
        <w:t>.</w:t>
      </w:r>
      <w:r w:rsidRPr="00BC331A">
        <w:rPr>
          <w:rFonts w:eastAsia="Times New Roman" w:cs="Times New Roman"/>
          <w:sz w:val="28"/>
          <w:szCs w:val="28"/>
          <w:shd w:val="clear" w:color="auto" w:fill="FFFFFF" w:themeFill="background1"/>
          <w:lang w:val="uk-UA" w:eastAsia="ar-SA" w:bidi="ar-SA"/>
        </w:rPr>
        <w:t xml:space="preserve"> Променева діагностика, променева терапія.  2010.  №1.  С.42-47.</w:t>
      </w:r>
      <w:bookmarkEnd w:id="103"/>
    </w:p>
    <w:p w:rsidR="00903330" w:rsidRPr="00726936" w:rsidRDefault="00903330" w:rsidP="00726936">
      <w:pPr>
        <w:pStyle w:val="aff4"/>
        <w:widowControl/>
        <w:numPr>
          <w:ilvl w:val="0"/>
          <w:numId w:val="11"/>
        </w:numPr>
        <w:shd w:val="clear" w:color="auto" w:fill="FFFFFF" w:themeFill="background1"/>
        <w:spacing w:line="336" w:lineRule="auto"/>
        <w:ind w:hanging="720"/>
        <w:contextualSpacing w:val="0"/>
        <w:jc w:val="both"/>
        <w:rPr>
          <w:rFonts w:eastAsia="Times New Roman" w:cs="Times New Roman"/>
          <w:sz w:val="28"/>
          <w:szCs w:val="28"/>
          <w:shd w:val="clear" w:color="auto" w:fill="FFFFFF" w:themeFill="background1"/>
          <w:lang w:val="uk-UA" w:eastAsia="ar-SA" w:bidi="ar-SA"/>
        </w:rPr>
      </w:pPr>
      <w:bookmarkStart w:id="104" w:name="_Ref54272021"/>
      <w:r w:rsidRPr="00726936">
        <w:rPr>
          <w:sz w:val="28"/>
        </w:rPr>
        <w:lastRenderedPageBreak/>
        <w:t>Приступа Л. Н. Бронхіальна астма та вагітність: монографія</w:t>
      </w:r>
      <w:r w:rsidR="00726936">
        <w:rPr>
          <w:sz w:val="28"/>
        </w:rPr>
        <w:t>.</w:t>
      </w:r>
      <w:r w:rsidRPr="00726936">
        <w:rPr>
          <w:sz w:val="28"/>
        </w:rPr>
        <w:t xml:space="preserve"> </w:t>
      </w:r>
      <w:r w:rsidR="00726936">
        <w:rPr>
          <w:sz w:val="28"/>
        </w:rPr>
        <w:t xml:space="preserve"> Л.Н. Приступа</w:t>
      </w:r>
      <w:r w:rsidRPr="00726936">
        <w:rPr>
          <w:sz w:val="28"/>
        </w:rPr>
        <w:t>; Сум. держ. ун-т. - Суми</w:t>
      </w:r>
      <w:r w:rsidR="00726936">
        <w:rPr>
          <w:sz w:val="28"/>
        </w:rPr>
        <w:t xml:space="preserve">: [б. в.], 2012. </w:t>
      </w:r>
      <w:r w:rsidRPr="00726936">
        <w:rPr>
          <w:sz w:val="28"/>
        </w:rPr>
        <w:t xml:space="preserve"> 154 с.</w:t>
      </w:r>
    </w:p>
    <w:p w:rsidR="00DC700C" w:rsidRPr="00BC331A" w:rsidRDefault="00DC700C" w:rsidP="00BC331A">
      <w:pPr>
        <w:pStyle w:val="aff4"/>
        <w:widowControl/>
        <w:numPr>
          <w:ilvl w:val="0"/>
          <w:numId w:val="11"/>
        </w:numPr>
        <w:shd w:val="clear" w:color="auto" w:fill="FFFFFF" w:themeFill="background1"/>
        <w:spacing w:line="336" w:lineRule="auto"/>
        <w:ind w:hanging="720"/>
        <w:contextualSpacing w:val="0"/>
        <w:jc w:val="both"/>
        <w:rPr>
          <w:rFonts w:eastAsia="Times New Roman" w:cs="Times New Roman"/>
          <w:sz w:val="28"/>
          <w:szCs w:val="28"/>
          <w:shd w:val="clear" w:color="auto" w:fill="FFFFFF" w:themeFill="background1"/>
          <w:lang w:val="uk-UA" w:eastAsia="ar-SA" w:bidi="ar-SA"/>
        </w:rPr>
      </w:pPr>
      <w:r w:rsidRPr="00BC331A">
        <w:rPr>
          <w:rFonts w:eastAsia="Times New Roman" w:cs="Times New Roman"/>
          <w:sz w:val="28"/>
          <w:szCs w:val="28"/>
          <w:shd w:val="clear" w:color="auto" w:fill="FFFFFF" w:themeFill="background1"/>
          <w:lang w:val="uk-UA" w:eastAsia="ar-SA" w:bidi="ar-SA"/>
        </w:rPr>
        <w:t>Приходько Н. Г. Роль факторов роста в инвазии трофобласта и их ассоциация с патологическим течением беременности. Н. Г. Приходько. Бюллетень физиологии и патологии дыхания. 2019. № 74. С. 111-118.</w:t>
      </w:r>
      <w:bookmarkEnd w:id="104"/>
    </w:p>
    <w:p w:rsidR="00DC700C" w:rsidRPr="00BC331A" w:rsidRDefault="00DC700C" w:rsidP="00BC331A">
      <w:pPr>
        <w:pStyle w:val="aff4"/>
        <w:widowControl/>
        <w:numPr>
          <w:ilvl w:val="0"/>
          <w:numId w:val="11"/>
        </w:numPr>
        <w:shd w:val="clear" w:color="auto" w:fill="FFFFFF" w:themeFill="background1"/>
        <w:spacing w:line="336" w:lineRule="auto"/>
        <w:ind w:hanging="720"/>
        <w:contextualSpacing w:val="0"/>
        <w:jc w:val="both"/>
        <w:rPr>
          <w:rFonts w:eastAsia="Times New Roman" w:cs="Times New Roman"/>
          <w:sz w:val="28"/>
          <w:szCs w:val="28"/>
          <w:shd w:val="clear" w:color="auto" w:fill="FFFFFF" w:themeFill="background1"/>
          <w:lang w:val="uk-UA" w:eastAsia="ar-SA" w:bidi="ar-SA"/>
        </w:rPr>
      </w:pPr>
      <w:bookmarkStart w:id="105" w:name="_Ref54271648"/>
      <w:r w:rsidRPr="00BC331A">
        <w:rPr>
          <w:rFonts w:eastAsia="Times New Roman" w:cs="Times New Roman"/>
          <w:sz w:val="28"/>
          <w:szCs w:val="28"/>
          <w:shd w:val="clear" w:color="auto" w:fill="FFFFFF" w:themeFill="background1"/>
          <w:lang w:val="uk-UA" w:eastAsia="ar-SA" w:bidi="ar-SA"/>
        </w:rPr>
        <w:t>Профилактика задержки роста плода. З. В. Хачатрян, Н. А. Ломова, А. А. Хачатурян [и др.]. Медицинский совет. 2018. № 13. С. 27-32.</w:t>
      </w:r>
      <w:bookmarkEnd w:id="105"/>
    </w:p>
    <w:p w:rsidR="00DC700C" w:rsidRPr="00BC331A" w:rsidRDefault="00DC700C" w:rsidP="00BC331A">
      <w:pPr>
        <w:pStyle w:val="aff4"/>
        <w:widowControl/>
        <w:numPr>
          <w:ilvl w:val="0"/>
          <w:numId w:val="11"/>
        </w:numPr>
        <w:shd w:val="clear" w:color="auto" w:fill="FFFFFF" w:themeFill="background1"/>
        <w:spacing w:line="336" w:lineRule="auto"/>
        <w:ind w:hanging="720"/>
        <w:contextualSpacing w:val="0"/>
        <w:jc w:val="both"/>
        <w:rPr>
          <w:rFonts w:eastAsia="Times New Roman" w:cs="Times New Roman"/>
          <w:sz w:val="28"/>
          <w:szCs w:val="28"/>
          <w:shd w:val="clear" w:color="auto" w:fill="FFFFFF" w:themeFill="background1"/>
          <w:lang w:val="uk-UA" w:eastAsia="ar-SA" w:bidi="ar-SA"/>
        </w:rPr>
      </w:pPr>
      <w:bookmarkStart w:id="106" w:name="_Ref54277833"/>
      <w:r w:rsidRPr="00BC331A">
        <w:rPr>
          <w:rFonts w:eastAsia="Times New Roman" w:cs="Times New Roman"/>
          <w:sz w:val="28"/>
          <w:szCs w:val="28"/>
          <w:shd w:val="clear" w:color="auto" w:fill="FFFFFF" w:themeFill="background1"/>
          <w:lang w:val="uk-UA" w:eastAsia="ar-SA" w:bidi="ar-SA"/>
        </w:rPr>
        <w:t>Профілактика та лікування плацентарної дисфункції у сучасному акушерстві. О. О. Корчинська, М. М. Черняк, С. Андрашчікова [та ін.]. Україна. Здоров’я нації. 2016. № 4 (40). С. 171-175.</w:t>
      </w:r>
      <w:bookmarkEnd w:id="106"/>
    </w:p>
    <w:p w:rsidR="00DC700C" w:rsidRPr="00BC331A" w:rsidRDefault="00DC700C" w:rsidP="00BC331A">
      <w:pPr>
        <w:pStyle w:val="aff4"/>
        <w:widowControl/>
        <w:numPr>
          <w:ilvl w:val="0"/>
          <w:numId w:val="11"/>
        </w:numPr>
        <w:shd w:val="clear" w:color="auto" w:fill="FFFFFF" w:themeFill="background1"/>
        <w:spacing w:line="336" w:lineRule="auto"/>
        <w:ind w:hanging="720"/>
        <w:contextualSpacing w:val="0"/>
        <w:jc w:val="both"/>
        <w:rPr>
          <w:rFonts w:eastAsia="Times New Roman" w:cs="Times New Roman"/>
          <w:sz w:val="28"/>
          <w:szCs w:val="28"/>
          <w:shd w:val="clear" w:color="auto" w:fill="FFFFFF" w:themeFill="background1"/>
          <w:lang w:val="uk-UA" w:eastAsia="ar-SA" w:bidi="ar-SA"/>
        </w:rPr>
      </w:pPr>
      <w:bookmarkStart w:id="107" w:name="_Ref69293107"/>
      <w:r w:rsidRPr="00BC331A">
        <w:rPr>
          <w:rFonts w:eastAsia="Times New Roman" w:cs="Times New Roman"/>
          <w:sz w:val="28"/>
          <w:szCs w:val="28"/>
          <w:shd w:val="clear" w:color="auto" w:fill="FFFFFF" w:themeFill="background1"/>
          <w:lang w:val="uk-UA" w:eastAsia="ar-SA" w:bidi="ar-SA"/>
        </w:rPr>
        <w:t>Ранні предиктори плацентарної дисфункції. Ю.М. Мельник, А.О. Шляхтіна. Здоровье женщины №8 (114). 2016. С. 25-28.</w:t>
      </w:r>
      <w:bookmarkEnd w:id="107"/>
    </w:p>
    <w:p w:rsidR="00DC700C" w:rsidRPr="00726936" w:rsidRDefault="00DC700C" w:rsidP="00726936">
      <w:pPr>
        <w:pStyle w:val="aff4"/>
        <w:widowControl/>
        <w:numPr>
          <w:ilvl w:val="0"/>
          <w:numId w:val="11"/>
        </w:numPr>
        <w:shd w:val="clear" w:color="auto" w:fill="FFFFFF" w:themeFill="background1"/>
        <w:spacing w:line="360" w:lineRule="auto"/>
        <w:ind w:hanging="720"/>
        <w:contextualSpacing w:val="0"/>
        <w:jc w:val="both"/>
        <w:rPr>
          <w:rFonts w:eastAsia="Times New Roman" w:cs="Times New Roman"/>
          <w:sz w:val="28"/>
          <w:szCs w:val="28"/>
          <w:shd w:val="clear" w:color="auto" w:fill="FFFFFF" w:themeFill="background1"/>
          <w:lang w:val="uk-UA" w:eastAsia="ar-SA" w:bidi="ar-SA"/>
        </w:rPr>
      </w:pPr>
      <w:bookmarkStart w:id="108" w:name="_Ref68858565"/>
      <w:r w:rsidRPr="00BC331A">
        <w:rPr>
          <w:rFonts w:eastAsia="Times New Roman" w:cs="Times New Roman"/>
          <w:sz w:val="28"/>
          <w:szCs w:val="28"/>
          <w:shd w:val="clear" w:color="auto" w:fill="FFFFFF" w:themeFill="background1"/>
          <w:lang w:val="uk-UA" w:eastAsia="ar-SA" w:bidi="ar-SA"/>
        </w:rPr>
        <w:t>Римарчук М. І. Прогнозування ймовірності розвитку планцтарної дисфункції у вагітних з локальним непрогресуючим відшаруванням плаценти. М. І. Римарчук. Архів клінічної медицини. 2015. № 1 (</w:t>
      </w:r>
      <w:r w:rsidRPr="00726936">
        <w:rPr>
          <w:rFonts w:eastAsia="Times New Roman" w:cs="Times New Roman"/>
          <w:sz w:val="28"/>
          <w:szCs w:val="28"/>
          <w:shd w:val="clear" w:color="auto" w:fill="FFFFFF" w:themeFill="background1"/>
          <w:lang w:val="uk-UA" w:eastAsia="ar-SA" w:bidi="ar-SA"/>
        </w:rPr>
        <w:t>21). С. 33-35.</w:t>
      </w:r>
      <w:bookmarkEnd w:id="108"/>
    </w:p>
    <w:p w:rsidR="00903330" w:rsidRPr="00726936" w:rsidRDefault="00903330" w:rsidP="00726936">
      <w:pPr>
        <w:pStyle w:val="aff4"/>
        <w:widowControl/>
        <w:numPr>
          <w:ilvl w:val="0"/>
          <w:numId w:val="11"/>
        </w:numPr>
        <w:suppressAutoHyphens w:val="0"/>
        <w:spacing w:after="200" w:line="360" w:lineRule="auto"/>
        <w:ind w:hanging="720"/>
        <w:jc w:val="both"/>
        <w:rPr>
          <w:sz w:val="28"/>
        </w:rPr>
      </w:pPr>
      <w:bookmarkStart w:id="109" w:name="_Ref68858986"/>
      <w:r w:rsidRPr="00726936">
        <w:rPr>
          <w:sz w:val="28"/>
        </w:rPr>
        <w:t>Рождественская Т. А.    Влияние индуцибельной NO-синтазы и оксида азота в сыворотке крови беременных с артериальной гипертензией на состояние плодового кровотока</w:t>
      </w:r>
      <w:r w:rsidR="00726936" w:rsidRPr="00726936">
        <w:rPr>
          <w:sz w:val="28"/>
        </w:rPr>
        <w:t>.</w:t>
      </w:r>
      <w:r w:rsidRPr="00726936">
        <w:rPr>
          <w:sz w:val="28"/>
        </w:rPr>
        <w:t xml:space="preserve">  Т. А. Рождественская, С. С. Лазуко</w:t>
      </w:r>
      <w:r w:rsidR="00726936" w:rsidRPr="00726936">
        <w:rPr>
          <w:sz w:val="28"/>
        </w:rPr>
        <w:t>.</w:t>
      </w:r>
      <w:r w:rsidRPr="00726936">
        <w:rPr>
          <w:sz w:val="28"/>
        </w:rPr>
        <w:t xml:space="preserve"> Пробл. репродукции.  2015.  Т. 21, № 5.  С. 127-131</w:t>
      </w:r>
      <w:r w:rsidR="00726936" w:rsidRPr="00726936">
        <w:rPr>
          <w:sz w:val="28"/>
        </w:rPr>
        <w:t>.</w:t>
      </w:r>
    </w:p>
    <w:p w:rsidR="00903330" w:rsidRPr="00726936" w:rsidRDefault="00903330" w:rsidP="00726936">
      <w:pPr>
        <w:pStyle w:val="aff4"/>
        <w:widowControl/>
        <w:numPr>
          <w:ilvl w:val="0"/>
          <w:numId w:val="11"/>
        </w:numPr>
        <w:suppressAutoHyphens w:val="0"/>
        <w:spacing w:after="200" w:line="360" w:lineRule="auto"/>
        <w:ind w:hanging="720"/>
        <w:jc w:val="both"/>
        <w:rPr>
          <w:sz w:val="28"/>
        </w:rPr>
      </w:pPr>
      <w:bookmarkStart w:id="110" w:name="_Ref68861248"/>
      <w:bookmarkEnd w:id="109"/>
      <w:r w:rsidRPr="00726936">
        <w:rPr>
          <w:sz w:val="28"/>
        </w:rPr>
        <w:t>Самойлова А. В.</w:t>
      </w:r>
      <w:r w:rsidR="00726936" w:rsidRPr="00726936">
        <w:rPr>
          <w:sz w:val="28"/>
        </w:rPr>
        <w:t xml:space="preserve"> </w:t>
      </w:r>
      <w:r w:rsidRPr="00726936">
        <w:rPr>
          <w:bCs/>
          <w:sz w:val="28"/>
        </w:rPr>
        <w:t>Связь уровня витамина</w:t>
      </w:r>
      <w:r w:rsidRPr="00726936">
        <w:rPr>
          <w:sz w:val="28"/>
        </w:rPr>
        <w:t> D с концентрацией ренина и </w:t>
      </w:r>
      <w:r w:rsidRPr="00726936">
        <w:rPr>
          <w:bCs/>
          <w:sz w:val="28"/>
        </w:rPr>
        <w:t>эндотелин</w:t>
      </w:r>
      <w:r w:rsidRPr="00726936">
        <w:rPr>
          <w:sz w:val="28"/>
        </w:rPr>
        <w:t>а у </w:t>
      </w:r>
      <w:r w:rsidRPr="00726936">
        <w:rPr>
          <w:bCs/>
          <w:sz w:val="28"/>
        </w:rPr>
        <w:t>беремен</w:t>
      </w:r>
      <w:r w:rsidRPr="00726936">
        <w:rPr>
          <w:sz w:val="28"/>
        </w:rPr>
        <w:t>ных с преэклампсией</w:t>
      </w:r>
      <w:r w:rsidR="00726936" w:rsidRPr="00726936">
        <w:rPr>
          <w:sz w:val="28"/>
        </w:rPr>
        <w:t>.</w:t>
      </w:r>
      <w:r w:rsidRPr="00726936">
        <w:rPr>
          <w:sz w:val="28"/>
        </w:rPr>
        <w:t xml:space="preserve">  А. В. Самойлова [и др.]</w:t>
      </w:r>
      <w:r w:rsidR="00726936" w:rsidRPr="00726936">
        <w:rPr>
          <w:sz w:val="28"/>
        </w:rPr>
        <w:t>.</w:t>
      </w:r>
      <w:r w:rsidRPr="00726936">
        <w:rPr>
          <w:sz w:val="28"/>
        </w:rPr>
        <w:t xml:space="preserve"> Пробл. репродукции.  2019.  </w:t>
      </w:r>
      <w:r w:rsidRPr="00726936">
        <w:rPr>
          <w:bCs/>
          <w:sz w:val="28"/>
        </w:rPr>
        <w:t>Т. 25</w:t>
      </w:r>
      <w:r w:rsidRPr="00726936">
        <w:rPr>
          <w:sz w:val="28"/>
        </w:rPr>
        <w:t>, </w:t>
      </w:r>
      <w:r w:rsidRPr="00726936">
        <w:rPr>
          <w:bCs/>
          <w:sz w:val="28"/>
        </w:rPr>
        <w:t>№ 2</w:t>
      </w:r>
      <w:r w:rsidRPr="00726936">
        <w:rPr>
          <w:sz w:val="28"/>
        </w:rPr>
        <w:t>.- С. 100-104</w:t>
      </w:r>
      <w:r w:rsidR="00726936" w:rsidRPr="00726936">
        <w:rPr>
          <w:sz w:val="28"/>
        </w:rPr>
        <w:t>.</w:t>
      </w:r>
    </w:p>
    <w:p w:rsidR="00903330" w:rsidRPr="00726936" w:rsidRDefault="00903330" w:rsidP="00726936">
      <w:pPr>
        <w:pStyle w:val="aff4"/>
        <w:widowControl/>
        <w:numPr>
          <w:ilvl w:val="0"/>
          <w:numId w:val="11"/>
        </w:numPr>
        <w:suppressAutoHyphens w:val="0"/>
        <w:spacing w:after="200" w:line="360" w:lineRule="auto"/>
        <w:ind w:hanging="720"/>
        <w:jc w:val="both"/>
        <w:rPr>
          <w:sz w:val="28"/>
          <w:szCs w:val="28"/>
        </w:rPr>
      </w:pPr>
      <w:bookmarkStart w:id="111" w:name="_Ref68859211"/>
      <w:bookmarkEnd w:id="110"/>
      <w:r w:rsidRPr="00726936">
        <w:rPr>
          <w:sz w:val="28"/>
        </w:rPr>
        <w:t>Слюсарь, Т.И.; Пилипенко, О.Н.; Джеломанова, О.А.; Левченко, И. И.</w:t>
      </w:r>
      <w:r w:rsidRPr="00726936">
        <w:rPr>
          <w:sz w:val="28"/>
          <w:lang w:val="uk-UA"/>
        </w:rPr>
        <w:t xml:space="preserve"> Изменение показателей фетоплацентарного комплекса у пациенток с задержкой внутриутробного развития плода и антенатальными потерями в </w:t>
      </w:r>
      <w:r w:rsidRPr="00726936">
        <w:rPr>
          <w:sz w:val="28"/>
          <w:szCs w:val="28"/>
          <w:lang w:val="uk-UA"/>
        </w:rPr>
        <w:t>анамнезе</w:t>
      </w:r>
      <w:r w:rsidR="00726936" w:rsidRPr="00726936">
        <w:rPr>
          <w:sz w:val="28"/>
          <w:szCs w:val="28"/>
          <w:lang w:val="uk-UA"/>
        </w:rPr>
        <w:t>.</w:t>
      </w:r>
      <w:r w:rsidRPr="00726936">
        <w:rPr>
          <w:sz w:val="28"/>
          <w:szCs w:val="28"/>
          <w:lang w:val="uk-UA"/>
        </w:rPr>
        <w:t xml:space="preserve"> Здоровье женщины.  2015. </w:t>
      </w:r>
      <w:r w:rsidR="00726936" w:rsidRPr="00726936">
        <w:rPr>
          <w:sz w:val="28"/>
          <w:szCs w:val="28"/>
          <w:lang w:val="uk-UA"/>
        </w:rPr>
        <w:t>№</w:t>
      </w:r>
      <w:r w:rsidRPr="00726936">
        <w:rPr>
          <w:sz w:val="28"/>
          <w:szCs w:val="28"/>
          <w:lang w:val="uk-UA"/>
        </w:rPr>
        <w:t xml:space="preserve"> 3.  С. 156-158.</w:t>
      </w:r>
    </w:p>
    <w:p w:rsidR="00726936" w:rsidRPr="00726936" w:rsidRDefault="00903330" w:rsidP="00726936">
      <w:pPr>
        <w:pStyle w:val="aff4"/>
        <w:widowControl/>
        <w:numPr>
          <w:ilvl w:val="0"/>
          <w:numId w:val="11"/>
        </w:numPr>
        <w:shd w:val="clear" w:color="auto" w:fill="FFFFFF" w:themeFill="background1"/>
        <w:spacing w:line="360" w:lineRule="auto"/>
        <w:ind w:hanging="720"/>
        <w:contextualSpacing w:val="0"/>
        <w:jc w:val="both"/>
        <w:rPr>
          <w:rFonts w:eastAsia="Times New Roman" w:cs="Times New Roman"/>
          <w:sz w:val="28"/>
          <w:szCs w:val="28"/>
          <w:shd w:val="clear" w:color="auto" w:fill="FFFFFF" w:themeFill="background1"/>
          <w:lang w:val="uk-UA" w:eastAsia="ar-SA" w:bidi="ar-SA"/>
        </w:rPr>
      </w:pPr>
      <w:bookmarkStart w:id="112" w:name="_Ref68861327"/>
      <w:bookmarkEnd w:id="111"/>
      <w:r w:rsidRPr="00726936">
        <w:rPr>
          <w:sz w:val="28"/>
          <w:szCs w:val="28"/>
        </w:rPr>
        <w:t xml:space="preserve">Ульященков М.В., Афанасьев И.В. </w:t>
      </w:r>
      <w:r w:rsidR="00726936" w:rsidRPr="00726936">
        <w:rPr>
          <w:sz w:val="28"/>
          <w:szCs w:val="28"/>
        </w:rPr>
        <w:t xml:space="preserve">Клинико-эпидемиологическая характеристика гриппа. </w:t>
      </w:r>
      <w:r w:rsidRPr="00726936">
        <w:rPr>
          <w:sz w:val="28"/>
          <w:szCs w:val="28"/>
        </w:rPr>
        <w:t xml:space="preserve"> Научный альманах. 2017. № 3-3 (29). С. 380-382. </w:t>
      </w:r>
    </w:p>
    <w:p w:rsidR="00DC700C" w:rsidRPr="00726936" w:rsidRDefault="00DC700C" w:rsidP="00726936">
      <w:pPr>
        <w:pStyle w:val="aff4"/>
        <w:widowControl/>
        <w:numPr>
          <w:ilvl w:val="0"/>
          <w:numId w:val="11"/>
        </w:numPr>
        <w:shd w:val="clear" w:color="auto" w:fill="FFFFFF" w:themeFill="background1"/>
        <w:spacing w:line="360" w:lineRule="auto"/>
        <w:ind w:hanging="720"/>
        <w:contextualSpacing w:val="0"/>
        <w:jc w:val="both"/>
        <w:rPr>
          <w:rFonts w:eastAsia="Times New Roman" w:cs="Times New Roman"/>
          <w:sz w:val="28"/>
          <w:szCs w:val="28"/>
          <w:shd w:val="clear" w:color="auto" w:fill="FFFFFF" w:themeFill="background1"/>
          <w:lang w:val="uk-UA" w:eastAsia="ar-SA" w:bidi="ar-SA"/>
        </w:rPr>
      </w:pPr>
      <w:r w:rsidRPr="00726936">
        <w:rPr>
          <w:rFonts w:eastAsia="Times New Roman" w:cs="Times New Roman"/>
          <w:sz w:val="28"/>
          <w:szCs w:val="28"/>
          <w:shd w:val="clear" w:color="auto" w:fill="FFFFFF" w:themeFill="background1"/>
          <w:lang w:val="uk-UA" w:eastAsia="ar-SA" w:bidi="ar-SA"/>
        </w:rPr>
        <w:lastRenderedPageBreak/>
        <w:t>Усачова О. В. Новий підхід до прогнозування розвитку плацентарної дисфункціх у вагітних на тлі цитомегаловірусної інфекції. О. В. Усачова. Буковинський медичний вісник. 2015. Т. 19, № 4 (76). С. 183-188.</w:t>
      </w:r>
      <w:bookmarkEnd w:id="112"/>
    </w:p>
    <w:p w:rsidR="00DC700C" w:rsidRPr="00BC331A" w:rsidRDefault="00DC700C" w:rsidP="00726936">
      <w:pPr>
        <w:pStyle w:val="aff4"/>
        <w:widowControl/>
        <w:numPr>
          <w:ilvl w:val="0"/>
          <w:numId w:val="11"/>
        </w:numPr>
        <w:shd w:val="clear" w:color="auto" w:fill="FFFFFF" w:themeFill="background1"/>
        <w:spacing w:line="360" w:lineRule="auto"/>
        <w:ind w:hanging="720"/>
        <w:contextualSpacing w:val="0"/>
        <w:jc w:val="both"/>
        <w:rPr>
          <w:rFonts w:eastAsia="Times New Roman" w:cs="Times New Roman"/>
          <w:sz w:val="28"/>
          <w:szCs w:val="28"/>
          <w:shd w:val="clear" w:color="auto" w:fill="FFFFFF" w:themeFill="background1"/>
          <w:lang w:val="uk-UA" w:eastAsia="ar-SA" w:bidi="ar-SA"/>
        </w:rPr>
      </w:pPr>
      <w:bookmarkStart w:id="113" w:name="_Ref54273723"/>
      <w:r w:rsidRPr="00BC331A">
        <w:rPr>
          <w:rFonts w:eastAsia="Times New Roman" w:cs="Times New Roman"/>
          <w:sz w:val="28"/>
          <w:szCs w:val="28"/>
          <w:shd w:val="clear" w:color="auto" w:fill="FFFFFF" w:themeFill="background1"/>
          <w:lang w:val="uk-UA" w:eastAsia="ar-SA" w:bidi="ar-SA"/>
        </w:rPr>
        <w:t>Фадеева Н. И. Экстрагенительные заболевания у пациенток, дострочно родоразрешённыъ по поводу преэклампсии и/или задержки роста плода. Н. И. Фадеева, С. И. Бурякова, А. А. Белинина. Казанский медицинский журнал. 2014. Т. 95, № 5. С. 636-641.</w:t>
      </w:r>
      <w:bookmarkEnd w:id="113"/>
    </w:p>
    <w:p w:rsidR="00DC700C" w:rsidRPr="00BC331A" w:rsidRDefault="00DC700C" w:rsidP="00BC331A">
      <w:pPr>
        <w:pStyle w:val="aff4"/>
        <w:widowControl/>
        <w:numPr>
          <w:ilvl w:val="0"/>
          <w:numId w:val="11"/>
        </w:numPr>
        <w:shd w:val="clear" w:color="auto" w:fill="FFFFFF" w:themeFill="background1"/>
        <w:spacing w:line="336" w:lineRule="auto"/>
        <w:ind w:hanging="720"/>
        <w:contextualSpacing w:val="0"/>
        <w:jc w:val="both"/>
        <w:rPr>
          <w:rFonts w:eastAsia="Times New Roman" w:cs="Times New Roman"/>
          <w:sz w:val="28"/>
          <w:szCs w:val="28"/>
          <w:shd w:val="clear" w:color="auto" w:fill="FFFFFF" w:themeFill="background1"/>
          <w:lang w:val="uk-UA" w:eastAsia="ar-SA" w:bidi="ar-SA"/>
        </w:rPr>
      </w:pPr>
      <w:bookmarkStart w:id="114" w:name="_Ref68770774"/>
      <w:r w:rsidRPr="00BC331A">
        <w:rPr>
          <w:rFonts w:eastAsia="Times New Roman" w:cs="Times New Roman"/>
          <w:sz w:val="28"/>
          <w:szCs w:val="28"/>
          <w:shd w:val="clear" w:color="auto" w:fill="FFFFFF" w:themeFill="background1"/>
          <w:lang w:val="uk-UA" w:eastAsia="ar-SA" w:bidi="ar-SA"/>
        </w:rPr>
        <w:t>Фактори ризику формування перинатальної патології у передчасно народжених дітей з гестаційним віком 340/7–366/7 тижнів. Є. Є. Шунько, О. І. Сіренко, О. Т. Лакша. Перинатологія і педіатрія. Україна. 2017. № 3 (71). С. 65-69.</w:t>
      </w:r>
      <w:bookmarkEnd w:id="114"/>
    </w:p>
    <w:p w:rsidR="00DC700C" w:rsidRPr="00BC331A" w:rsidRDefault="00DC700C" w:rsidP="00BC331A">
      <w:pPr>
        <w:pStyle w:val="aff4"/>
        <w:widowControl/>
        <w:numPr>
          <w:ilvl w:val="0"/>
          <w:numId w:val="11"/>
        </w:numPr>
        <w:shd w:val="clear" w:color="auto" w:fill="FFFFFF" w:themeFill="background1"/>
        <w:spacing w:line="336" w:lineRule="auto"/>
        <w:ind w:hanging="720"/>
        <w:contextualSpacing w:val="0"/>
        <w:jc w:val="both"/>
        <w:rPr>
          <w:rFonts w:eastAsia="Times New Roman" w:cs="Times New Roman"/>
          <w:sz w:val="28"/>
          <w:szCs w:val="28"/>
          <w:shd w:val="clear" w:color="auto" w:fill="FFFFFF" w:themeFill="background1"/>
          <w:lang w:val="uk-UA" w:eastAsia="ar-SA" w:bidi="ar-SA"/>
        </w:rPr>
      </w:pPr>
      <w:bookmarkStart w:id="115" w:name="_Ref54274686"/>
      <w:r w:rsidRPr="00BC331A">
        <w:rPr>
          <w:rFonts w:eastAsia="Times New Roman" w:cs="Times New Roman"/>
          <w:sz w:val="28"/>
          <w:szCs w:val="28"/>
          <w:shd w:val="clear" w:color="auto" w:fill="FFFFFF" w:themeFill="background1"/>
          <w:lang w:val="uk-UA" w:eastAsia="ar-SA" w:bidi="ar-SA"/>
        </w:rPr>
        <w:t>Фомина М. П. Эндотелиальная дисфункция и баланс ангиогенных факторов у беременных с плацентарными нарушениями. М. П. Фомина, Т. С. Дивакова, Л. Д. Ржеусская. Медицинские новости. 2014. № 3. С. 63-67.</w:t>
      </w:r>
      <w:bookmarkEnd w:id="115"/>
    </w:p>
    <w:p w:rsidR="00DC700C" w:rsidRPr="00BC331A" w:rsidRDefault="00DC700C" w:rsidP="00BC331A">
      <w:pPr>
        <w:pStyle w:val="aff4"/>
        <w:widowControl/>
        <w:numPr>
          <w:ilvl w:val="0"/>
          <w:numId w:val="11"/>
        </w:numPr>
        <w:shd w:val="clear" w:color="auto" w:fill="FFFFFF" w:themeFill="background1"/>
        <w:spacing w:line="336" w:lineRule="auto"/>
        <w:ind w:hanging="720"/>
        <w:contextualSpacing w:val="0"/>
        <w:jc w:val="both"/>
        <w:rPr>
          <w:rFonts w:eastAsia="Times New Roman" w:cs="Times New Roman"/>
          <w:sz w:val="28"/>
          <w:szCs w:val="28"/>
          <w:shd w:val="clear" w:color="auto" w:fill="FFFFFF" w:themeFill="background1"/>
          <w:lang w:val="uk-UA" w:eastAsia="ar-SA" w:bidi="ar-SA"/>
        </w:rPr>
      </w:pPr>
      <w:bookmarkStart w:id="116" w:name="_Ref54273729"/>
      <w:r w:rsidRPr="00BC331A">
        <w:rPr>
          <w:rFonts w:eastAsia="Times New Roman" w:cs="Times New Roman"/>
          <w:sz w:val="28"/>
          <w:szCs w:val="28"/>
          <w:shd w:val="clear" w:color="auto" w:fill="FFFFFF" w:themeFill="background1"/>
          <w:lang w:val="uk-UA" w:eastAsia="ar-SA" w:bidi="ar-SA"/>
        </w:rPr>
        <w:t>Черняк М. М. Сучасний стан проблеми плацентарної дисфункції у жінок з обтяженим акушерським анамнезом. М. М. Черняк, О. О. Корчинська. Проблеми клінічної педіатрії. 2015. Т. 4, № 30. С. 42-48.</w:t>
      </w:r>
      <w:bookmarkEnd w:id="116"/>
    </w:p>
    <w:p w:rsidR="00DC700C" w:rsidRPr="00BC331A" w:rsidRDefault="00DC700C" w:rsidP="00BC331A">
      <w:pPr>
        <w:pStyle w:val="aff4"/>
        <w:widowControl/>
        <w:numPr>
          <w:ilvl w:val="0"/>
          <w:numId w:val="11"/>
        </w:numPr>
        <w:shd w:val="clear" w:color="auto" w:fill="FFFFFF" w:themeFill="background1"/>
        <w:spacing w:line="336" w:lineRule="auto"/>
        <w:ind w:hanging="720"/>
        <w:contextualSpacing w:val="0"/>
        <w:jc w:val="both"/>
        <w:rPr>
          <w:rFonts w:eastAsia="Times New Roman" w:cs="Times New Roman"/>
          <w:sz w:val="28"/>
          <w:szCs w:val="28"/>
          <w:shd w:val="clear" w:color="auto" w:fill="FFFFFF" w:themeFill="background1"/>
          <w:lang w:val="uk-UA" w:eastAsia="ar-SA" w:bidi="ar-SA"/>
        </w:rPr>
      </w:pPr>
      <w:bookmarkStart w:id="117" w:name="_Ref54277466"/>
      <w:r w:rsidRPr="00BC331A">
        <w:rPr>
          <w:rFonts w:eastAsia="Times New Roman" w:cs="Times New Roman"/>
          <w:sz w:val="28"/>
          <w:szCs w:val="28"/>
          <w:shd w:val="clear" w:color="auto" w:fill="FFFFFF" w:themeFill="background1"/>
          <w:lang w:val="uk-UA" w:eastAsia="ar-SA" w:bidi="ar-SA"/>
        </w:rPr>
        <w:t>Шамхалова И. А. К. Маточный кровоток и плацентарный протеин у беременных с плацентарной дисфункцией. И. А. К. Шамхалова. International scientific review. 2017. . С. 74-76.</w:t>
      </w:r>
      <w:bookmarkEnd w:id="117"/>
    </w:p>
    <w:p w:rsidR="00B71CA6" w:rsidRPr="00726936" w:rsidRDefault="00726936" w:rsidP="00726936">
      <w:pPr>
        <w:pStyle w:val="aff4"/>
        <w:widowControl/>
        <w:numPr>
          <w:ilvl w:val="0"/>
          <w:numId w:val="11"/>
        </w:numPr>
        <w:suppressAutoHyphens w:val="0"/>
        <w:spacing w:after="200" w:line="360" w:lineRule="auto"/>
        <w:jc w:val="both"/>
        <w:rPr>
          <w:sz w:val="28"/>
          <w:lang w:val="uk-UA"/>
        </w:rPr>
      </w:pPr>
      <w:bookmarkStart w:id="118" w:name="_Ref68867742"/>
      <w:r w:rsidRPr="00726936">
        <w:rPr>
          <w:sz w:val="28"/>
          <w:lang w:val="uk-UA"/>
        </w:rPr>
        <w:t>Шаповалова</w:t>
      </w:r>
      <w:r w:rsidR="00B71CA6" w:rsidRPr="00726936">
        <w:rPr>
          <w:sz w:val="28"/>
          <w:lang w:val="uk-UA"/>
        </w:rPr>
        <w:t xml:space="preserve"> Е.А.</w:t>
      </w:r>
      <w:r w:rsidRPr="00726936">
        <w:rPr>
          <w:sz w:val="28"/>
          <w:lang w:val="uk-UA"/>
        </w:rPr>
        <w:t xml:space="preserve"> </w:t>
      </w:r>
      <w:r w:rsidR="00B71CA6" w:rsidRPr="00726936">
        <w:rPr>
          <w:sz w:val="28"/>
          <w:lang w:val="uk-UA"/>
        </w:rPr>
        <w:t>Особенности течения беременности при бронхиальной астме и влияние иммунологических депозитов на плацентарный барьер</w:t>
      </w:r>
      <w:r w:rsidRPr="00726936">
        <w:rPr>
          <w:sz w:val="28"/>
          <w:lang w:val="uk-UA"/>
        </w:rPr>
        <w:t xml:space="preserve">. </w:t>
      </w:r>
      <w:r w:rsidRPr="00726936">
        <w:rPr>
          <w:sz w:val="28"/>
        </w:rPr>
        <w:t>Шаповалова</w:t>
      </w:r>
      <w:r w:rsidRPr="00CF69A8">
        <w:rPr>
          <w:sz w:val="28"/>
        </w:rPr>
        <w:t xml:space="preserve"> </w:t>
      </w:r>
      <w:r w:rsidRPr="00726936">
        <w:rPr>
          <w:sz w:val="28"/>
        </w:rPr>
        <w:t>Е</w:t>
      </w:r>
      <w:r w:rsidRPr="00CF69A8">
        <w:rPr>
          <w:sz w:val="28"/>
        </w:rPr>
        <w:t>.</w:t>
      </w:r>
      <w:r w:rsidRPr="00726936">
        <w:rPr>
          <w:sz w:val="28"/>
        </w:rPr>
        <w:t>А</w:t>
      </w:r>
      <w:r w:rsidRPr="00CF69A8">
        <w:rPr>
          <w:sz w:val="28"/>
        </w:rPr>
        <w:t xml:space="preserve">. [ </w:t>
      </w:r>
      <w:r w:rsidRPr="00726936">
        <w:rPr>
          <w:sz w:val="28"/>
        </w:rPr>
        <w:t>и</w:t>
      </w:r>
      <w:r w:rsidRPr="00CF69A8">
        <w:rPr>
          <w:sz w:val="28"/>
        </w:rPr>
        <w:t xml:space="preserve"> </w:t>
      </w:r>
      <w:r w:rsidRPr="00726936">
        <w:rPr>
          <w:sz w:val="28"/>
        </w:rPr>
        <w:t>др</w:t>
      </w:r>
      <w:r w:rsidRPr="00CF69A8">
        <w:rPr>
          <w:sz w:val="28"/>
        </w:rPr>
        <w:t>.].</w:t>
      </w:r>
      <w:r w:rsidR="00B71CA6" w:rsidRPr="00726936">
        <w:rPr>
          <w:sz w:val="28"/>
          <w:lang w:val="uk-UA"/>
        </w:rPr>
        <w:t xml:space="preserve">  Журнал акушерства и женских болезней.  2015. Том 64, Вып. 2. С. 69-75.</w:t>
      </w:r>
    </w:p>
    <w:p w:rsidR="00DC700C" w:rsidRPr="00BC331A" w:rsidRDefault="00DC700C" w:rsidP="00BC331A">
      <w:pPr>
        <w:pStyle w:val="aff4"/>
        <w:widowControl/>
        <w:numPr>
          <w:ilvl w:val="0"/>
          <w:numId w:val="11"/>
        </w:numPr>
        <w:shd w:val="clear" w:color="auto" w:fill="FFFFFF" w:themeFill="background1"/>
        <w:spacing w:line="336" w:lineRule="auto"/>
        <w:ind w:hanging="720"/>
        <w:contextualSpacing w:val="0"/>
        <w:jc w:val="both"/>
        <w:rPr>
          <w:rFonts w:eastAsia="Times New Roman" w:cs="Times New Roman"/>
          <w:sz w:val="28"/>
          <w:szCs w:val="28"/>
          <w:shd w:val="clear" w:color="auto" w:fill="FFFFFF" w:themeFill="background1"/>
          <w:lang w:val="uk-UA" w:eastAsia="ar-SA" w:bidi="ar-SA"/>
        </w:rPr>
      </w:pPr>
      <w:r w:rsidRPr="00BC331A">
        <w:rPr>
          <w:rFonts w:eastAsia="Times New Roman" w:cs="Times New Roman"/>
          <w:sz w:val="28"/>
          <w:szCs w:val="28"/>
          <w:shd w:val="clear" w:color="auto" w:fill="FFFFFF" w:themeFill="background1"/>
          <w:lang w:val="uk-UA" w:eastAsia="ar-SA" w:bidi="ar-SA"/>
        </w:rPr>
        <w:t>A prospective cohort study of pulmonary function during pregnancy in women with and without asthma. E. Zairina, M. J. Abramson, C. F. McDonald [et al.]. J Asthma. 2016. Vol. 53, No. 2. P. 155-163.</w:t>
      </w:r>
      <w:bookmarkEnd w:id="118"/>
    </w:p>
    <w:p w:rsidR="00DC700C" w:rsidRPr="00BC331A" w:rsidRDefault="00DC700C" w:rsidP="00BC331A">
      <w:pPr>
        <w:pStyle w:val="aff4"/>
        <w:widowControl/>
        <w:numPr>
          <w:ilvl w:val="0"/>
          <w:numId w:val="11"/>
        </w:numPr>
        <w:shd w:val="clear" w:color="auto" w:fill="FFFFFF" w:themeFill="background1"/>
        <w:spacing w:line="336" w:lineRule="auto"/>
        <w:ind w:hanging="720"/>
        <w:contextualSpacing w:val="0"/>
        <w:jc w:val="both"/>
        <w:rPr>
          <w:rFonts w:eastAsia="Times New Roman" w:cs="Times New Roman"/>
          <w:sz w:val="28"/>
          <w:szCs w:val="28"/>
          <w:shd w:val="clear" w:color="auto" w:fill="FFFFFF" w:themeFill="background1"/>
          <w:lang w:val="uk-UA" w:eastAsia="ar-SA" w:bidi="ar-SA"/>
        </w:rPr>
      </w:pPr>
      <w:bookmarkStart w:id="119" w:name="_Ref68861431"/>
      <w:r w:rsidRPr="00BC331A">
        <w:rPr>
          <w:rFonts w:eastAsia="Times New Roman" w:cs="Times New Roman"/>
          <w:sz w:val="28"/>
          <w:szCs w:val="28"/>
          <w:shd w:val="clear" w:color="auto" w:fill="FFFFFF" w:themeFill="background1"/>
          <w:lang w:val="uk-UA" w:eastAsia="ar-SA" w:bidi="ar-SA"/>
        </w:rPr>
        <w:lastRenderedPageBreak/>
        <w:t>Abaraya M. Determinants of preterm birth at Jimma University Medical Center, southwest Ethiopia. M. Abaraya, S. S. Seid, S. A. Ibro. Pediatric Health Med Ther. 2018. No. 9. P. 101-107.</w:t>
      </w:r>
      <w:bookmarkEnd w:id="119"/>
    </w:p>
    <w:p w:rsidR="00DC700C" w:rsidRPr="00BC331A" w:rsidRDefault="00DC700C" w:rsidP="00BC331A">
      <w:pPr>
        <w:pStyle w:val="aff4"/>
        <w:widowControl/>
        <w:numPr>
          <w:ilvl w:val="0"/>
          <w:numId w:val="11"/>
        </w:numPr>
        <w:shd w:val="clear" w:color="auto" w:fill="FFFFFF" w:themeFill="background1"/>
        <w:spacing w:line="336" w:lineRule="auto"/>
        <w:ind w:hanging="720"/>
        <w:contextualSpacing w:val="0"/>
        <w:jc w:val="both"/>
        <w:rPr>
          <w:rFonts w:eastAsia="Times New Roman" w:cs="Times New Roman"/>
          <w:sz w:val="28"/>
          <w:szCs w:val="28"/>
          <w:shd w:val="clear" w:color="auto" w:fill="FFFFFF" w:themeFill="background1"/>
          <w:lang w:val="uk-UA" w:eastAsia="ar-SA" w:bidi="ar-SA"/>
        </w:rPr>
      </w:pPr>
      <w:bookmarkStart w:id="120" w:name="_Ref68863724"/>
      <w:r w:rsidRPr="00BC331A">
        <w:rPr>
          <w:rFonts w:eastAsia="Times New Roman" w:cs="Times New Roman"/>
          <w:sz w:val="28"/>
          <w:szCs w:val="28"/>
          <w:shd w:val="clear" w:color="auto" w:fill="FFFFFF" w:themeFill="background1"/>
          <w:lang w:val="uk-UA" w:eastAsia="ar-SA" w:bidi="ar-SA"/>
        </w:rPr>
        <w:t>Acid-suppressive medications during pregnancy and risk of asthma and allergy in children: A systematic review and meta-analysis. R. E. Devine, N. McCleary, A. Sheikh [et al.]. J Allergy Clin Immunol. 2017. Vol. 139, No. 6. P. 1985-1988. e12.</w:t>
      </w:r>
      <w:bookmarkEnd w:id="120"/>
    </w:p>
    <w:p w:rsidR="00DC700C" w:rsidRPr="00BC331A" w:rsidRDefault="00DC700C" w:rsidP="00BC331A">
      <w:pPr>
        <w:pStyle w:val="aff4"/>
        <w:widowControl/>
        <w:numPr>
          <w:ilvl w:val="0"/>
          <w:numId w:val="11"/>
        </w:numPr>
        <w:shd w:val="clear" w:color="auto" w:fill="FFFFFF" w:themeFill="background1"/>
        <w:spacing w:line="336" w:lineRule="auto"/>
        <w:ind w:hanging="720"/>
        <w:contextualSpacing w:val="0"/>
        <w:jc w:val="both"/>
        <w:rPr>
          <w:rFonts w:eastAsia="Times New Roman" w:cs="Times New Roman"/>
          <w:sz w:val="28"/>
          <w:szCs w:val="28"/>
          <w:shd w:val="clear" w:color="auto" w:fill="FFFFFF" w:themeFill="background1"/>
          <w:lang w:val="uk-UA" w:eastAsia="ar-SA" w:bidi="ar-SA"/>
        </w:rPr>
      </w:pPr>
      <w:bookmarkStart w:id="121" w:name="_Ref68772409"/>
      <w:r w:rsidRPr="00BC331A">
        <w:rPr>
          <w:rFonts w:eastAsia="Times New Roman" w:cs="Times New Roman"/>
          <w:sz w:val="28"/>
          <w:szCs w:val="28"/>
          <w:shd w:val="clear" w:color="auto" w:fill="FFFFFF" w:themeFill="background1"/>
          <w:lang w:val="uk-UA" w:eastAsia="ar-SA" w:bidi="ar-SA"/>
        </w:rPr>
        <w:t>Acute and chronic respiratory diseases in pregnancy: associations with placental abruption. D. Getahun, C. V. Ananth, M. R. Peltier [et al.]. Am J Obstet Gynecol. 2006. Vol. 195, No. 4. P. 1180-1184.</w:t>
      </w:r>
      <w:bookmarkEnd w:id="121"/>
    </w:p>
    <w:p w:rsidR="00DC700C" w:rsidRPr="00BC331A" w:rsidRDefault="00DC700C" w:rsidP="00BC331A">
      <w:pPr>
        <w:pStyle w:val="aff4"/>
        <w:widowControl/>
        <w:numPr>
          <w:ilvl w:val="0"/>
          <w:numId w:val="11"/>
        </w:numPr>
        <w:shd w:val="clear" w:color="auto" w:fill="FFFFFF" w:themeFill="background1"/>
        <w:spacing w:line="336" w:lineRule="auto"/>
        <w:ind w:hanging="720"/>
        <w:contextualSpacing w:val="0"/>
        <w:jc w:val="both"/>
        <w:rPr>
          <w:rFonts w:eastAsia="Times New Roman" w:cs="Times New Roman"/>
          <w:sz w:val="28"/>
          <w:szCs w:val="28"/>
          <w:shd w:val="clear" w:color="auto" w:fill="FFFFFF" w:themeFill="background1"/>
          <w:lang w:val="uk-UA" w:eastAsia="ar-SA" w:bidi="ar-SA"/>
        </w:rPr>
      </w:pPr>
      <w:bookmarkStart w:id="122" w:name="_Ref68873653"/>
      <w:r w:rsidRPr="00BC331A">
        <w:rPr>
          <w:rFonts w:eastAsia="Times New Roman" w:cs="Times New Roman"/>
          <w:sz w:val="28"/>
          <w:szCs w:val="28"/>
          <w:shd w:val="clear" w:color="auto" w:fill="FFFFFF" w:themeFill="background1"/>
          <w:lang w:val="uk-UA" w:eastAsia="ar-SA" w:bidi="ar-SA"/>
        </w:rPr>
        <w:t>Air pollution exposure during pregnancy: maternal asthma and neonatal respiratory outcome. I. Seeni, S. Ha, C. Nobles [et al.]. Ann Epidemiol. 2018. Vol. 28, No. 9. P. 612-618. e4.</w:t>
      </w:r>
      <w:bookmarkEnd w:id="122"/>
    </w:p>
    <w:p w:rsidR="00DC700C" w:rsidRPr="00BC331A" w:rsidRDefault="00DC700C" w:rsidP="00BC331A">
      <w:pPr>
        <w:pStyle w:val="aff4"/>
        <w:widowControl/>
        <w:numPr>
          <w:ilvl w:val="0"/>
          <w:numId w:val="11"/>
        </w:numPr>
        <w:shd w:val="clear" w:color="auto" w:fill="FFFFFF" w:themeFill="background1"/>
        <w:spacing w:line="336" w:lineRule="auto"/>
        <w:ind w:hanging="720"/>
        <w:contextualSpacing w:val="0"/>
        <w:jc w:val="both"/>
        <w:rPr>
          <w:rFonts w:eastAsia="Times New Roman" w:cs="Times New Roman"/>
          <w:sz w:val="28"/>
          <w:szCs w:val="28"/>
          <w:shd w:val="clear" w:color="auto" w:fill="FFFFFF" w:themeFill="background1"/>
          <w:lang w:val="uk-UA" w:eastAsia="ar-SA" w:bidi="ar-SA"/>
        </w:rPr>
      </w:pPr>
      <w:bookmarkStart w:id="123" w:name="_Ref34380941"/>
      <w:r w:rsidRPr="00BC331A">
        <w:rPr>
          <w:rFonts w:eastAsia="Times New Roman" w:cs="Times New Roman"/>
          <w:sz w:val="28"/>
          <w:szCs w:val="28"/>
          <w:shd w:val="clear" w:color="auto" w:fill="FFFFFF" w:themeFill="background1"/>
          <w:lang w:val="uk-UA" w:eastAsia="ar-SA" w:bidi="ar-SA"/>
        </w:rPr>
        <w:t>Ali S. M. Genetic, immune and vasoactive factors in the vascular dysfunction associated with hypertension in pregnancy. S. M. Ali, R. A. Khalil. Expert Opin Ther Targets. 2015. Vol. 19, No. 11. P. 1495-1515.</w:t>
      </w:r>
      <w:bookmarkEnd w:id="123"/>
    </w:p>
    <w:p w:rsidR="00DC700C" w:rsidRPr="00BC331A" w:rsidRDefault="00DC700C" w:rsidP="00BC331A">
      <w:pPr>
        <w:pStyle w:val="aff4"/>
        <w:widowControl/>
        <w:numPr>
          <w:ilvl w:val="0"/>
          <w:numId w:val="11"/>
        </w:numPr>
        <w:shd w:val="clear" w:color="auto" w:fill="FFFFFF" w:themeFill="background1"/>
        <w:spacing w:line="336" w:lineRule="auto"/>
        <w:ind w:hanging="720"/>
        <w:contextualSpacing w:val="0"/>
        <w:jc w:val="both"/>
        <w:rPr>
          <w:rFonts w:eastAsia="Times New Roman" w:cs="Times New Roman"/>
          <w:sz w:val="28"/>
          <w:szCs w:val="28"/>
          <w:shd w:val="clear" w:color="auto" w:fill="FFFFFF" w:themeFill="background1"/>
          <w:lang w:val="uk-UA" w:eastAsia="ar-SA" w:bidi="ar-SA"/>
        </w:rPr>
      </w:pPr>
      <w:bookmarkStart w:id="124" w:name="_Ref32331011"/>
      <w:r w:rsidRPr="00BC331A">
        <w:rPr>
          <w:rFonts w:eastAsia="Times New Roman" w:cs="Times New Roman"/>
          <w:sz w:val="28"/>
          <w:szCs w:val="28"/>
          <w:shd w:val="clear" w:color="auto" w:fill="FFFFFF" w:themeFill="background1"/>
          <w:lang w:val="uk-UA" w:eastAsia="ar-SA" w:bidi="ar-SA"/>
        </w:rPr>
        <w:t>Ali Z. Asthma and Pregnancy: Possible to prevent complications?- With Special reference to the impact of obesity and type of airwayinflammation. Z. Ali. Dan Med J. 2017. Vol. 64, No. 12. P. B5428.</w:t>
      </w:r>
      <w:bookmarkEnd w:id="124"/>
    </w:p>
    <w:p w:rsidR="00DC700C" w:rsidRPr="00BC331A" w:rsidRDefault="00DC700C" w:rsidP="00BC331A">
      <w:pPr>
        <w:pStyle w:val="aff4"/>
        <w:widowControl/>
        <w:numPr>
          <w:ilvl w:val="0"/>
          <w:numId w:val="11"/>
        </w:numPr>
        <w:shd w:val="clear" w:color="auto" w:fill="FFFFFF" w:themeFill="background1"/>
        <w:spacing w:line="336" w:lineRule="auto"/>
        <w:ind w:hanging="720"/>
        <w:contextualSpacing w:val="0"/>
        <w:jc w:val="both"/>
        <w:rPr>
          <w:rFonts w:eastAsia="Times New Roman" w:cs="Times New Roman"/>
          <w:sz w:val="28"/>
          <w:szCs w:val="28"/>
          <w:shd w:val="clear" w:color="auto" w:fill="FFFFFF" w:themeFill="background1"/>
          <w:lang w:val="uk-UA" w:eastAsia="ar-SA" w:bidi="ar-SA"/>
        </w:rPr>
      </w:pPr>
      <w:bookmarkStart w:id="125" w:name="_Ref32330976"/>
      <w:r w:rsidRPr="00BC331A">
        <w:rPr>
          <w:rFonts w:eastAsia="Times New Roman" w:cs="Times New Roman"/>
          <w:sz w:val="28"/>
          <w:szCs w:val="28"/>
          <w:shd w:val="clear" w:color="auto" w:fill="FFFFFF" w:themeFill="background1"/>
          <w:lang w:val="uk-UA" w:eastAsia="ar-SA" w:bidi="ar-SA"/>
        </w:rPr>
        <w:t>Ali Z. Determinants of low risk of asthma exacerbation during pregnancy. Z. Ali, L. Nilas, C. S. Ulrik. Clin Exp Allergy. 2018. Vol. 48, No. 1. P. 23-28.</w:t>
      </w:r>
      <w:bookmarkEnd w:id="125"/>
    </w:p>
    <w:p w:rsidR="00DC700C" w:rsidRPr="00BC331A" w:rsidRDefault="00DC700C" w:rsidP="00BC331A">
      <w:pPr>
        <w:pStyle w:val="aff4"/>
        <w:widowControl/>
        <w:numPr>
          <w:ilvl w:val="0"/>
          <w:numId w:val="11"/>
        </w:numPr>
        <w:shd w:val="clear" w:color="auto" w:fill="FFFFFF" w:themeFill="background1"/>
        <w:spacing w:line="336" w:lineRule="auto"/>
        <w:ind w:hanging="720"/>
        <w:contextualSpacing w:val="0"/>
        <w:jc w:val="both"/>
        <w:rPr>
          <w:rFonts w:eastAsia="Times New Roman" w:cs="Times New Roman"/>
          <w:sz w:val="28"/>
          <w:szCs w:val="28"/>
          <w:shd w:val="clear" w:color="auto" w:fill="FFFFFF" w:themeFill="background1"/>
          <w:lang w:val="uk-UA" w:eastAsia="ar-SA" w:bidi="ar-SA"/>
        </w:rPr>
      </w:pPr>
      <w:bookmarkStart w:id="126" w:name="_Ref69293155"/>
      <w:r w:rsidRPr="00BC331A">
        <w:rPr>
          <w:rFonts w:eastAsia="Times New Roman" w:cs="Times New Roman"/>
          <w:sz w:val="28"/>
          <w:szCs w:val="28"/>
          <w:shd w:val="clear" w:color="auto" w:fill="FFFFFF" w:themeFill="background1"/>
          <w:lang w:val="uk-UA" w:eastAsia="ar-SA" w:bidi="ar-SA"/>
        </w:rPr>
        <w:t>Ali Z. Exacerbations of asthma during pregnancy: Impact on pregnancy complications and outcome. Z. Ali, A. V. Hansen, C. S. Ulrik. J Obstet Gynaeco. 2016. Vol. 36, No. 4. P. 455-461.doi: 10.3109/01443615.2015.1065800</w:t>
      </w:r>
      <w:bookmarkEnd w:id="126"/>
    </w:p>
    <w:p w:rsidR="00DC700C" w:rsidRPr="00BC331A" w:rsidRDefault="00DC700C" w:rsidP="00BC331A">
      <w:pPr>
        <w:pStyle w:val="aff4"/>
        <w:widowControl/>
        <w:numPr>
          <w:ilvl w:val="0"/>
          <w:numId w:val="11"/>
        </w:numPr>
        <w:shd w:val="clear" w:color="auto" w:fill="FFFFFF" w:themeFill="background1"/>
        <w:spacing w:line="336" w:lineRule="auto"/>
        <w:ind w:hanging="720"/>
        <w:contextualSpacing w:val="0"/>
        <w:jc w:val="both"/>
        <w:rPr>
          <w:rFonts w:eastAsia="Times New Roman" w:cs="Times New Roman"/>
          <w:sz w:val="28"/>
          <w:szCs w:val="28"/>
          <w:shd w:val="clear" w:color="auto" w:fill="FFFFFF" w:themeFill="background1"/>
          <w:lang w:val="uk-UA" w:eastAsia="ar-SA" w:bidi="ar-SA"/>
        </w:rPr>
      </w:pPr>
      <w:bookmarkStart w:id="127" w:name="_Ref32416937"/>
      <w:r w:rsidRPr="00BC331A">
        <w:rPr>
          <w:rFonts w:eastAsia="Times New Roman" w:cs="Times New Roman"/>
          <w:sz w:val="28"/>
          <w:szCs w:val="28"/>
          <w:shd w:val="clear" w:color="auto" w:fill="FFFFFF" w:themeFill="background1"/>
          <w:lang w:val="uk-UA" w:eastAsia="ar-SA" w:bidi="ar-SA"/>
        </w:rPr>
        <w:t>Ali Z. Excessive gestational weight gain in first trimester is a risk factor for exacerbation of asthma during pregnancy: A prospective study of 1283 pregnancies. Z. Ali, L. Nilas, C. S. Ulrik. J Allergy Clin Immunol. 2018. Vol. 141, No. 2. P. 761-767.</w:t>
      </w:r>
      <w:bookmarkEnd w:id="127"/>
    </w:p>
    <w:p w:rsidR="00DC700C" w:rsidRPr="00BC331A" w:rsidRDefault="00DC700C" w:rsidP="00BC331A">
      <w:pPr>
        <w:pStyle w:val="aff4"/>
        <w:widowControl/>
        <w:numPr>
          <w:ilvl w:val="0"/>
          <w:numId w:val="11"/>
        </w:numPr>
        <w:shd w:val="clear" w:color="auto" w:fill="FFFFFF" w:themeFill="background1"/>
        <w:spacing w:line="336" w:lineRule="auto"/>
        <w:ind w:hanging="720"/>
        <w:contextualSpacing w:val="0"/>
        <w:jc w:val="both"/>
        <w:rPr>
          <w:rFonts w:eastAsia="Times New Roman" w:cs="Times New Roman"/>
          <w:sz w:val="28"/>
          <w:szCs w:val="28"/>
          <w:shd w:val="clear" w:color="auto" w:fill="FFFFFF" w:themeFill="background1"/>
          <w:lang w:val="uk-UA" w:eastAsia="ar-SA" w:bidi="ar-SA"/>
        </w:rPr>
      </w:pPr>
      <w:bookmarkStart w:id="128" w:name="_Ref32418666"/>
      <w:r w:rsidRPr="00BC331A">
        <w:rPr>
          <w:rFonts w:eastAsia="Times New Roman" w:cs="Times New Roman"/>
          <w:sz w:val="28"/>
          <w:szCs w:val="28"/>
          <w:shd w:val="clear" w:color="auto" w:fill="FFFFFF" w:themeFill="background1"/>
          <w:lang w:val="uk-UA" w:eastAsia="ar-SA" w:bidi="ar-SA"/>
        </w:rPr>
        <w:t>Ali Z. Low risk of adverse obstetrical and perinatal outcome in pregnancies complicated by asthma: A case control study. Z. Ali, L. Nilas, C. S. Ulrik. Respir Med. 2016. No. 120. P. 124-130.</w:t>
      </w:r>
      <w:bookmarkEnd w:id="128"/>
    </w:p>
    <w:p w:rsidR="00AD4877" w:rsidRPr="00726936" w:rsidRDefault="00AD4877" w:rsidP="00BC331A">
      <w:pPr>
        <w:pStyle w:val="aff4"/>
        <w:widowControl/>
        <w:numPr>
          <w:ilvl w:val="0"/>
          <w:numId w:val="11"/>
        </w:numPr>
        <w:shd w:val="clear" w:color="auto" w:fill="FFFFFF" w:themeFill="background1"/>
        <w:spacing w:line="336" w:lineRule="auto"/>
        <w:ind w:hanging="720"/>
        <w:contextualSpacing w:val="0"/>
        <w:jc w:val="both"/>
        <w:rPr>
          <w:rFonts w:eastAsia="Times New Roman" w:cs="Times New Roman"/>
          <w:sz w:val="32"/>
          <w:szCs w:val="28"/>
          <w:shd w:val="clear" w:color="auto" w:fill="FFFFFF" w:themeFill="background1"/>
          <w:lang w:val="uk-UA" w:eastAsia="ar-SA" w:bidi="ar-SA"/>
        </w:rPr>
      </w:pPr>
      <w:bookmarkStart w:id="129" w:name="_Ref33289407"/>
      <w:r w:rsidRPr="00726936">
        <w:rPr>
          <w:sz w:val="28"/>
          <w:lang w:val="en-US"/>
        </w:rPr>
        <w:lastRenderedPageBreak/>
        <w:t>Almeida ML, Santana PA, Guimaraes AM, et al. Asthma and pregnancy: repercussions for neonates. J Bras Pneumol</w:t>
      </w:r>
      <w:r w:rsidR="00726936" w:rsidRPr="00726936">
        <w:rPr>
          <w:sz w:val="28"/>
          <w:lang w:val="en-US"/>
        </w:rPr>
        <w:t>.</w:t>
      </w:r>
      <w:r w:rsidRPr="00726936">
        <w:rPr>
          <w:sz w:val="28"/>
          <w:lang w:val="en-US"/>
        </w:rPr>
        <w:t xml:space="preserve"> 2010</w:t>
      </w:r>
      <w:r w:rsidR="00726936" w:rsidRPr="00726936">
        <w:rPr>
          <w:sz w:val="28"/>
          <w:lang w:val="en-US"/>
        </w:rPr>
        <w:t>.</w:t>
      </w:r>
      <w:r w:rsidR="00726936">
        <w:rPr>
          <w:sz w:val="28"/>
          <w:lang w:val="en-US"/>
        </w:rPr>
        <w:t xml:space="preserve"> Vol. </w:t>
      </w:r>
      <w:r w:rsidRPr="00726936">
        <w:rPr>
          <w:sz w:val="28"/>
          <w:lang w:val="en-US"/>
        </w:rPr>
        <w:t>36</w:t>
      </w:r>
      <w:r w:rsidR="00726936">
        <w:rPr>
          <w:sz w:val="28"/>
          <w:lang w:val="en-US"/>
        </w:rPr>
        <w:t>. P.</w:t>
      </w:r>
      <w:r w:rsidRPr="00726936">
        <w:rPr>
          <w:sz w:val="28"/>
          <w:lang w:val="en-US"/>
        </w:rPr>
        <w:t xml:space="preserve"> 293–300.</w:t>
      </w:r>
    </w:p>
    <w:p w:rsidR="00DC700C" w:rsidRPr="00BC331A" w:rsidRDefault="00DC700C" w:rsidP="00BC331A">
      <w:pPr>
        <w:pStyle w:val="aff4"/>
        <w:widowControl/>
        <w:numPr>
          <w:ilvl w:val="0"/>
          <w:numId w:val="11"/>
        </w:numPr>
        <w:shd w:val="clear" w:color="auto" w:fill="FFFFFF" w:themeFill="background1"/>
        <w:spacing w:line="336" w:lineRule="auto"/>
        <w:ind w:hanging="720"/>
        <w:contextualSpacing w:val="0"/>
        <w:jc w:val="both"/>
        <w:rPr>
          <w:rFonts w:eastAsia="Times New Roman" w:cs="Times New Roman"/>
          <w:sz w:val="28"/>
          <w:szCs w:val="28"/>
          <w:shd w:val="clear" w:color="auto" w:fill="FFFFFF" w:themeFill="background1"/>
          <w:lang w:val="uk-UA" w:eastAsia="ar-SA" w:bidi="ar-SA"/>
        </w:rPr>
      </w:pPr>
      <w:r w:rsidRPr="00BC331A">
        <w:rPr>
          <w:rFonts w:eastAsia="Times New Roman" w:cs="Times New Roman"/>
          <w:sz w:val="28"/>
          <w:szCs w:val="28"/>
          <w:shd w:val="clear" w:color="auto" w:fill="FFFFFF" w:themeFill="background1"/>
          <w:lang w:val="uk-UA" w:eastAsia="ar-SA" w:bidi="ar-SA"/>
        </w:rPr>
        <w:t>Alqalyoobi S. Asthma Control During Pregnancy: Avoiding Frequent Pitfalls. S. Alqalyoobi, A. A. Zeki, S. Louie. Consultant. 2017. Vol. 57, No. 11. P. 662-665.</w:t>
      </w:r>
      <w:bookmarkEnd w:id="129"/>
    </w:p>
    <w:p w:rsidR="00DC700C" w:rsidRPr="00BC331A" w:rsidRDefault="00DC700C" w:rsidP="00BC331A">
      <w:pPr>
        <w:pStyle w:val="aff4"/>
        <w:widowControl/>
        <w:numPr>
          <w:ilvl w:val="0"/>
          <w:numId w:val="11"/>
        </w:numPr>
        <w:shd w:val="clear" w:color="auto" w:fill="FFFFFF" w:themeFill="background1"/>
        <w:spacing w:line="336" w:lineRule="auto"/>
        <w:ind w:hanging="720"/>
        <w:contextualSpacing w:val="0"/>
        <w:jc w:val="both"/>
        <w:rPr>
          <w:rFonts w:eastAsia="Times New Roman" w:cs="Times New Roman"/>
          <w:sz w:val="28"/>
          <w:szCs w:val="28"/>
          <w:shd w:val="clear" w:color="auto" w:fill="FFFFFF" w:themeFill="background1"/>
          <w:lang w:val="uk-UA" w:eastAsia="ar-SA" w:bidi="ar-SA"/>
        </w:rPr>
      </w:pPr>
      <w:bookmarkStart w:id="130" w:name="_Ref68867837"/>
      <w:r w:rsidRPr="00BC331A">
        <w:rPr>
          <w:rFonts w:eastAsia="Times New Roman" w:cs="Times New Roman"/>
          <w:sz w:val="28"/>
          <w:szCs w:val="28"/>
          <w:shd w:val="clear" w:color="auto" w:fill="FFFFFF" w:themeFill="background1"/>
          <w:lang w:val="uk-UA" w:eastAsia="ar-SA" w:bidi="ar-SA"/>
        </w:rPr>
        <w:t>An observational study of the impact of an antenatal asthma management service on asthma control during pregnancy. L. E. Grzeskowiak, B. Smith, A. Roy [et al.]. Eur J Obstet Gynecol Reprod Biol. 2016. No. 197. P. 48-53.</w:t>
      </w:r>
      <w:bookmarkEnd w:id="130"/>
    </w:p>
    <w:p w:rsidR="00DC700C" w:rsidRPr="00BC331A" w:rsidRDefault="00DC700C" w:rsidP="00BC331A">
      <w:pPr>
        <w:pStyle w:val="aff4"/>
        <w:widowControl/>
        <w:numPr>
          <w:ilvl w:val="0"/>
          <w:numId w:val="11"/>
        </w:numPr>
        <w:shd w:val="clear" w:color="auto" w:fill="FFFFFF" w:themeFill="background1"/>
        <w:spacing w:line="336" w:lineRule="auto"/>
        <w:ind w:hanging="720"/>
        <w:contextualSpacing w:val="0"/>
        <w:jc w:val="both"/>
        <w:rPr>
          <w:rFonts w:eastAsia="Times New Roman" w:cs="Times New Roman"/>
          <w:sz w:val="28"/>
          <w:szCs w:val="28"/>
          <w:shd w:val="clear" w:color="auto" w:fill="FFFFFF" w:themeFill="background1"/>
          <w:lang w:val="uk-UA" w:eastAsia="ar-SA" w:bidi="ar-SA"/>
        </w:rPr>
      </w:pPr>
      <w:bookmarkStart w:id="131" w:name="_Ref34238246"/>
      <w:r w:rsidRPr="00BC331A">
        <w:rPr>
          <w:rFonts w:eastAsia="Times New Roman" w:cs="Times New Roman"/>
          <w:sz w:val="28"/>
          <w:szCs w:val="28"/>
          <w:shd w:val="clear" w:color="auto" w:fill="FFFFFF" w:themeFill="background1"/>
          <w:lang w:val="uk-UA" w:eastAsia="ar-SA" w:bidi="ar-SA"/>
        </w:rPr>
        <w:t>Angiogenesis-Related Biomarkers (sFlt-1/PLGF) in the Prediction and Diagnosis of Placental Dysfunction: An Approach for Clinical Integration. I. Herraiz, E. Simón, P. I. Gómez-Arriaga [et al.]. Int J Mol Sci. 2015. Vol. 16, No. 8. P. 19009-19026.</w:t>
      </w:r>
      <w:bookmarkEnd w:id="131"/>
    </w:p>
    <w:p w:rsidR="00DC700C" w:rsidRPr="00BC331A" w:rsidRDefault="00DC700C" w:rsidP="00BC331A">
      <w:pPr>
        <w:pStyle w:val="aff4"/>
        <w:widowControl/>
        <w:numPr>
          <w:ilvl w:val="0"/>
          <w:numId w:val="11"/>
        </w:numPr>
        <w:shd w:val="clear" w:color="auto" w:fill="FFFFFF" w:themeFill="background1"/>
        <w:spacing w:line="336" w:lineRule="auto"/>
        <w:ind w:hanging="720"/>
        <w:contextualSpacing w:val="0"/>
        <w:jc w:val="both"/>
        <w:rPr>
          <w:rFonts w:eastAsia="Times New Roman" w:cs="Times New Roman"/>
          <w:sz w:val="28"/>
          <w:szCs w:val="28"/>
          <w:shd w:val="clear" w:color="auto" w:fill="FFFFFF" w:themeFill="background1"/>
          <w:lang w:val="uk-UA" w:eastAsia="ar-SA" w:bidi="ar-SA"/>
        </w:rPr>
      </w:pPr>
      <w:bookmarkStart w:id="132" w:name="_Ref35539274"/>
      <w:r w:rsidRPr="00BC331A">
        <w:rPr>
          <w:rFonts w:eastAsia="Times New Roman" w:cs="Times New Roman"/>
          <w:sz w:val="28"/>
          <w:szCs w:val="28"/>
          <w:shd w:val="clear" w:color="auto" w:fill="FFFFFF" w:themeFill="background1"/>
          <w:lang w:val="uk-UA" w:eastAsia="ar-SA" w:bidi="ar-SA"/>
        </w:rPr>
        <w:t>Angiogenic proteins, placental weight and perinatal outcomes among pregnant women in Tanzania. C. R. McDonald, A. M. Darling, E. Liu [et al.]. PLoS One. 2016. Vol. 11, No. 12. P. e0167716.</w:t>
      </w:r>
      <w:bookmarkEnd w:id="132"/>
    </w:p>
    <w:p w:rsidR="00DC700C" w:rsidRPr="00BC331A" w:rsidRDefault="00DC700C" w:rsidP="00BC331A">
      <w:pPr>
        <w:pStyle w:val="aff4"/>
        <w:widowControl/>
        <w:numPr>
          <w:ilvl w:val="0"/>
          <w:numId w:val="11"/>
        </w:numPr>
        <w:shd w:val="clear" w:color="auto" w:fill="FFFFFF" w:themeFill="background1"/>
        <w:spacing w:line="336" w:lineRule="auto"/>
        <w:ind w:hanging="720"/>
        <w:contextualSpacing w:val="0"/>
        <w:jc w:val="both"/>
        <w:rPr>
          <w:rFonts w:eastAsia="Times New Roman" w:cs="Times New Roman"/>
          <w:sz w:val="28"/>
          <w:szCs w:val="28"/>
          <w:shd w:val="clear" w:color="auto" w:fill="FFFFFF" w:themeFill="background1"/>
          <w:lang w:val="uk-UA" w:eastAsia="ar-SA" w:bidi="ar-SA"/>
        </w:rPr>
      </w:pPr>
      <w:bookmarkStart w:id="133" w:name="_Ref68769583"/>
      <w:r w:rsidRPr="00BC331A">
        <w:rPr>
          <w:rFonts w:eastAsia="Times New Roman" w:cs="Times New Roman"/>
          <w:sz w:val="28"/>
          <w:szCs w:val="28"/>
          <w:shd w:val="clear" w:color="auto" w:fill="FFFFFF" w:themeFill="background1"/>
          <w:lang w:val="uk-UA" w:eastAsia="ar-SA" w:bidi="ar-SA"/>
        </w:rPr>
        <w:t>Antenatal active maternal asthma and other atopic disorders is associated with ADHD behaviors among school-aged children. W. J. Cowell, D. C. Bellinger, R. O. Wright [et al.]. Brain Behav Immun. 2019. No. 80. P. 871-878.</w:t>
      </w:r>
      <w:bookmarkEnd w:id="133"/>
    </w:p>
    <w:p w:rsidR="00DC700C" w:rsidRPr="00BC331A" w:rsidRDefault="00DC700C" w:rsidP="00BC331A">
      <w:pPr>
        <w:pStyle w:val="aff4"/>
        <w:widowControl/>
        <w:numPr>
          <w:ilvl w:val="0"/>
          <w:numId w:val="11"/>
        </w:numPr>
        <w:shd w:val="clear" w:color="auto" w:fill="FFFFFF" w:themeFill="background1"/>
        <w:spacing w:line="336" w:lineRule="auto"/>
        <w:ind w:hanging="720"/>
        <w:contextualSpacing w:val="0"/>
        <w:jc w:val="both"/>
        <w:rPr>
          <w:rFonts w:eastAsia="Times New Roman" w:cs="Times New Roman"/>
          <w:sz w:val="28"/>
          <w:szCs w:val="28"/>
          <w:shd w:val="clear" w:color="auto" w:fill="FFFFFF" w:themeFill="background1"/>
          <w:lang w:val="uk-UA" w:eastAsia="ar-SA" w:bidi="ar-SA"/>
        </w:rPr>
      </w:pPr>
      <w:bookmarkStart w:id="134" w:name="_Ref33304230"/>
      <w:r w:rsidRPr="00BC331A">
        <w:rPr>
          <w:rFonts w:eastAsia="Times New Roman" w:cs="Times New Roman"/>
          <w:sz w:val="28"/>
          <w:szCs w:val="28"/>
          <w:shd w:val="clear" w:color="auto" w:fill="FFFFFF" w:themeFill="background1"/>
          <w:lang w:val="uk-UA" w:eastAsia="ar-SA" w:bidi="ar-SA"/>
        </w:rPr>
        <w:t>Asthma and pregnancy: repercussions for neonates. M. L. Almeida, P. A. Santana, A. M. Guimarães [et al.]. J Bras Pneumol. 2010. Vol. 36, No.3. P. 293-300.</w:t>
      </w:r>
      <w:bookmarkEnd w:id="134"/>
    </w:p>
    <w:p w:rsidR="00B71CA6" w:rsidRPr="00726936" w:rsidRDefault="00C126A8" w:rsidP="00BC331A">
      <w:pPr>
        <w:pStyle w:val="aff4"/>
        <w:widowControl/>
        <w:numPr>
          <w:ilvl w:val="0"/>
          <w:numId w:val="11"/>
        </w:numPr>
        <w:shd w:val="clear" w:color="auto" w:fill="FFFFFF" w:themeFill="background1"/>
        <w:spacing w:line="336" w:lineRule="auto"/>
        <w:ind w:hanging="720"/>
        <w:contextualSpacing w:val="0"/>
        <w:jc w:val="both"/>
        <w:rPr>
          <w:rFonts w:eastAsia="Times New Roman" w:cs="Times New Roman"/>
          <w:sz w:val="32"/>
          <w:szCs w:val="28"/>
          <w:shd w:val="clear" w:color="auto" w:fill="FFFFFF" w:themeFill="background1"/>
          <w:lang w:val="uk-UA" w:eastAsia="ar-SA" w:bidi="ar-SA"/>
        </w:rPr>
      </w:pPr>
      <w:bookmarkStart w:id="135" w:name="_Ref68868953"/>
      <w:r w:rsidRPr="00726936">
        <w:rPr>
          <w:sz w:val="28"/>
          <w:lang w:val="en-US"/>
        </w:rPr>
        <w:t xml:space="preserve">Asthma and pregnancy. </w:t>
      </w:r>
      <w:r w:rsidR="00B71CA6" w:rsidRPr="00726936">
        <w:rPr>
          <w:sz w:val="28"/>
          <w:lang w:val="en-US"/>
        </w:rPr>
        <w:t>Fildan, A.P., Bratila, E., Tofolean, D., Tudorache, E., Dantes, E.</w:t>
      </w:r>
      <w:r w:rsidR="00B71CA6" w:rsidRPr="00726936">
        <w:rPr>
          <w:sz w:val="28"/>
          <w:lang w:val="uk-UA"/>
        </w:rPr>
        <w:t xml:space="preserve"> </w:t>
      </w:r>
      <w:r w:rsidR="00726936" w:rsidRPr="00726936">
        <w:rPr>
          <w:sz w:val="28"/>
          <w:lang w:val="en-US"/>
        </w:rPr>
        <w:t xml:space="preserve">Gineco.eu, </w:t>
      </w:r>
      <w:r w:rsidR="00B71CA6" w:rsidRPr="00726936">
        <w:rPr>
          <w:sz w:val="28"/>
          <w:lang w:val="en-US"/>
        </w:rPr>
        <w:t>2016</w:t>
      </w:r>
      <w:r w:rsidR="00726936">
        <w:rPr>
          <w:sz w:val="28"/>
          <w:lang w:val="en-US"/>
        </w:rPr>
        <w:t>. Vol.</w:t>
      </w:r>
      <w:r w:rsidR="00B71CA6" w:rsidRPr="00726936">
        <w:rPr>
          <w:sz w:val="28"/>
          <w:lang w:val="en-US"/>
        </w:rPr>
        <w:t xml:space="preserve"> 12</w:t>
      </w:r>
      <w:r w:rsidR="00726936">
        <w:rPr>
          <w:sz w:val="28"/>
          <w:lang w:val="en-US"/>
        </w:rPr>
        <w:t>. No.</w:t>
      </w:r>
      <w:r w:rsidR="00B71CA6" w:rsidRPr="00726936">
        <w:rPr>
          <w:sz w:val="28"/>
          <w:lang w:val="en-US"/>
        </w:rPr>
        <w:t xml:space="preserve"> 2</w:t>
      </w:r>
      <w:r w:rsidR="00726936">
        <w:rPr>
          <w:sz w:val="28"/>
          <w:lang w:val="en-US"/>
        </w:rPr>
        <w:t>.</w:t>
      </w:r>
      <w:r w:rsidR="00B71CA6" w:rsidRPr="00726936">
        <w:rPr>
          <w:sz w:val="28"/>
          <w:lang w:val="en-US"/>
        </w:rPr>
        <w:t xml:space="preserve"> </w:t>
      </w:r>
      <w:r w:rsidR="00726936">
        <w:rPr>
          <w:sz w:val="28"/>
          <w:lang w:val="en-US"/>
        </w:rPr>
        <w:t>P</w:t>
      </w:r>
      <w:r w:rsidR="00B71CA6" w:rsidRPr="00726936">
        <w:rPr>
          <w:sz w:val="28"/>
          <w:lang w:val="en-US"/>
        </w:rPr>
        <w:t>. 91-94.</w:t>
      </w:r>
    </w:p>
    <w:p w:rsidR="00DC700C" w:rsidRPr="00BC331A" w:rsidRDefault="00DC700C" w:rsidP="00BC331A">
      <w:pPr>
        <w:pStyle w:val="aff4"/>
        <w:widowControl/>
        <w:numPr>
          <w:ilvl w:val="0"/>
          <w:numId w:val="11"/>
        </w:numPr>
        <w:shd w:val="clear" w:color="auto" w:fill="FFFFFF" w:themeFill="background1"/>
        <w:spacing w:line="336" w:lineRule="auto"/>
        <w:ind w:hanging="720"/>
        <w:contextualSpacing w:val="0"/>
        <w:jc w:val="both"/>
        <w:rPr>
          <w:rFonts w:eastAsia="Times New Roman" w:cs="Times New Roman"/>
          <w:sz w:val="28"/>
          <w:szCs w:val="28"/>
          <w:shd w:val="clear" w:color="auto" w:fill="FFFFFF" w:themeFill="background1"/>
          <w:lang w:val="uk-UA" w:eastAsia="ar-SA" w:bidi="ar-SA"/>
        </w:rPr>
      </w:pPr>
      <w:r w:rsidRPr="00BC331A">
        <w:rPr>
          <w:rFonts w:eastAsia="Times New Roman" w:cs="Times New Roman"/>
          <w:sz w:val="28"/>
          <w:szCs w:val="28"/>
          <w:shd w:val="clear" w:color="auto" w:fill="FFFFFF" w:themeFill="background1"/>
          <w:lang w:val="uk-UA" w:eastAsia="ar-SA" w:bidi="ar-SA"/>
        </w:rPr>
        <w:t>Asthma control status in pregnancy, body mass index, and maternal vitamin D levels. H. Mirzakhani, G. O'Connor, L. B. Bacharier [et al.]. J Allergy Clin Immunol. 2017. Vol. 140, No. 5. P. 1453-1456. e7.</w:t>
      </w:r>
      <w:bookmarkEnd w:id="135"/>
    </w:p>
    <w:p w:rsidR="00DC700C" w:rsidRPr="00BC331A" w:rsidRDefault="00DC700C" w:rsidP="00BC331A">
      <w:pPr>
        <w:pStyle w:val="aff4"/>
        <w:widowControl/>
        <w:numPr>
          <w:ilvl w:val="0"/>
          <w:numId w:val="11"/>
        </w:numPr>
        <w:shd w:val="clear" w:color="auto" w:fill="FFFFFF" w:themeFill="background1"/>
        <w:spacing w:line="336" w:lineRule="auto"/>
        <w:ind w:hanging="720"/>
        <w:contextualSpacing w:val="0"/>
        <w:jc w:val="both"/>
        <w:rPr>
          <w:rFonts w:eastAsia="Times New Roman" w:cs="Times New Roman"/>
          <w:sz w:val="28"/>
          <w:szCs w:val="28"/>
          <w:shd w:val="clear" w:color="auto" w:fill="FFFFFF" w:themeFill="background1"/>
          <w:lang w:val="uk-UA" w:eastAsia="ar-SA" w:bidi="ar-SA"/>
        </w:rPr>
      </w:pPr>
      <w:bookmarkStart w:id="136" w:name="_Ref68873353"/>
      <w:r w:rsidRPr="00BC331A">
        <w:rPr>
          <w:rFonts w:eastAsia="Times New Roman" w:cs="Times New Roman"/>
          <w:sz w:val="28"/>
          <w:szCs w:val="28"/>
          <w:shd w:val="clear" w:color="auto" w:fill="FFFFFF" w:themeFill="background1"/>
          <w:lang w:val="uk-UA" w:eastAsia="ar-SA" w:bidi="ar-SA"/>
        </w:rPr>
        <w:t>Asthma during pregnancy in a population-based study--pregnancy complications and adverse perinatal outcomes. G. Rejnö, C. Lundholm, T. Gong [et al.]. PLoS One. 2014. Vol. 9, No. 8. P. e104755.</w:t>
      </w:r>
      <w:bookmarkEnd w:id="136"/>
    </w:p>
    <w:p w:rsidR="00DC700C" w:rsidRPr="00BC331A" w:rsidRDefault="00DC700C" w:rsidP="00BC331A">
      <w:pPr>
        <w:pStyle w:val="aff4"/>
        <w:widowControl/>
        <w:numPr>
          <w:ilvl w:val="0"/>
          <w:numId w:val="11"/>
        </w:numPr>
        <w:shd w:val="clear" w:color="auto" w:fill="FFFFFF" w:themeFill="background1"/>
        <w:spacing w:line="336" w:lineRule="auto"/>
        <w:ind w:hanging="720"/>
        <w:contextualSpacing w:val="0"/>
        <w:jc w:val="both"/>
        <w:rPr>
          <w:rFonts w:eastAsia="Times New Roman" w:cs="Times New Roman"/>
          <w:sz w:val="28"/>
          <w:szCs w:val="28"/>
          <w:shd w:val="clear" w:color="auto" w:fill="FFFFFF" w:themeFill="background1"/>
          <w:lang w:val="uk-UA" w:eastAsia="ar-SA" w:bidi="ar-SA"/>
        </w:rPr>
      </w:pPr>
      <w:bookmarkStart w:id="137" w:name="_Ref68866016"/>
      <w:r w:rsidRPr="00BC331A">
        <w:rPr>
          <w:rFonts w:eastAsia="Times New Roman" w:cs="Times New Roman"/>
          <w:sz w:val="28"/>
          <w:szCs w:val="28"/>
          <w:shd w:val="clear" w:color="auto" w:fill="FFFFFF" w:themeFill="background1"/>
          <w:lang w:val="uk-UA" w:eastAsia="ar-SA" w:bidi="ar-SA"/>
        </w:rPr>
        <w:lastRenderedPageBreak/>
        <w:t>Asthma health services utilisation before, during and after pregnancy: a population-based cohort study. T. To, L. Y. Feldman, J. Zhu [et al.]. Eur Respir J. 2018. Vol. 51, No. 4. P. 1800209.</w:t>
      </w:r>
      <w:bookmarkEnd w:id="137"/>
    </w:p>
    <w:p w:rsidR="00DC700C" w:rsidRPr="00BC331A" w:rsidRDefault="00DC700C" w:rsidP="00BC331A">
      <w:pPr>
        <w:pStyle w:val="aff4"/>
        <w:widowControl/>
        <w:numPr>
          <w:ilvl w:val="0"/>
          <w:numId w:val="11"/>
        </w:numPr>
        <w:shd w:val="clear" w:color="auto" w:fill="FFFFFF" w:themeFill="background1"/>
        <w:spacing w:line="336" w:lineRule="auto"/>
        <w:ind w:hanging="720"/>
        <w:contextualSpacing w:val="0"/>
        <w:jc w:val="both"/>
        <w:rPr>
          <w:rFonts w:eastAsia="Times New Roman" w:cs="Times New Roman"/>
          <w:sz w:val="28"/>
          <w:szCs w:val="28"/>
          <w:shd w:val="clear" w:color="auto" w:fill="FFFFFF" w:themeFill="background1"/>
          <w:lang w:val="uk-UA" w:eastAsia="ar-SA" w:bidi="ar-SA"/>
        </w:rPr>
      </w:pPr>
      <w:bookmarkStart w:id="138" w:name="_Ref68863575"/>
      <w:r w:rsidRPr="00BC331A">
        <w:rPr>
          <w:rFonts w:eastAsia="Times New Roman" w:cs="Times New Roman"/>
          <w:sz w:val="28"/>
          <w:szCs w:val="28"/>
          <w:shd w:val="clear" w:color="auto" w:fill="FFFFFF" w:themeFill="background1"/>
          <w:lang w:val="uk-UA" w:eastAsia="ar-SA" w:bidi="ar-SA"/>
        </w:rPr>
        <w:t>Asthma in pregnancy: association between the Asthma Control Test and the Global Initiative for Asthma classification and comparisons with spirometry. G. V. de Araujo, D. F. Leite, J. A. Rizzo [et al.]. Eur J Obstet Gynecol Reprod Biol. 2016. No. 203. P. 25-29.</w:t>
      </w:r>
      <w:bookmarkEnd w:id="138"/>
    </w:p>
    <w:p w:rsidR="00DC700C" w:rsidRPr="00BC331A" w:rsidRDefault="00DC700C" w:rsidP="00BC331A">
      <w:pPr>
        <w:pStyle w:val="aff4"/>
        <w:widowControl/>
        <w:numPr>
          <w:ilvl w:val="0"/>
          <w:numId w:val="11"/>
        </w:numPr>
        <w:shd w:val="clear" w:color="auto" w:fill="FFFFFF" w:themeFill="background1"/>
        <w:spacing w:line="336" w:lineRule="auto"/>
        <w:ind w:hanging="720"/>
        <w:contextualSpacing w:val="0"/>
        <w:jc w:val="both"/>
        <w:rPr>
          <w:rFonts w:eastAsia="Times New Roman" w:cs="Times New Roman"/>
          <w:sz w:val="28"/>
          <w:szCs w:val="28"/>
          <w:shd w:val="clear" w:color="auto" w:fill="FFFFFF" w:themeFill="background1"/>
          <w:lang w:val="uk-UA" w:eastAsia="ar-SA" w:bidi="ar-SA"/>
        </w:rPr>
      </w:pPr>
      <w:bookmarkStart w:id="139" w:name="_Ref34134453"/>
      <w:r w:rsidRPr="00BC331A">
        <w:rPr>
          <w:rFonts w:eastAsia="Times New Roman" w:cs="Times New Roman"/>
          <w:sz w:val="28"/>
          <w:szCs w:val="28"/>
          <w:shd w:val="clear" w:color="auto" w:fill="FFFFFF" w:themeFill="background1"/>
          <w:lang w:val="uk-UA" w:eastAsia="ar-SA" w:bidi="ar-SA"/>
        </w:rPr>
        <w:t>Asthma in pregnancy--immunological changes and clinical management. L. Tamási, I. Horváth, A. Bohács [et al.]. Respir Med. 2011. Vol. 105, No. 2. P. 159-164.</w:t>
      </w:r>
      <w:bookmarkEnd w:id="139"/>
    </w:p>
    <w:p w:rsidR="00B71CA6" w:rsidRPr="00726936" w:rsidRDefault="00B71CA6" w:rsidP="00BC331A">
      <w:pPr>
        <w:pStyle w:val="aff4"/>
        <w:widowControl/>
        <w:numPr>
          <w:ilvl w:val="0"/>
          <w:numId w:val="11"/>
        </w:numPr>
        <w:shd w:val="clear" w:color="auto" w:fill="FFFFFF" w:themeFill="background1"/>
        <w:spacing w:line="336" w:lineRule="auto"/>
        <w:ind w:hanging="720"/>
        <w:contextualSpacing w:val="0"/>
        <w:jc w:val="both"/>
        <w:rPr>
          <w:rFonts w:eastAsia="Times New Roman" w:cs="Times New Roman"/>
          <w:sz w:val="28"/>
          <w:szCs w:val="28"/>
          <w:shd w:val="clear" w:color="auto" w:fill="FFFFFF" w:themeFill="background1"/>
          <w:lang w:val="uk-UA" w:eastAsia="ar-SA" w:bidi="ar-SA"/>
        </w:rPr>
      </w:pPr>
      <w:bookmarkStart w:id="140" w:name="_Ref34823589"/>
      <w:r w:rsidRPr="00726936">
        <w:rPr>
          <w:sz w:val="28"/>
          <w:szCs w:val="28"/>
          <w:lang w:val="en-US"/>
        </w:rPr>
        <w:t>Asthma In Pregnancy. Shebl E, Chakraborty RK. In: StatPearls [Internet]. Treasure Island (FL): St</w:t>
      </w:r>
      <w:r w:rsidR="00726936">
        <w:rPr>
          <w:sz w:val="28"/>
          <w:szCs w:val="28"/>
          <w:lang w:val="en-US"/>
        </w:rPr>
        <w:t>atPearls Publishing; 2019</w:t>
      </w:r>
      <w:r w:rsidRPr="00726936">
        <w:rPr>
          <w:sz w:val="28"/>
          <w:szCs w:val="28"/>
          <w:lang w:val="en-US"/>
        </w:rPr>
        <w:t xml:space="preserve">. </w:t>
      </w:r>
    </w:p>
    <w:p w:rsidR="00DC700C" w:rsidRPr="00BC331A" w:rsidRDefault="00DC700C" w:rsidP="00726936">
      <w:pPr>
        <w:pStyle w:val="aff4"/>
        <w:widowControl/>
        <w:numPr>
          <w:ilvl w:val="0"/>
          <w:numId w:val="11"/>
        </w:numPr>
        <w:shd w:val="clear" w:color="auto" w:fill="FFFFFF" w:themeFill="background1"/>
        <w:spacing w:line="360" w:lineRule="auto"/>
        <w:ind w:hanging="720"/>
        <w:contextualSpacing w:val="0"/>
        <w:jc w:val="both"/>
        <w:rPr>
          <w:rFonts w:eastAsia="Times New Roman" w:cs="Times New Roman"/>
          <w:sz w:val="28"/>
          <w:szCs w:val="28"/>
          <w:shd w:val="clear" w:color="auto" w:fill="FFFFFF" w:themeFill="background1"/>
          <w:lang w:val="uk-UA" w:eastAsia="ar-SA" w:bidi="ar-SA"/>
        </w:rPr>
      </w:pPr>
      <w:r w:rsidRPr="00BC331A">
        <w:rPr>
          <w:rFonts w:eastAsia="Times New Roman" w:cs="Times New Roman"/>
          <w:sz w:val="28"/>
          <w:szCs w:val="28"/>
          <w:shd w:val="clear" w:color="auto" w:fill="FFFFFF" w:themeFill="background1"/>
          <w:lang w:val="uk-UA" w:eastAsia="ar-SA" w:bidi="ar-SA"/>
        </w:rPr>
        <w:t>Asthma management in pregnancy. R. A. Charlton, A. Hutchison, K. J. Davis [et al.]. PLoS One. 2013. Vol. 8, No. 4. P. e60247.</w:t>
      </w:r>
      <w:bookmarkEnd w:id="140"/>
    </w:p>
    <w:p w:rsidR="00DC700C" w:rsidRPr="00BC331A" w:rsidRDefault="00DC700C" w:rsidP="00BC331A">
      <w:pPr>
        <w:pStyle w:val="aff4"/>
        <w:widowControl/>
        <w:numPr>
          <w:ilvl w:val="0"/>
          <w:numId w:val="11"/>
        </w:numPr>
        <w:shd w:val="clear" w:color="auto" w:fill="FFFFFF" w:themeFill="background1"/>
        <w:spacing w:line="336" w:lineRule="auto"/>
        <w:ind w:hanging="720"/>
        <w:contextualSpacing w:val="0"/>
        <w:jc w:val="both"/>
        <w:rPr>
          <w:rFonts w:eastAsia="Times New Roman" w:cs="Times New Roman"/>
          <w:sz w:val="28"/>
          <w:szCs w:val="28"/>
          <w:shd w:val="clear" w:color="auto" w:fill="FFFFFF" w:themeFill="background1"/>
          <w:lang w:val="uk-UA" w:eastAsia="ar-SA" w:bidi="ar-SA"/>
        </w:rPr>
      </w:pPr>
      <w:bookmarkStart w:id="141" w:name="_Ref34822810"/>
      <w:r w:rsidRPr="00BC331A">
        <w:rPr>
          <w:rFonts w:eastAsia="Times New Roman" w:cs="Times New Roman"/>
          <w:sz w:val="28"/>
          <w:szCs w:val="28"/>
          <w:shd w:val="clear" w:color="auto" w:fill="FFFFFF" w:themeFill="background1"/>
          <w:lang w:val="uk-UA" w:eastAsia="ar-SA" w:bidi="ar-SA"/>
        </w:rPr>
        <w:t>Asthma medication prescribing before, during and after pregnancy: a study in seven European regions. R. A. Charlton, A. Pierini, K. Klungsøyr [et al.]. BMJ Open. 2016. Vol. 6, No. 1. P. e009237.</w:t>
      </w:r>
      <w:bookmarkEnd w:id="141"/>
    </w:p>
    <w:p w:rsidR="00DC700C" w:rsidRPr="00BC331A" w:rsidRDefault="00DC700C" w:rsidP="00BC331A">
      <w:pPr>
        <w:pStyle w:val="aff4"/>
        <w:widowControl/>
        <w:numPr>
          <w:ilvl w:val="0"/>
          <w:numId w:val="11"/>
        </w:numPr>
        <w:shd w:val="clear" w:color="auto" w:fill="FFFFFF" w:themeFill="background1"/>
        <w:spacing w:line="336" w:lineRule="auto"/>
        <w:ind w:hanging="720"/>
        <w:contextualSpacing w:val="0"/>
        <w:jc w:val="both"/>
        <w:rPr>
          <w:rFonts w:eastAsia="Times New Roman" w:cs="Times New Roman"/>
          <w:sz w:val="28"/>
          <w:szCs w:val="28"/>
          <w:shd w:val="clear" w:color="auto" w:fill="FFFFFF" w:themeFill="background1"/>
          <w:lang w:val="uk-UA" w:eastAsia="ar-SA" w:bidi="ar-SA"/>
        </w:rPr>
      </w:pPr>
      <w:bookmarkStart w:id="142" w:name="_Ref35543911"/>
      <w:r w:rsidRPr="00BC331A">
        <w:rPr>
          <w:rFonts w:eastAsia="Times New Roman" w:cs="Times New Roman"/>
          <w:sz w:val="28"/>
          <w:szCs w:val="28"/>
          <w:shd w:val="clear" w:color="auto" w:fill="FFFFFF" w:themeFill="background1"/>
          <w:lang w:val="uk-UA" w:eastAsia="ar-SA" w:bidi="ar-SA"/>
        </w:rPr>
        <w:t>Baarnes C. B. Enrolment in an Asthma Management Program during Pregnancy and Adherence with Inhaled Corticosteroids: The 'Management of Asthma during Pregnancy' Program. C. B. Baarnes, A. V. Hansen, C. S. Ulrik. Respiratio. 2016. Vol. 92, No. 1. P. 9-15.</w:t>
      </w:r>
      <w:bookmarkEnd w:id="142"/>
    </w:p>
    <w:p w:rsidR="00DC700C" w:rsidRPr="00BC331A" w:rsidRDefault="00DC700C" w:rsidP="00BC331A">
      <w:pPr>
        <w:pStyle w:val="aff4"/>
        <w:widowControl/>
        <w:numPr>
          <w:ilvl w:val="0"/>
          <w:numId w:val="11"/>
        </w:numPr>
        <w:shd w:val="clear" w:color="auto" w:fill="FFFFFF" w:themeFill="background1"/>
        <w:spacing w:line="336" w:lineRule="auto"/>
        <w:ind w:hanging="720"/>
        <w:contextualSpacing w:val="0"/>
        <w:jc w:val="both"/>
        <w:rPr>
          <w:rFonts w:eastAsia="Times New Roman" w:cs="Times New Roman"/>
          <w:sz w:val="28"/>
          <w:szCs w:val="28"/>
          <w:shd w:val="clear" w:color="auto" w:fill="FFFFFF" w:themeFill="background1"/>
          <w:lang w:val="uk-UA" w:eastAsia="ar-SA" w:bidi="ar-SA"/>
        </w:rPr>
      </w:pPr>
      <w:bookmarkStart w:id="143" w:name="_Ref34822064"/>
      <w:r w:rsidRPr="00BC331A">
        <w:rPr>
          <w:rFonts w:eastAsia="Times New Roman" w:cs="Times New Roman"/>
          <w:sz w:val="28"/>
          <w:szCs w:val="28"/>
          <w:shd w:val="clear" w:color="auto" w:fill="FFFFFF" w:themeFill="background1"/>
          <w:lang w:val="uk-UA" w:eastAsia="ar-SA" w:bidi="ar-SA"/>
        </w:rPr>
        <w:t>Bonham C. A. Asthma Outcomes and Management During Pregnancy. C. A. Bonham, K. C. Patterson, M. E. Strek. Chest. 2018. Vol. 153, No. 5. P. 515-527.</w:t>
      </w:r>
      <w:bookmarkEnd w:id="143"/>
    </w:p>
    <w:p w:rsidR="00DC700C" w:rsidRPr="00BC331A" w:rsidRDefault="00DC700C" w:rsidP="00BC331A">
      <w:pPr>
        <w:pStyle w:val="aff4"/>
        <w:widowControl/>
        <w:numPr>
          <w:ilvl w:val="0"/>
          <w:numId w:val="11"/>
        </w:numPr>
        <w:shd w:val="clear" w:color="auto" w:fill="FFFFFF" w:themeFill="background1"/>
        <w:spacing w:line="336" w:lineRule="auto"/>
        <w:ind w:hanging="720"/>
        <w:contextualSpacing w:val="0"/>
        <w:jc w:val="both"/>
        <w:rPr>
          <w:rFonts w:eastAsia="Times New Roman" w:cs="Times New Roman"/>
          <w:sz w:val="28"/>
          <w:szCs w:val="28"/>
          <w:shd w:val="clear" w:color="auto" w:fill="FFFFFF" w:themeFill="background1"/>
          <w:lang w:val="uk-UA" w:eastAsia="ar-SA" w:bidi="ar-SA"/>
        </w:rPr>
      </w:pPr>
      <w:bookmarkStart w:id="144" w:name="_Ref68861505"/>
      <w:r w:rsidRPr="00BC331A">
        <w:rPr>
          <w:rFonts w:eastAsia="Times New Roman" w:cs="Times New Roman"/>
          <w:sz w:val="28"/>
          <w:szCs w:val="28"/>
          <w:shd w:val="clear" w:color="auto" w:fill="FFFFFF" w:themeFill="background1"/>
          <w:lang w:val="uk-UA" w:eastAsia="ar-SA" w:bidi="ar-SA"/>
        </w:rPr>
        <w:t>Brennan L. J. Vascular dysfunction in preeclampsia. L. J. Brennan, J. S. Morton, S. T. Davidge. Microcirculation. 2014. Vol. 21, No. 1. P. 4-14.</w:t>
      </w:r>
      <w:bookmarkEnd w:id="144"/>
    </w:p>
    <w:p w:rsidR="00DC700C" w:rsidRPr="00BC331A" w:rsidRDefault="00DC700C" w:rsidP="00BC331A">
      <w:pPr>
        <w:pStyle w:val="aff4"/>
        <w:widowControl/>
        <w:numPr>
          <w:ilvl w:val="0"/>
          <w:numId w:val="11"/>
        </w:numPr>
        <w:shd w:val="clear" w:color="auto" w:fill="FFFFFF" w:themeFill="background1"/>
        <w:spacing w:line="336" w:lineRule="auto"/>
        <w:ind w:hanging="720"/>
        <w:contextualSpacing w:val="0"/>
        <w:jc w:val="both"/>
        <w:rPr>
          <w:rFonts w:eastAsia="Times New Roman" w:cs="Times New Roman"/>
          <w:sz w:val="28"/>
          <w:szCs w:val="28"/>
          <w:shd w:val="clear" w:color="auto" w:fill="FFFFFF" w:themeFill="background1"/>
          <w:lang w:val="uk-UA" w:eastAsia="ar-SA" w:bidi="ar-SA"/>
        </w:rPr>
      </w:pPr>
      <w:bookmarkStart w:id="145" w:name="_Ref68864392"/>
      <w:r w:rsidRPr="00BC331A">
        <w:rPr>
          <w:rFonts w:eastAsia="Times New Roman" w:cs="Times New Roman"/>
          <w:sz w:val="28"/>
          <w:szCs w:val="28"/>
          <w:shd w:val="clear" w:color="auto" w:fill="FFFFFF" w:themeFill="background1"/>
          <w:lang w:val="uk-UA" w:eastAsia="ar-SA" w:bidi="ar-SA"/>
        </w:rPr>
        <w:t>Burton G. J. Pathophysiology of placental-derived fetal growth restriction. G. J. Burton, E. Jauniaux. Am J Obstet Gynecol. 2018. Vol. 218, No. 2S. P. S745-S761.</w:t>
      </w:r>
      <w:bookmarkEnd w:id="145"/>
    </w:p>
    <w:p w:rsidR="00DC700C" w:rsidRPr="00BC331A" w:rsidRDefault="00DC700C" w:rsidP="00BC331A">
      <w:pPr>
        <w:pStyle w:val="aff4"/>
        <w:widowControl/>
        <w:numPr>
          <w:ilvl w:val="0"/>
          <w:numId w:val="11"/>
        </w:numPr>
        <w:shd w:val="clear" w:color="auto" w:fill="FFFFFF" w:themeFill="background1"/>
        <w:spacing w:line="336" w:lineRule="auto"/>
        <w:ind w:hanging="720"/>
        <w:contextualSpacing w:val="0"/>
        <w:jc w:val="both"/>
        <w:rPr>
          <w:rFonts w:eastAsia="Times New Roman" w:cs="Times New Roman"/>
          <w:sz w:val="28"/>
          <w:szCs w:val="28"/>
          <w:shd w:val="clear" w:color="auto" w:fill="FFFFFF" w:themeFill="background1"/>
          <w:lang w:val="uk-UA" w:eastAsia="ar-SA" w:bidi="ar-SA"/>
        </w:rPr>
      </w:pPr>
      <w:bookmarkStart w:id="146" w:name="_Ref69294256"/>
      <w:r w:rsidRPr="00BC331A">
        <w:rPr>
          <w:rFonts w:eastAsia="Times New Roman" w:cs="Times New Roman"/>
          <w:sz w:val="28"/>
          <w:szCs w:val="28"/>
          <w:shd w:val="clear" w:color="auto" w:fill="FFFFFF" w:themeFill="background1"/>
          <w:lang w:val="uk-UA" w:eastAsia="ar-SA" w:bidi="ar-SA"/>
        </w:rPr>
        <w:t>Burton, G.J., Fowden, A.L., Thornburg, K.L. Placental origins of chronic disease. Physiol Rev. 2016;96:1509–1565.</w:t>
      </w:r>
      <w:bookmarkEnd w:id="146"/>
    </w:p>
    <w:p w:rsidR="00DC700C" w:rsidRPr="00BC331A" w:rsidRDefault="00DC700C" w:rsidP="00BC331A">
      <w:pPr>
        <w:pStyle w:val="aff4"/>
        <w:widowControl/>
        <w:numPr>
          <w:ilvl w:val="0"/>
          <w:numId w:val="11"/>
        </w:numPr>
        <w:shd w:val="clear" w:color="auto" w:fill="FFFFFF" w:themeFill="background1"/>
        <w:spacing w:line="336" w:lineRule="auto"/>
        <w:ind w:hanging="720"/>
        <w:contextualSpacing w:val="0"/>
        <w:jc w:val="both"/>
        <w:rPr>
          <w:rFonts w:eastAsia="Times New Roman" w:cs="Times New Roman"/>
          <w:sz w:val="28"/>
          <w:szCs w:val="28"/>
          <w:shd w:val="clear" w:color="auto" w:fill="FFFFFF" w:themeFill="background1"/>
          <w:lang w:val="uk-UA" w:eastAsia="ar-SA" w:bidi="ar-SA"/>
        </w:rPr>
      </w:pPr>
      <w:bookmarkStart w:id="147" w:name="_Ref68864249"/>
      <w:r w:rsidRPr="00BC331A">
        <w:rPr>
          <w:rFonts w:eastAsia="Times New Roman" w:cs="Times New Roman"/>
          <w:sz w:val="28"/>
          <w:szCs w:val="28"/>
          <w:shd w:val="clear" w:color="auto" w:fill="FFFFFF" w:themeFill="background1"/>
          <w:lang w:val="uk-UA" w:eastAsia="ar-SA" w:bidi="ar-SA"/>
        </w:rPr>
        <w:lastRenderedPageBreak/>
        <w:t>Changes in exhaled breath condensate pH in healthy and asthmatic pregnant women. N. Eszes, A. Bikov, Z. Lázár [et al.]. Acta Obstet Gynecol Scand. 2013. Vol. 92, No. 5. P. 591-597.</w:t>
      </w:r>
      <w:bookmarkEnd w:id="147"/>
    </w:p>
    <w:p w:rsidR="00DC700C" w:rsidRPr="00BC331A" w:rsidRDefault="00DC700C" w:rsidP="00BC331A">
      <w:pPr>
        <w:pStyle w:val="aff4"/>
        <w:widowControl/>
        <w:numPr>
          <w:ilvl w:val="0"/>
          <w:numId w:val="11"/>
        </w:numPr>
        <w:shd w:val="clear" w:color="auto" w:fill="FFFFFF" w:themeFill="background1"/>
        <w:spacing w:line="336" w:lineRule="auto"/>
        <w:ind w:hanging="720"/>
        <w:contextualSpacing w:val="0"/>
        <w:jc w:val="both"/>
        <w:rPr>
          <w:rFonts w:eastAsia="Times New Roman" w:cs="Times New Roman"/>
          <w:sz w:val="28"/>
          <w:szCs w:val="28"/>
          <w:shd w:val="clear" w:color="auto" w:fill="FFFFFF" w:themeFill="background1"/>
          <w:lang w:val="uk-UA" w:eastAsia="ar-SA" w:bidi="ar-SA"/>
        </w:rPr>
      </w:pPr>
      <w:bookmarkStart w:id="148" w:name="_Ref68862046"/>
      <w:r w:rsidRPr="00BC331A">
        <w:rPr>
          <w:rFonts w:eastAsia="Times New Roman" w:cs="Times New Roman"/>
          <w:sz w:val="28"/>
          <w:szCs w:val="28"/>
          <w:shd w:val="clear" w:color="auto" w:fill="FFFFFF" w:themeFill="background1"/>
          <w:lang w:val="uk-UA" w:eastAsia="ar-SA" w:bidi="ar-SA"/>
        </w:rPr>
        <w:t>Chen J. Matrix Metalloproteinases in Normal Pregnancy and Preeclampsia. J. Chen, R. A. Khalil. Prog Mol Biol Transl Sci. 2017. No. 148. P. 87-165.</w:t>
      </w:r>
      <w:bookmarkEnd w:id="148"/>
    </w:p>
    <w:p w:rsidR="00DC700C" w:rsidRPr="00BC331A" w:rsidRDefault="00DC700C" w:rsidP="00BC331A">
      <w:pPr>
        <w:pStyle w:val="aff4"/>
        <w:widowControl/>
        <w:numPr>
          <w:ilvl w:val="0"/>
          <w:numId w:val="11"/>
        </w:numPr>
        <w:shd w:val="clear" w:color="auto" w:fill="FFFFFF" w:themeFill="background1"/>
        <w:spacing w:line="336" w:lineRule="auto"/>
        <w:ind w:hanging="720"/>
        <w:contextualSpacing w:val="0"/>
        <w:jc w:val="both"/>
        <w:rPr>
          <w:rFonts w:eastAsia="Times New Roman" w:cs="Times New Roman"/>
          <w:sz w:val="28"/>
          <w:szCs w:val="28"/>
          <w:shd w:val="clear" w:color="auto" w:fill="FFFFFF" w:themeFill="background1"/>
          <w:lang w:val="uk-UA" w:eastAsia="ar-SA" w:bidi="ar-SA"/>
        </w:rPr>
      </w:pPr>
      <w:bookmarkStart w:id="149" w:name="_Ref69294290"/>
      <w:r w:rsidRPr="00BC331A">
        <w:rPr>
          <w:rFonts w:eastAsia="Times New Roman" w:cs="Times New Roman"/>
          <w:sz w:val="28"/>
          <w:szCs w:val="28"/>
          <w:shd w:val="clear" w:color="auto" w:fill="FFFFFF" w:themeFill="background1"/>
          <w:lang w:val="uk-UA" w:eastAsia="ar-SA" w:bidi="ar-SA"/>
        </w:rPr>
        <w:t>Cindrova-Davies T., Fogarty N. M. E., Jones C. J. P., Kingdom J., Burton G. J. Evidence of oxidative stress-induced senescence in mature, post-mature and pathological human placentas. Placenta. 2018</w:t>
      </w:r>
      <w:r w:rsidR="0037025B">
        <w:rPr>
          <w:rFonts w:eastAsia="Times New Roman" w:cs="Times New Roman"/>
          <w:sz w:val="28"/>
          <w:szCs w:val="28"/>
          <w:shd w:val="clear" w:color="auto" w:fill="FFFFFF" w:themeFill="background1"/>
          <w:lang w:val="en-US" w:eastAsia="ar-SA" w:bidi="ar-SA"/>
        </w:rPr>
        <w:t xml:space="preserve">. Vol. </w:t>
      </w:r>
      <w:r w:rsidRPr="00BC331A">
        <w:rPr>
          <w:rFonts w:eastAsia="Times New Roman" w:cs="Times New Roman"/>
          <w:sz w:val="28"/>
          <w:szCs w:val="28"/>
          <w:shd w:val="clear" w:color="auto" w:fill="FFFFFF" w:themeFill="background1"/>
          <w:lang w:val="uk-UA" w:eastAsia="ar-SA" w:bidi="ar-SA"/>
        </w:rPr>
        <w:t>68</w:t>
      </w:r>
      <w:r w:rsidR="0037025B">
        <w:rPr>
          <w:rFonts w:eastAsia="Times New Roman" w:cs="Times New Roman"/>
          <w:sz w:val="28"/>
          <w:szCs w:val="28"/>
          <w:shd w:val="clear" w:color="auto" w:fill="FFFFFF" w:themeFill="background1"/>
          <w:lang w:val="en-US" w:eastAsia="ar-SA" w:bidi="ar-SA"/>
        </w:rPr>
        <w:t>. P.</w:t>
      </w:r>
      <w:r w:rsidRPr="00BC331A">
        <w:rPr>
          <w:rFonts w:eastAsia="Times New Roman" w:cs="Times New Roman"/>
          <w:sz w:val="28"/>
          <w:szCs w:val="28"/>
          <w:shd w:val="clear" w:color="auto" w:fill="FFFFFF" w:themeFill="background1"/>
          <w:lang w:val="uk-UA" w:eastAsia="ar-SA" w:bidi="ar-SA"/>
        </w:rPr>
        <w:t>15–22.</w:t>
      </w:r>
      <w:bookmarkEnd w:id="149"/>
    </w:p>
    <w:p w:rsidR="00DC700C" w:rsidRPr="00726936" w:rsidRDefault="00DC700C" w:rsidP="00BC331A">
      <w:pPr>
        <w:pStyle w:val="aff4"/>
        <w:widowControl/>
        <w:numPr>
          <w:ilvl w:val="0"/>
          <w:numId w:val="11"/>
        </w:numPr>
        <w:shd w:val="clear" w:color="auto" w:fill="FFFFFF" w:themeFill="background1"/>
        <w:spacing w:line="336" w:lineRule="auto"/>
        <w:ind w:hanging="720"/>
        <w:contextualSpacing w:val="0"/>
        <w:jc w:val="both"/>
        <w:rPr>
          <w:rFonts w:eastAsia="Times New Roman" w:cs="Times New Roman"/>
          <w:sz w:val="28"/>
          <w:szCs w:val="28"/>
          <w:shd w:val="clear" w:color="auto" w:fill="FFFFFF" w:themeFill="background1"/>
          <w:lang w:val="uk-UA" w:eastAsia="ar-SA" w:bidi="ar-SA"/>
        </w:rPr>
      </w:pPr>
      <w:bookmarkStart w:id="150" w:name="_Ref68863767"/>
      <w:r w:rsidRPr="00BC331A">
        <w:rPr>
          <w:rFonts w:eastAsia="Times New Roman" w:cs="Times New Roman"/>
          <w:sz w:val="28"/>
          <w:szCs w:val="28"/>
          <w:shd w:val="clear" w:color="auto" w:fill="FFFFFF" w:themeFill="background1"/>
          <w:lang w:val="uk-UA" w:eastAsia="ar-SA" w:bidi="ar-SA"/>
        </w:rPr>
        <w:t xml:space="preserve">Circulating Clusterin and Osteopontin Levels in Asthma and Asthmatic Pregnancy. B. Dombai, I. Ivancsó, A. Bikov [et al.]. Circulating Clusterin </w:t>
      </w:r>
      <w:r w:rsidRPr="00726936">
        <w:rPr>
          <w:rFonts w:eastAsia="Times New Roman" w:cs="Times New Roman"/>
          <w:sz w:val="28"/>
          <w:szCs w:val="28"/>
          <w:shd w:val="clear" w:color="auto" w:fill="FFFFFF" w:themeFill="background1"/>
          <w:lang w:val="uk-UA" w:eastAsia="ar-SA" w:bidi="ar-SA"/>
        </w:rPr>
        <w:t>and Osteopontin Levels in Asthma and Asthmatic Pregnancy. 2017. No. 2017. P. 1602039.</w:t>
      </w:r>
      <w:bookmarkEnd w:id="150"/>
    </w:p>
    <w:p w:rsidR="00AD4877" w:rsidRPr="00726936" w:rsidRDefault="00AD4877" w:rsidP="00BC331A">
      <w:pPr>
        <w:pStyle w:val="aff4"/>
        <w:widowControl/>
        <w:numPr>
          <w:ilvl w:val="0"/>
          <w:numId w:val="11"/>
        </w:numPr>
        <w:shd w:val="clear" w:color="auto" w:fill="FFFFFF" w:themeFill="background1"/>
        <w:spacing w:line="336" w:lineRule="auto"/>
        <w:ind w:hanging="720"/>
        <w:contextualSpacing w:val="0"/>
        <w:jc w:val="both"/>
        <w:rPr>
          <w:rFonts w:eastAsia="Times New Roman" w:cs="Times New Roman"/>
          <w:sz w:val="28"/>
          <w:szCs w:val="28"/>
          <w:shd w:val="clear" w:color="auto" w:fill="FFFFFF" w:themeFill="background1"/>
          <w:lang w:val="uk-UA" w:eastAsia="ar-SA" w:bidi="ar-SA"/>
        </w:rPr>
      </w:pPr>
      <w:bookmarkStart w:id="151" w:name="_Ref68772523"/>
      <w:r w:rsidRPr="00726936">
        <w:rPr>
          <w:sz w:val="28"/>
          <w:szCs w:val="28"/>
          <w:lang w:val="en-US"/>
        </w:rPr>
        <w:t>De Araujo, G.V., Leite, D.F.B., Rizzo, J.A., Sarinho, E.S.C.</w:t>
      </w:r>
      <w:r w:rsidRPr="00726936">
        <w:rPr>
          <w:sz w:val="28"/>
          <w:szCs w:val="28"/>
          <w:lang w:val="uk-UA"/>
        </w:rPr>
        <w:t xml:space="preserve"> </w:t>
      </w:r>
      <w:r w:rsidRPr="00726936">
        <w:rPr>
          <w:sz w:val="28"/>
          <w:szCs w:val="28"/>
          <w:lang w:val="en-US"/>
        </w:rPr>
        <w:t>Asthma in pregnancy: Association between the Asthma Control Test and the Global Initiative for Asthma</w:t>
      </w:r>
      <w:r w:rsidRPr="00726936">
        <w:rPr>
          <w:sz w:val="28"/>
          <w:szCs w:val="28"/>
          <w:lang w:val="uk-UA"/>
        </w:rPr>
        <w:t xml:space="preserve"> </w:t>
      </w:r>
      <w:r w:rsidRPr="00726936">
        <w:rPr>
          <w:sz w:val="28"/>
          <w:szCs w:val="28"/>
          <w:lang w:val="en-US"/>
        </w:rPr>
        <w:t>classification and comparisons with spirometry</w:t>
      </w:r>
      <w:r w:rsidR="0037025B">
        <w:rPr>
          <w:sz w:val="28"/>
          <w:szCs w:val="28"/>
          <w:lang w:val="en-US"/>
        </w:rPr>
        <w:t>.</w:t>
      </w:r>
      <w:r w:rsidRPr="00726936">
        <w:rPr>
          <w:sz w:val="28"/>
          <w:szCs w:val="28"/>
          <w:lang w:val="uk-UA"/>
        </w:rPr>
        <w:t xml:space="preserve"> </w:t>
      </w:r>
      <w:r w:rsidRPr="00726936">
        <w:rPr>
          <w:sz w:val="28"/>
          <w:szCs w:val="28"/>
          <w:lang w:val="en-US"/>
        </w:rPr>
        <w:t xml:space="preserve"> European Journal of Obstetrics and Gynecology and Reproductive Biology, </w:t>
      </w:r>
      <w:r w:rsidR="0037025B">
        <w:rPr>
          <w:sz w:val="28"/>
          <w:szCs w:val="28"/>
          <w:lang w:val="en-US"/>
        </w:rPr>
        <w:t xml:space="preserve">2016. Vol. </w:t>
      </w:r>
      <w:r w:rsidRPr="00726936">
        <w:rPr>
          <w:sz w:val="28"/>
          <w:szCs w:val="28"/>
          <w:lang w:val="en-US"/>
        </w:rPr>
        <w:t>203</w:t>
      </w:r>
      <w:r w:rsidR="0037025B">
        <w:rPr>
          <w:sz w:val="28"/>
          <w:szCs w:val="28"/>
          <w:lang w:val="en-US"/>
        </w:rPr>
        <w:t>.</w:t>
      </w:r>
      <w:r w:rsidRPr="00726936">
        <w:rPr>
          <w:sz w:val="28"/>
          <w:szCs w:val="28"/>
          <w:lang w:val="en-US"/>
        </w:rPr>
        <w:t xml:space="preserve"> </w:t>
      </w:r>
      <w:r w:rsidR="0037025B">
        <w:rPr>
          <w:sz w:val="28"/>
          <w:szCs w:val="28"/>
          <w:lang w:val="en-US"/>
        </w:rPr>
        <w:t>P.</w:t>
      </w:r>
      <w:r w:rsidRPr="00726936">
        <w:rPr>
          <w:sz w:val="28"/>
          <w:szCs w:val="28"/>
          <w:lang w:val="en-US"/>
        </w:rPr>
        <w:t xml:space="preserve"> 25-29. </w:t>
      </w:r>
    </w:p>
    <w:p w:rsidR="00AD4877" w:rsidRPr="00726936" w:rsidRDefault="00AD4877" w:rsidP="00BC331A">
      <w:pPr>
        <w:pStyle w:val="aff4"/>
        <w:widowControl/>
        <w:numPr>
          <w:ilvl w:val="0"/>
          <w:numId w:val="11"/>
        </w:numPr>
        <w:shd w:val="clear" w:color="auto" w:fill="FFFFFF" w:themeFill="background1"/>
        <w:spacing w:line="336" w:lineRule="auto"/>
        <w:ind w:hanging="720"/>
        <w:contextualSpacing w:val="0"/>
        <w:jc w:val="both"/>
        <w:rPr>
          <w:rFonts w:eastAsia="Times New Roman" w:cs="Times New Roman"/>
          <w:sz w:val="28"/>
          <w:szCs w:val="28"/>
          <w:shd w:val="clear" w:color="auto" w:fill="FFFFFF" w:themeFill="background1"/>
          <w:lang w:val="uk-UA" w:eastAsia="ar-SA" w:bidi="ar-SA"/>
        </w:rPr>
      </w:pPr>
      <w:bookmarkStart w:id="152" w:name="_Ref68769079"/>
      <w:bookmarkEnd w:id="151"/>
      <w:r w:rsidRPr="00726936">
        <w:rPr>
          <w:sz w:val="28"/>
          <w:szCs w:val="28"/>
          <w:lang w:val="en-US"/>
        </w:rPr>
        <w:t>Desalu, O.O., Adesina, K.T., Ojuawo, O.B., Ogunlaja, I.P., Alaofin, W.A., Aladesanmi, A.O., Opeyemi, C.M., Oguntoye, M.S., Salami, A.K. Prevalence of asthma and respiratory symptoms during pregnancy in the middle belt of Nigeria</w:t>
      </w:r>
      <w:r w:rsidR="0037025B">
        <w:rPr>
          <w:sz w:val="28"/>
          <w:szCs w:val="28"/>
          <w:lang w:val="en-US"/>
        </w:rPr>
        <w:t xml:space="preserve">. </w:t>
      </w:r>
      <w:r w:rsidRPr="00726936">
        <w:rPr>
          <w:sz w:val="28"/>
          <w:szCs w:val="28"/>
          <w:lang w:val="en-US"/>
        </w:rPr>
        <w:t xml:space="preserve"> Journal of Asthma</w:t>
      </w:r>
      <w:r w:rsidR="0037025B">
        <w:rPr>
          <w:sz w:val="28"/>
          <w:szCs w:val="28"/>
          <w:lang w:val="en-US"/>
        </w:rPr>
        <w:t>.</w:t>
      </w:r>
      <w:r w:rsidRPr="00726936">
        <w:rPr>
          <w:sz w:val="28"/>
          <w:szCs w:val="28"/>
          <w:lang w:val="en-US"/>
        </w:rPr>
        <w:t xml:space="preserve"> </w:t>
      </w:r>
      <w:r w:rsidR="0037025B" w:rsidRPr="00726936">
        <w:rPr>
          <w:sz w:val="28"/>
          <w:szCs w:val="28"/>
          <w:lang w:val="en-US"/>
        </w:rPr>
        <w:t>2019</w:t>
      </w:r>
      <w:r w:rsidRPr="00726936">
        <w:rPr>
          <w:sz w:val="28"/>
          <w:szCs w:val="28"/>
          <w:lang w:val="en-US"/>
        </w:rPr>
        <w:t>. 2-s2.0-85065018673</w:t>
      </w:r>
      <w:r w:rsidR="0037025B">
        <w:rPr>
          <w:sz w:val="28"/>
          <w:szCs w:val="28"/>
          <w:lang w:val="en-US"/>
        </w:rPr>
        <w:t>.</w:t>
      </w:r>
      <w:r w:rsidRPr="00726936">
        <w:rPr>
          <w:sz w:val="28"/>
          <w:szCs w:val="28"/>
          <w:lang w:val="en-US"/>
        </w:rPr>
        <w:t xml:space="preserve"> </w:t>
      </w:r>
    </w:p>
    <w:p w:rsidR="00DC700C" w:rsidRPr="00BC331A" w:rsidRDefault="00DC700C" w:rsidP="00BC331A">
      <w:pPr>
        <w:pStyle w:val="aff4"/>
        <w:widowControl/>
        <w:numPr>
          <w:ilvl w:val="0"/>
          <w:numId w:val="11"/>
        </w:numPr>
        <w:shd w:val="clear" w:color="auto" w:fill="FFFFFF" w:themeFill="background1"/>
        <w:spacing w:line="336" w:lineRule="auto"/>
        <w:ind w:hanging="720"/>
        <w:contextualSpacing w:val="0"/>
        <w:jc w:val="both"/>
        <w:rPr>
          <w:rFonts w:eastAsia="Times New Roman" w:cs="Times New Roman"/>
          <w:sz w:val="28"/>
          <w:szCs w:val="28"/>
          <w:shd w:val="clear" w:color="auto" w:fill="FFFFFF" w:themeFill="background1"/>
          <w:lang w:val="uk-UA" w:eastAsia="ar-SA" w:bidi="ar-SA"/>
        </w:rPr>
      </w:pPr>
      <w:r w:rsidRPr="00726936">
        <w:rPr>
          <w:rFonts w:eastAsia="Times New Roman" w:cs="Times New Roman"/>
          <w:sz w:val="28"/>
          <w:szCs w:val="28"/>
          <w:shd w:val="clear" w:color="auto" w:fill="FFFFFF" w:themeFill="background1"/>
          <w:lang w:val="uk-UA" w:eastAsia="ar-SA" w:bidi="ar-SA"/>
        </w:rPr>
        <w:t xml:space="preserve">Dysregulation of inflammatory cytokines and </w:t>
      </w:r>
      <w:r w:rsidRPr="00BC331A">
        <w:rPr>
          <w:rFonts w:eastAsia="Times New Roman" w:cs="Times New Roman"/>
          <w:sz w:val="28"/>
          <w:szCs w:val="28"/>
          <w:shd w:val="clear" w:color="auto" w:fill="FFFFFF" w:themeFill="background1"/>
          <w:lang w:val="uk-UA" w:eastAsia="ar-SA" w:bidi="ar-SA"/>
        </w:rPr>
        <w:t>inhibition of VEGFA in the human umbilical cord are associated with negative pregnancy outcomes. C. Chehroudi, H. Kim, T. E. Wright [et al.]. Placenta. 2019. No. 87. P. 16-22.</w:t>
      </w:r>
      <w:bookmarkEnd w:id="152"/>
    </w:p>
    <w:p w:rsidR="00DC700C" w:rsidRPr="00BC331A" w:rsidRDefault="00DC700C" w:rsidP="00BC331A">
      <w:pPr>
        <w:pStyle w:val="aff4"/>
        <w:widowControl/>
        <w:numPr>
          <w:ilvl w:val="0"/>
          <w:numId w:val="11"/>
        </w:numPr>
        <w:shd w:val="clear" w:color="auto" w:fill="FFFFFF" w:themeFill="background1"/>
        <w:spacing w:line="336" w:lineRule="auto"/>
        <w:ind w:hanging="720"/>
        <w:contextualSpacing w:val="0"/>
        <w:jc w:val="both"/>
        <w:rPr>
          <w:rFonts w:eastAsia="Times New Roman" w:cs="Times New Roman"/>
          <w:sz w:val="28"/>
          <w:szCs w:val="28"/>
          <w:shd w:val="clear" w:color="auto" w:fill="FFFFFF" w:themeFill="background1"/>
          <w:lang w:val="uk-UA" w:eastAsia="ar-SA" w:bidi="ar-SA"/>
        </w:rPr>
      </w:pPr>
      <w:bookmarkStart w:id="153" w:name="_Ref68863857"/>
      <w:r w:rsidRPr="00BC331A">
        <w:rPr>
          <w:rFonts w:eastAsia="Times New Roman" w:cs="Times New Roman"/>
          <w:sz w:val="28"/>
          <w:szCs w:val="28"/>
          <w:shd w:val="clear" w:color="auto" w:fill="FFFFFF" w:themeFill="background1"/>
          <w:lang w:val="uk-UA" w:eastAsia="ar-SA" w:bidi="ar-SA"/>
        </w:rPr>
        <w:t>Effect of maternal asthma and asthma control on pregnancy and perinatal outcomes. R. Enriquez, M. R. Griffin, K. N. Carroll [et al.]. J Allergy Clin Immunol. 2007. Vol. 120, No. 3. P. 625-630.</w:t>
      </w:r>
      <w:bookmarkEnd w:id="153"/>
    </w:p>
    <w:p w:rsidR="00DC700C" w:rsidRPr="00BC331A" w:rsidRDefault="00DC700C" w:rsidP="00BC331A">
      <w:pPr>
        <w:pStyle w:val="aff4"/>
        <w:widowControl/>
        <w:numPr>
          <w:ilvl w:val="0"/>
          <w:numId w:val="11"/>
        </w:numPr>
        <w:shd w:val="clear" w:color="auto" w:fill="FFFFFF" w:themeFill="background1"/>
        <w:spacing w:line="336" w:lineRule="auto"/>
        <w:ind w:hanging="720"/>
        <w:contextualSpacing w:val="0"/>
        <w:jc w:val="both"/>
        <w:rPr>
          <w:rFonts w:eastAsia="Times New Roman" w:cs="Times New Roman"/>
          <w:sz w:val="28"/>
          <w:szCs w:val="28"/>
          <w:shd w:val="clear" w:color="auto" w:fill="FFFFFF" w:themeFill="background1"/>
          <w:lang w:val="uk-UA" w:eastAsia="ar-SA" w:bidi="ar-SA"/>
        </w:rPr>
      </w:pPr>
      <w:bookmarkStart w:id="154" w:name="_Ref68863960"/>
      <w:r w:rsidRPr="00BC331A">
        <w:rPr>
          <w:rFonts w:eastAsia="Times New Roman" w:cs="Times New Roman"/>
          <w:sz w:val="28"/>
          <w:szCs w:val="28"/>
          <w:shd w:val="clear" w:color="auto" w:fill="FFFFFF" w:themeFill="background1"/>
          <w:lang w:val="uk-UA" w:eastAsia="ar-SA" w:bidi="ar-SA"/>
        </w:rPr>
        <w:t>Effect of maternal moderate to severe asthma on perinatal outcomes. F. Firoozi, C. Lemière, F. M. Ducharme [et al.]. Respir Med. 2010. Vol. 104, No. 9. P. 1278-1287.</w:t>
      </w:r>
      <w:bookmarkEnd w:id="154"/>
    </w:p>
    <w:p w:rsidR="00DC700C" w:rsidRPr="00BC331A" w:rsidRDefault="00DC700C" w:rsidP="00BC331A">
      <w:pPr>
        <w:pStyle w:val="aff4"/>
        <w:widowControl/>
        <w:numPr>
          <w:ilvl w:val="0"/>
          <w:numId w:val="11"/>
        </w:numPr>
        <w:shd w:val="clear" w:color="auto" w:fill="FFFFFF" w:themeFill="background1"/>
        <w:spacing w:line="336" w:lineRule="auto"/>
        <w:ind w:hanging="720"/>
        <w:contextualSpacing w:val="0"/>
        <w:jc w:val="both"/>
        <w:rPr>
          <w:rFonts w:eastAsia="Times New Roman" w:cs="Times New Roman"/>
          <w:sz w:val="28"/>
          <w:szCs w:val="28"/>
          <w:shd w:val="clear" w:color="auto" w:fill="FFFFFF" w:themeFill="background1"/>
          <w:lang w:val="uk-UA" w:eastAsia="ar-SA" w:bidi="ar-SA"/>
        </w:rPr>
      </w:pPr>
      <w:bookmarkStart w:id="155" w:name="_Ref35544417"/>
      <w:r w:rsidRPr="00BC331A">
        <w:rPr>
          <w:rFonts w:eastAsia="Times New Roman" w:cs="Times New Roman"/>
          <w:sz w:val="28"/>
          <w:szCs w:val="28"/>
          <w:shd w:val="clear" w:color="auto" w:fill="FFFFFF" w:themeFill="background1"/>
          <w:lang w:val="uk-UA" w:eastAsia="ar-SA" w:bidi="ar-SA"/>
        </w:rPr>
        <w:lastRenderedPageBreak/>
        <w:t>Effect of pregnancy in asthma on health care use and perinatal outcomes. S. Kim, J. Kim, S. Y. Park [et al.]. J Allergy Clin Immunol. 2015. Vol. 136, No. 5. P. 1215-1223. e1-6.</w:t>
      </w:r>
      <w:bookmarkEnd w:id="155"/>
    </w:p>
    <w:p w:rsidR="00DC700C" w:rsidRPr="00BC331A" w:rsidRDefault="00DC700C" w:rsidP="00BC331A">
      <w:pPr>
        <w:pStyle w:val="aff4"/>
        <w:widowControl/>
        <w:numPr>
          <w:ilvl w:val="0"/>
          <w:numId w:val="11"/>
        </w:numPr>
        <w:shd w:val="clear" w:color="auto" w:fill="FFFFFF" w:themeFill="background1"/>
        <w:spacing w:line="336" w:lineRule="auto"/>
        <w:ind w:hanging="720"/>
        <w:contextualSpacing w:val="0"/>
        <w:jc w:val="both"/>
        <w:rPr>
          <w:rFonts w:eastAsia="Times New Roman" w:cs="Times New Roman"/>
          <w:sz w:val="28"/>
          <w:szCs w:val="28"/>
          <w:shd w:val="clear" w:color="auto" w:fill="FFFFFF" w:themeFill="background1"/>
          <w:lang w:val="uk-UA" w:eastAsia="ar-SA" w:bidi="ar-SA"/>
        </w:rPr>
      </w:pPr>
      <w:bookmarkStart w:id="156" w:name="_Ref35544473"/>
      <w:r w:rsidRPr="00BC331A">
        <w:rPr>
          <w:rFonts w:eastAsia="Times New Roman" w:cs="Times New Roman"/>
          <w:sz w:val="28"/>
          <w:szCs w:val="28"/>
          <w:shd w:val="clear" w:color="auto" w:fill="FFFFFF" w:themeFill="background1"/>
          <w:lang w:val="uk-UA" w:eastAsia="ar-SA" w:bidi="ar-SA"/>
        </w:rPr>
        <w:t>Effect of Pregnancy on Quantitative Medication Use and Relation to Exacerbations in Asthma. S. M. Koo, Y. Kim, C. Park [et al.]. Biomed Res Int. 2017. Nol. 2017. P. 8276190.</w:t>
      </w:r>
      <w:bookmarkEnd w:id="156"/>
    </w:p>
    <w:p w:rsidR="00DC700C" w:rsidRPr="00BC331A" w:rsidRDefault="00DC700C" w:rsidP="00BC331A">
      <w:pPr>
        <w:pStyle w:val="aff4"/>
        <w:widowControl/>
        <w:numPr>
          <w:ilvl w:val="0"/>
          <w:numId w:val="11"/>
        </w:numPr>
        <w:shd w:val="clear" w:color="auto" w:fill="FFFFFF" w:themeFill="background1"/>
        <w:spacing w:line="336" w:lineRule="auto"/>
        <w:ind w:hanging="720"/>
        <w:contextualSpacing w:val="0"/>
        <w:jc w:val="both"/>
        <w:rPr>
          <w:rFonts w:eastAsia="Times New Roman" w:cs="Times New Roman"/>
          <w:sz w:val="28"/>
          <w:szCs w:val="28"/>
          <w:shd w:val="clear" w:color="auto" w:fill="FFFFFF" w:themeFill="background1"/>
          <w:lang w:val="uk-UA" w:eastAsia="ar-SA" w:bidi="ar-SA"/>
        </w:rPr>
      </w:pPr>
      <w:bookmarkStart w:id="157" w:name="_Ref68873054"/>
      <w:r w:rsidRPr="00BC331A">
        <w:rPr>
          <w:rFonts w:eastAsia="Times New Roman" w:cs="Times New Roman"/>
          <w:sz w:val="28"/>
          <w:szCs w:val="28"/>
          <w:shd w:val="clear" w:color="auto" w:fill="FFFFFF" w:themeFill="background1"/>
          <w:lang w:val="uk-UA" w:eastAsia="ar-SA" w:bidi="ar-SA"/>
        </w:rPr>
        <w:t>Effects of asthma severity, exacerbations and oral corticosteroids on perinatal outcomes. J. A. Namazy, V. E. Murphy, H. Powell [et al.]. Eur Respir J. 2013. Vol. 41, No. 5. P. 1082-1090.</w:t>
      </w:r>
      <w:bookmarkEnd w:id="157"/>
    </w:p>
    <w:p w:rsidR="00DC700C" w:rsidRPr="00BC331A" w:rsidRDefault="00DC700C" w:rsidP="00BC331A">
      <w:pPr>
        <w:pStyle w:val="aff4"/>
        <w:widowControl/>
        <w:numPr>
          <w:ilvl w:val="0"/>
          <w:numId w:val="11"/>
        </w:numPr>
        <w:shd w:val="clear" w:color="auto" w:fill="FFFFFF" w:themeFill="background1"/>
        <w:spacing w:line="336" w:lineRule="auto"/>
        <w:ind w:hanging="720"/>
        <w:contextualSpacing w:val="0"/>
        <w:jc w:val="both"/>
        <w:rPr>
          <w:rFonts w:eastAsia="Times New Roman" w:cs="Times New Roman"/>
          <w:sz w:val="28"/>
          <w:szCs w:val="28"/>
          <w:shd w:val="clear" w:color="auto" w:fill="FFFFFF" w:themeFill="background1"/>
          <w:lang w:val="uk-UA" w:eastAsia="ar-SA" w:bidi="ar-SA"/>
        </w:rPr>
      </w:pPr>
      <w:bookmarkStart w:id="158" w:name="_Ref35463859"/>
      <w:r w:rsidRPr="00BC331A">
        <w:rPr>
          <w:rFonts w:eastAsia="Times New Roman" w:cs="Times New Roman"/>
          <w:sz w:val="28"/>
          <w:szCs w:val="28"/>
          <w:shd w:val="clear" w:color="auto" w:fill="FFFFFF" w:themeFill="background1"/>
          <w:lang w:val="uk-UA" w:eastAsia="ar-SA" w:bidi="ar-SA"/>
        </w:rPr>
        <w:t>Elevated placenta growth factor predicts pneumonia in patients with chronic obstructive pulmonary disease under inhaled corticosteroids therapy. S. L. Cheng, H. C. Wang, S. J. Cheng [et al.]. BMC Pulm Med. 2011. No. 11. P. 46.</w:t>
      </w:r>
      <w:bookmarkEnd w:id="158"/>
    </w:p>
    <w:p w:rsidR="00DC700C" w:rsidRPr="00BC331A" w:rsidRDefault="00DC700C" w:rsidP="00BC331A">
      <w:pPr>
        <w:pStyle w:val="aff4"/>
        <w:widowControl/>
        <w:numPr>
          <w:ilvl w:val="0"/>
          <w:numId w:val="11"/>
        </w:numPr>
        <w:shd w:val="clear" w:color="auto" w:fill="FFFFFF" w:themeFill="background1"/>
        <w:spacing w:line="336" w:lineRule="auto"/>
        <w:ind w:hanging="720"/>
        <w:contextualSpacing w:val="0"/>
        <w:jc w:val="both"/>
        <w:rPr>
          <w:rFonts w:eastAsia="Times New Roman" w:cs="Times New Roman"/>
          <w:sz w:val="28"/>
          <w:szCs w:val="28"/>
          <w:shd w:val="clear" w:color="auto" w:fill="FFFFFF" w:themeFill="background1"/>
          <w:lang w:val="uk-UA" w:eastAsia="ar-SA" w:bidi="ar-SA"/>
        </w:rPr>
      </w:pPr>
      <w:bookmarkStart w:id="159" w:name="_Ref68868084"/>
      <w:r w:rsidRPr="00BC331A">
        <w:rPr>
          <w:rFonts w:eastAsia="Times New Roman" w:cs="Times New Roman"/>
          <w:sz w:val="28"/>
          <w:szCs w:val="28"/>
          <w:shd w:val="clear" w:color="auto" w:fill="FFFFFF" w:themeFill="background1"/>
          <w:lang w:val="uk-UA" w:eastAsia="ar-SA" w:bidi="ar-SA"/>
        </w:rPr>
        <w:t>Errors in Aerosol Inhaler Use and Their Effects on Maternal and Fetal Outcomes among Pregnant Asthmatic Women (Subanalysis from QAKCOP Study). W. H. Ibrahim, F. Rasul, M. Ahmad [et al.]. Can Respir J. 2018. No. 2018. P. 7649629.</w:t>
      </w:r>
      <w:bookmarkEnd w:id="159"/>
    </w:p>
    <w:p w:rsidR="00DC700C" w:rsidRPr="00BC331A" w:rsidRDefault="00DC700C" w:rsidP="00BC331A">
      <w:pPr>
        <w:pStyle w:val="aff4"/>
        <w:widowControl/>
        <w:numPr>
          <w:ilvl w:val="0"/>
          <w:numId w:val="11"/>
        </w:numPr>
        <w:shd w:val="clear" w:color="auto" w:fill="FFFFFF" w:themeFill="background1"/>
        <w:spacing w:line="336" w:lineRule="auto"/>
        <w:ind w:hanging="720"/>
        <w:contextualSpacing w:val="0"/>
        <w:jc w:val="both"/>
        <w:rPr>
          <w:rFonts w:eastAsia="Times New Roman" w:cs="Times New Roman"/>
          <w:sz w:val="28"/>
          <w:szCs w:val="28"/>
          <w:shd w:val="clear" w:color="auto" w:fill="FFFFFF" w:themeFill="background1"/>
          <w:lang w:val="uk-UA" w:eastAsia="ar-SA" w:bidi="ar-SA"/>
        </w:rPr>
      </w:pPr>
      <w:bookmarkStart w:id="160" w:name="_Ref68861588"/>
      <w:r w:rsidRPr="00BC331A">
        <w:rPr>
          <w:rFonts w:eastAsia="Times New Roman" w:cs="Times New Roman"/>
          <w:sz w:val="28"/>
          <w:szCs w:val="28"/>
          <w:shd w:val="clear" w:color="auto" w:fill="FFFFFF" w:themeFill="background1"/>
          <w:lang w:val="uk-UA" w:eastAsia="ar-SA" w:bidi="ar-SA"/>
        </w:rPr>
        <w:t>First trimester placental vascularization and angiogenetic factors are associated with adverse pregnancy outcome. J. E. W. Leijnse, R. de Heus, W. de Jager [et al.]. Pregnancy Hypertens. 2018. No. 18. P. 87-94.</w:t>
      </w:r>
      <w:bookmarkEnd w:id="160"/>
    </w:p>
    <w:p w:rsidR="00DC700C" w:rsidRPr="00BC331A" w:rsidRDefault="00DC700C" w:rsidP="00BC331A">
      <w:pPr>
        <w:pStyle w:val="aff4"/>
        <w:widowControl/>
        <w:numPr>
          <w:ilvl w:val="0"/>
          <w:numId w:val="11"/>
        </w:numPr>
        <w:shd w:val="clear" w:color="auto" w:fill="FFFFFF" w:themeFill="background1"/>
        <w:spacing w:line="336" w:lineRule="auto"/>
        <w:ind w:hanging="720"/>
        <w:contextualSpacing w:val="0"/>
        <w:jc w:val="both"/>
        <w:rPr>
          <w:rFonts w:eastAsia="Times New Roman" w:cs="Times New Roman"/>
          <w:sz w:val="28"/>
          <w:szCs w:val="28"/>
          <w:shd w:val="clear" w:color="auto" w:fill="FFFFFF" w:themeFill="background1"/>
          <w:lang w:val="uk-UA" w:eastAsia="ar-SA" w:bidi="ar-SA"/>
        </w:rPr>
      </w:pPr>
      <w:bookmarkStart w:id="161" w:name="_Ref35544288"/>
      <w:r w:rsidRPr="00BC331A">
        <w:rPr>
          <w:rFonts w:eastAsia="Times New Roman" w:cs="Times New Roman"/>
          <w:sz w:val="28"/>
          <w:szCs w:val="28"/>
          <w:shd w:val="clear" w:color="auto" w:fill="FFFFFF" w:themeFill="background1"/>
          <w:lang w:val="uk-UA" w:eastAsia="ar-SA" w:bidi="ar-SA"/>
        </w:rPr>
        <w:t>Fish oil supplementation during pregnancy is protective against asthma/wheeze in offspring. P. Kachroo, R. S. Kelly, H. Mirzakhani [et al.]. J Allergy Clin Immunol Pract. 2020. Vol. 8, No. 1. P. 388-391. e2.</w:t>
      </w:r>
      <w:bookmarkEnd w:id="161"/>
    </w:p>
    <w:p w:rsidR="00DC700C" w:rsidRPr="00BC331A" w:rsidRDefault="00DC700C" w:rsidP="00BC331A">
      <w:pPr>
        <w:pStyle w:val="aff4"/>
        <w:widowControl/>
        <w:numPr>
          <w:ilvl w:val="0"/>
          <w:numId w:val="11"/>
        </w:numPr>
        <w:shd w:val="clear" w:color="auto" w:fill="FFFFFF" w:themeFill="background1"/>
        <w:spacing w:line="336" w:lineRule="auto"/>
        <w:ind w:hanging="720"/>
        <w:contextualSpacing w:val="0"/>
        <w:jc w:val="both"/>
        <w:rPr>
          <w:rFonts w:eastAsia="Times New Roman" w:cs="Times New Roman"/>
          <w:sz w:val="28"/>
          <w:szCs w:val="28"/>
          <w:shd w:val="clear" w:color="auto" w:fill="FFFFFF" w:themeFill="background1"/>
          <w:lang w:val="uk-UA" w:eastAsia="ar-SA" w:bidi="ar-SA"/>
        </w:rPr>
      </w:pPr>
      <w:bookmarkStart w:id="162" w:name="_Ref34142475"/>
      <w:r w:rsidRPr="00BC331A">
        <w:rPr>
          <w:rFonts w:eastAsia="Times New Roman" w:cs="Times New Roman"/>
          <w:sz w:val="28"/>
          <w:szCs w:val="28"/>
          <w:shd w:val="clear" w:color="auto" w:fill="FFFFFF" w:themeFill="background1"/>
          <w:lang w:val="uk-UA" w:eastAsia="ar-SA" w:bidi="ar-SA"/>
        </w:rPr>
        <w:t>Giles W. Asthma in pregnancy: a review. W. Giles, V. Murphy. Obstet Med. 2013. Vol. 6, No. 2. P. 58-63.</w:t>
      </w:r>
      <w:bookmarkEnd w:id="162"/>
    </w:p>
    <w:p w:rsidR="00DC700C" w:rsidRPr="00BC331A" w:rsidRDefault="00DC700C" w:rsidP="00BC331A">
      <w:pPr>
        <w:pStyle w:val="aff4"/>
        <w:widowControl/>
        <w:numPr>
          <w:ilvl w:val="0"/>
          <w:numId w:val="11"/>
        </w:numPr>
        <w:shd w:val="clear" w:color="auto" w:fill="FFFFFF" w:themeFill="background1"/>
        <w:spacing w:line="336" w:lineRule="auto"/>
        <w:ind w:hanging="720"/>
        <w:contextualSpacing w:val="0"/>
        <w:jc w:val="both"/>
        <w:rPr>
          <w:rFonts w:eastAsia="Times New Roman" w:cs="Times New Roman"/>
          <w:sz w:val="28"/>
          <w:szCs w:val="28"/>
          <w:shd w:val="clear" w:color="auto" w:fill="FFFFFF" w:themeFill="background1"/>
          <w:lang w:val="uk-UA" w:eastAsia="ar-SA" w:bidi="ar-SA"/>
        </w:rPr>
      </w:pPr>
      <w:bookmarkStart w:id="163" w:name="_Ref68861755"/>
      <w:r w:rsidRPr="00BC331A">
        <w:rPr>
          <w:rFonts w:eastAsia="Times New Roman" w:cs="Times New Roman"/>
          <w:sz w:val="28"/>
          <w:szCs w:val="28"/>
          <w:shd w:val="clear" w:color="auto" w:fill="FFFFFF" w:themeFill="background1"/>
          <w:lang w:val="uk-UA" w:eastAsia="ar-SA" w:bidi="ar-SA"/>
        </w:rPr>
        <w:t>Goulopoulou S. Molecular mechanisms of maternal vascular dysfunction in preeclampsia. S. Goulopoulou, S. T. Davidge. Trends Mol Med. 2015. Vol. 21, No. 2. P. 88-97.</w:t>
      </w:r>
      <w:bookmarkEnd w:id="163"/>
    </w:p>
    <w:p w:rsidR="00DC700C" w:rsidRPr="00BC331A" w:rsidRDefault="00DC700C" w:rsidP="00BC331A">
      <w:pPr>
        <w:pStyle w:val="aff4"/>
        <w:widowControl/>
        <w:numPr>
          <w:ilvl w:val="0"/>
          <w:numId w:val="11"/>
        </w:numPr>
        <w:shd w:val="clear" w:color="auto" w:fill="FFFFFF" w:themeFill="background1"/>
        <w:spacing w:line="336" w:lineRule="auto"/>
        <w:ind w:hanging="720"/>
        <w:contextualSpacing w:val="0"/>
        <w:jc w:val="both"/>
        <w:rPr>
          <w:rFonts w:eastAsia="Times New Roman" w:cs="Times New Roman"/>
          <w:sz w:val="28"/>
          <w:szCs w:val="28"/>
          <w:shd w:val="clear" w:color="auto" w:fill="FFFFFF" w:themeFill="background1"/>
          <w:lang w:val="uk-UA" w:eastAsia="ar-SA" w:bidi="ar-SA"/>
        </w:rPr>
      </w:pPr>
      <w:bookmarkStart w:id="164" w:name="_Ref68861953"/>
      <w:r w:rsidRPr="00BC331A">
        <w:rPr>
          <w:rFonts w:eastAsia="Times New Roman" w:cs="Times New Roman"/>
          <w:sz w:val="28"/>
          <w:szCs w:val="28"/>
          <w:shd w:val="clear" w:color="auto" w:fill="FFFFFF" w:themeFill="background1"/>
          <w:lang w:val="uk-UA" w:eastAsia="ar-SA" w:bidi="ar-SA"/>
        </w:rPr>
        <w:t>Granger J. P. The Endothelin System: A Critical Player in the Pathophysiology of Preeclampsia. J. P. Granger, F. T. Spradley, B. A. Bakrania. Curr Hypertens Rep. 2018. Vol. 20, No. 4. P. 32.</w:t>
      </w:r>
      <w:bookmarkEnd w:id="164"/>
    </w:p>
    <w:p w:rsidR="00DC700C" w:rsidRPr="00BC331A" w:rsidRDefault="00DC700C" w:rsidP="00BC331A">
      <w:pPr>
        <w:pStyle w:val="aff4"/>
        <w:widowControl/>
        <w:numPr>
          <w:ilvl w:val="0"/>
          <w:numId w:val="11"/>
        </w:numPr>
        <w:shd w:val="clear" w:color="auto" w:fill="FFFFFF" w:themeFill="background1"/>
        <w:spacing w:line="336" w:lineRule="auto"/>
        <w:ind w:hanging="720"/>
        <w:contextualSpacing w:val="0"/>
        <w:jc w:val="both"/>
        <w:rPr>
          <w:rFonts w:eastAsia="Times New Roman" w:cs="Times New Roman"/>
          <w:sz w:val="28"/>
          <w:szCs w:val="28"/>
          <w:shd w:val="clear" w:color="auto" w:fill="FFFFFF" w:themeFill="background1"/>
          <w:lang w:val="uk-UA" w:eastAsia="ar-SA" w:bidi="ar-SA"/>
        </w:rPr>
      </w:pPr>
      <w:bookmarkStart w:id="165" w:name="_Ref68772338"/>
      <w:r w:rsidRPr="00BC331A">
        <w:rPr>
          <w:rFonts w:eastAsia="Times New Roman" w:cs="Times New Roman"/>
          <w:sz w:val="28"/>
          <w:szCs w:val="28"/>
          <w:shd w:val="clear" w:color="auto" w:fill="FFFFFF" w:themeFill="background1"/>
          <w:lang w:val="uk-UA" w:eastAsia="ar-SA" w:bidi="ar-SA"/>
        </w:rPr>
        <w:lastRenderedPageBreak/>
        <w:t>Graves C. R. Pneumonia in pregnancy. C. R. Graves. Clin Obstet Gynecol. 2010. Vol. 53, No. 2. P. 329-336.</w:t>
      </w:r>
      <w:bookmarkEnd w:id="165"/>
    </w:p>
    <w:p w:rsidR="00DC700C" w:rsidRPr="00BC331A" w:rsidRDefault="00DC700C" w:rsidP="00BC331A">
      <w:pPr>
        <w:pStyle w:val="aff4"/>
        <w:widowControl/>
        <w:numPr>
          <w:ilvl w:val="0"/>
          <w:numId w:val="11"/>
        </w:numPr>
        <w:shd w:val="clear" w:color="auto" w:fill="FFFFFF" w:themeFill="background1"/>
        <w:spacing w:line="336" w:lineRule="auto"/>
        <w:ind w:hanging="720"/>
        <w:contextualSpacing w:val="0"/>
        <w:jc w:val="both"/>
        <w:rPr>
          <w:rFonts w:eastAsia="Times New Roman" w:cs="Times New Roman"/>
          <w:sz w:val="28"/>
          <w:szCs w:val="28"/>
          <w:shd w:val="clear" w:color="auto" w:fill="FFFFFF" w:themeFill="background1"/>
          <w:lang w:val="uk-UA" w:eastAsia="ar-SA" w:bidi="ar-SA"/>
        </w:rPr>
      </w:pPr>
      <w:bookmarkStart w:id="166" w:name="_Ref68513193"/>
      <w:bookmarkEnd w:id="70"/>
      <w:r w:rsidRPr="00BC331A">
        <w:rPr>
          <w:rFonts w:eastAsia="Times New Roman" w:cs="Times New Roman"/>
          <w:sz w:val="28"/>
          <w:szCs w:val="28"/>
          <w:shd w:val="clear" w:color="auto" w:fill="FFFFFF" w:themeFill="background1"/>
          <w:lang w:val="uk-UA" w:eastAsia="ar-SA" w:bidi="ar-SA"/>
        </w:rPr>
        <w:t>Guidance for the diagnosis of pulmonary embolism during pregnancy: Consensus and controversies. T. Wan, L. Skeith, A. Karovitch [et al.]. Thromb Res. 2017. No. 157. P. 23-28.</w:t>
      </w:r>
      <w:bookmarkEnd w:id="166"/>
    </w:p>
    <w:p w:rsidR="00DC700C" w:rsidRPr="00BC331A" w:rsidRDefault="00DC700C" w:rsidP="00BC331A">
      <w:pPr>
        <w:pStyle w:val="aff4"/>
        <w:widowControl/>
        <w:numPr>
          <w:ilvl w:val="0"/>
          <w:numId w:val="11"/>
        </w:numPr>
        <w:shd w:val="clear" w:color="auto" w:fill="FFFFFF" w:themeFill="background1"/>
        <w:spacing w:line="336" w:lineRule="auto"/>
        <w:ind w:hanging="720"/>
        <w:contextualSpacing w:val="0"/>
        <w:jc w:val="both"/>
        <w:rPr>
          <w:rFonts w:eastAsia="Times New Roman" w:cs="Times New Roman"/>
          <w:sz w:val="28"/>
          <w:szCs w:val="28"/>
          <w:shd w:val="clear" w:color="auto" w:fill="FFFFFF" w:themeFill="background1"/>
          <w:lang w:val="uk-UA" w:eastAsia="ar-SA" w:bidi="ar-SA"/>
        </w:rPr>
      </w:pPr>
      <w:bookmarkStart w:id="167" w:name="_Ref68863928"/>
      <w:r w:rsidRPr="00BC331A">
        <w:rPr>
          <w:rFonts w:eastAsia="Times New Roman" w:cs="Times New Roman"/>
          <w:sz w:val="28"/>
          <w:szCs w:val="28"/>
          <w:shd w:val="clear" w:color="auto" w:fill="FFFFFF" w:themeFill="background1"/>
          <w:lang w:val="uk-UA" w:eastAsia="ar-SA" w:bidi="ar-SA"/>
        </w:rPr>
        <w:t>Healthcare costs of asthma comorbidities: a systematic review protocol. K. E. Ferkh, B. I. Nwaru, C. Griffiths [et al.]. BMJ Open. 2017. Vol. 7, No. 5. P. e015102.</w:t>
      </w:r>
      <w:bookmarkEnd w:id="167"/>
    </w:p>
    <w:p w:rsidR="00DC700C" w:rsidRPr="00BC331A" w:rsidRDefault="00DC700C" w:rsidP="00BC331A">
      <w:pPr>
        <w:pStyle w:val="aff4"/>
        <w:widowControl/>
        <w:numPr>
          <w:ilvl w:val="0"/>
          <w:numId w:val="11"/>
        </w:numPr>
        <w:shd w:val="clear" w:color="auto" w:fill="FFFFFF" w:themeFill="background1"/>
        <w:spacing w:line="336" w:lineRule="auto"/>
        <w:ind w:hanging="720"/>
        <w:contextualSpacing w:val="0"/>
        <w:jc w:val="both"/>
        <w:rPr>
          <w:rFonts w:eastAsia="Times New Roman" w:cs="Times New Roman"/>
          <w:sz w:val="28"/>
          <w:szCs w:val="28"/>
          <w:shd w:val="clear" w:color="auto" w:fill="FFFFFF" w:themeFill="background1"/>
          <w:lang w:val="uk-UA" w:eastAsia="ar-SA" w:bidi="ar-SA"/>
        </w:rPr>
      </w:pPr>
      <w:bookmarkStart w:id="168" w:name="_Ref34738714"/>
      <w:r w:rsidRPr="00BC331A">
        <w:rPr>
          <w:rFonts w:eastAsia="Times New Roman" w:cs="Times New Roman"/>
          <w:sz w:val="28"/>
          <w:szCs w:val="28"/>
          <w:shd w:val="clear" w:color="auto" w:fill="FFFFFF" w:themeFill="background1"/>
          <w:lang w:val="uk-UA" w:eastAsia="ar-SA" w:bidi="ar-SA"/>
        </w:rPr>
        <w:t>Howell K. R. Effects of maternal obesity on placental function and fetal development. K. R. Howell, T. L. Powell. Reproduction. 2017. Vol. 153, No. 3. P. R97-R108.</w:t>
      </w:r>
      <w:bookmarkEnd w:id="168"/>
    </w:p>
    <w:p w:rsidR="00DC700C" w:rsidRPr="00BC331A" w:rsidRDefault="00DC700C" w:rsidP="00BC331A">
      <w:pPr>
        <w:pStyle w:val="aff4"/>
        <w:widowControl/>
        <w:numPr>
          <w:ilvl w:val="0"/>
          <w:numId w:val="11"/>
        </w:numPr>
        <w:shd w:val="clear" w:color="auto" w:fill="FFFFFF" w:themeFill="background1"/>
        <w:spacing w:line="336" w:lineRule="auto"/>
        <w:ind w:hanging="720"/>
        <w:contextualSpacing w:val="0"/>
        <w:jc w:val="both"/>
        <w:rPr>
          <w:rFonts w:eastAsia="Times New Roman" w:cs="Times New Roman"/>
          <w:sz w:val="28"/>
          <w:szCs w:val="28"/>
          <w:shd w:val="clear" w:color="auto" w:fill="FFFFFF" w:themeFill="background1"/>
          <w:lang w:val="uk-UA" w:eastAsia="ar-SA" w:bidi="ar-SA"/>
        </w:rPr>
      </w:pPr>
      <w:bookmarkStart w:id="169" w:name="_Ref35540206"/>
      <w:r w:rsidRPr="00BC331A">
        <w:rPr>
          <w:rFonts w:eastAsia="Times New Roman" w:cs="Times New Roman"/>
          <w:sz w:val="28"/>
          <w:szCs w:val="28"/>
          <w:shd w:val="clear" w:color="auto" w:fill="FFFFFF" w:themeFill="background1"/>
          <w:lang w:val="uk-UA" w:eastAsia="ar-SA" w:bidi="ar-SA"/>
        </w:rPr>
        <w:t>Human infectious diseases and risk of preeclampsia: an updated review of the literature. M. Nourollahpour Shiadeh, Z. Behboodi Moghadam, I. Adam [et al.]. Infection. 2017. Vol. 45, No. 5. P. 589-600.</w:t>
      </w:r>
      <w:bookmarkEnd w:id="169"/>
    </w:p>
    <w:p w:rsidR="00DC700C" w:rsidRPr="00BC331A" w:rsidRDefault="00DC700C" w:rsidP="00BC331A">
      <w:pPr>
        <w:pStyle w:val="aff4"/>
        <w:widowControl/>
        <w:numPr>
          <w:ilvl w:val="0"/>
          <w:numId w:val="11"/>
        </w:numPr>
        <w:shd w:val="clear" w:color="auto" w:fill="FFFFFF" w:themeFill="background1"/>
        <w:spacing w:line="336" w:lineRule="auto"/>
        <w:ind w:hanging="720"/>
        <w:contextualSpacing w:val="0"/>
        <w:jc w:val="both"/>
        <w:rPr>
          <w:rFonts w:eastAsia="Times New Roman" w:cs="Times New Roman"/>
          <w:sz w:val="28"/>
          <w:szCs w:val="28"/>
          <w:shd w:val="clear" w:color="auto" w:fill="FFFFFF" w:themeFill="background1"/>
          <w:lang w:val="uk-UA" w:eastAsia="ar-SA" w:bidi="ar-SA"/>
        </w:rPr>
      </w:pPr>
      <w:bookmarkStart w:id="170" w:name="_Ref68867891"/>
      <w:r w:rsidRPr="00BC331A">
        <w:rPr>
          <w:rFonts w:eastAsia="Times New Roman" w:cs="Times New Roman"/>
          <w:sz w:val="28"/>
          <w:szCs w:val="28"/>
          <w:shd w:val="clear" w:color="auto" w:fill="FFFFFF" w:themeFill="background1"/>
          <w:lang w:val="uk-UA" w:eastAsia="ar-SA" w:bidi="ar-SA"/>
        </w:rPr>
        <w:t>Impact of a history of maternal depression and anxiety on asthma control during pregnancy. L. E. Grzeskowiak, B. Smith, A. Roy [et al.]. J Asthma. 2017. Vol. 54, No. 7. P. 706-713.</w:t>
      </w:r>
      <w:bookmarkEnd w:id="170"/>
    </w:p>
    <w:p w:rsidR="00DC700C" w:rsidRPr="00BC331A" w:rsidRDefault="00DC700C" w:rsidP="00BC331A">
      <w:pPr>
        <w:pStyle w:val="aff4"/>
        <w:widowControl/>
        <w:numPr>
          <w:ilvl w:val="0"/>
          <w:numId w:val="11"/>
        </w:numPr>
        <w:shd w:val="clear" w:color="auto" w:fill="FFFFFF" w:themeFill="background1"/>
        <w:spacing w:line="336" w:lineRule="auto"/>
        <w:ind w:hanging="720"/>
        <w:contextualSpacing w:val="0"/>
        <w:jc w:val="both"/>
        <w:rPr>
          <w:rFonts w:eastAsia="Times New Roman" w:cs="Times New Roman"/>
          <w:sz w:val="28"/>
          <w:szCs w:val="28"/>
          <w:shd w:val="clear" w:color="auto" w:fill="FFFFFF" w:themeFill="background1"/>
          <w:lang w:val="uk-UA" w:eastAsia="ar-SA" w:bidi="ar-SA"/>
        </w:rPr>
      </w:pPr>
      <w:bookmarkStart w:id="171" w:name="_Ref68863992"/>
      <w:r w:rsidRPr="00BC331A">
        <w:rPr>
          <w:rFonts w:eastAsia="Times New Roman" w:cs="Times New Roman"/>
          <w:sz w:val="28"/>
          <w:szCs w:val="28"/>
          <w:shd w:val="clear" w:color="auto" w:fill="FFFFFF" w:themeFill="background1"/>
          <w:lang w:val="uk-UA" w:eastAsia="ar-SA" w:bidi="ar-SA"/>
        </w:rPr>
        <w:t>Impact of Clinical Pharmacy on Asthma in Pregnancy in a Maternal-Fetal Care Clinic. A. B. Forinash, D. Chamness, A. M. Yancey [et al.]. J Pharm Technol. 2016. Vol. 32, No. 6. P. 240-244.</w:t>
      </w:r>
      <w:bookmarkEnd w:id="171"/>
    </w:p>
    <w:p w:rsidR="00DC700C" w:rsidRPr="00BC331A" w:rsidRDefault="00DC700C" w:rsidP="00BC331A">
      <w:pPr>
        <w:pStyle w:val="aff4"/>
        <w:widowControl/>
        <w:numPr>
          <w:ilvl w:val="0"/>
          <w:numId w:val="11"/>
        </w:numPr>
        <w:shd w:val="clear" w:color="auto" w:fill="FFFFFF" w:themeFill="background1"/>
        <w:spacing w:line="336" w:lineRule="auto"/>
        <w:ind w:hanging="720"/>
        <w:contextualSpacing w:val="0"/>
        <w:jc w:val="both"/>
        <w:rPr>
          <w:rFonts w:eastAsia="Times New Roman" w:cs="Times New Roman"/>
          <w:sz w:val="28"/>
          <w:szCs w:val="28"/>
          <w:shd w:val="clear" w:color="auto" w:fill="FFFFFF" w:themeFill="background1"/>
          <w:lang w:val="uk-UA" w:eastAsia="ar-SA" w:bidi="ar-SA"/>
        </w:rPr>
      </w:pPr>
      <w:bookmarkStart w:id="172" w:name="_Ref34917921"/>
      <w:r w:rsidRPr="00BC331A">
        <w:rPr>
          <w:rFonts w:eastAsia="Times New Roman" w:cs="Times New Roman"/>
          <w:sz w:val="28"/>
          <w:szCs w:val="28"/>
          <w:shd w:val="clear" w:color="auto" w:fill="FFFFFF" w:themeFill="background1"/>
          <w:lang w:val="uk-UA" w:eastAsia="ar-SA" w:bidi="ar-SA"/>
        </w:rPr>
        <w:t>Increased expression of placenta growth factor in COPD. S. L. Cheng, H. C. Wang, C. J. Yu [et al.]. Thorax. 2008. Vol. 63, No. 6. P. 500-506.</w:t>
      </w:r>
      <w:bookmarkEnd w:id="172"/>
    </w:p>
    <w:p w:rsidR="00DC700C" w:rsidRPr="00BC331A" w:rsidRDefault="00DC700C" w:rsidP="00BC331A">
      <w:pPr>
        <w:pStyle w:val="aff4"/>
        <w:widowControl/>
        <w:numPr>
          <w:ilvl w:val="0"/>
          <w:numId w:val="11"/>
        </w:numPr>
        <w:shd w:val="clear" w:color="auto" w:fill="FFFFFF" w:themeFill="background1"/>
        <w:spacing w:line="336" w:lineRule="auto"/>
        <w:ind w:hanging="720"/>
        <w:contextualSpacing w:val="0"/>
        <w:jc w:val="both"/>
        <w:rPr>
          <w:rFonts w:eastAsia="Times New Roman" w:cs="Times New Roman"/>
          <w:sz w:val="28"/>
          <w:szCs w:val="28"/>
          <w:shd w:val="clear" w:color="auto" w:fill="FFFFFF" w:themeFill="background1"/>
          <w:lang w:val="uk-UA" w:eastAsia="ar-SA" w:bidi="ar-SA"/>
        </w:rPr>
      </w:pPr>
      <w:bookmarkStart w:id="173" w:name="_Ref68873008"/>
      <w:r w:rsidRPr="00BC331A">
        <w:rPr>
          <w:rFonts w:eastAsia="Times New Roman" w:cs="Times New Roman"/>
          <w:sz w:val="28"/>
          <w:szCs w:val="28"/>
          <w:shd w:val="clear" w:color="auto" w:fill="FFFFFF" w:themeFill="background1"/>
          <w:lang w:val="uk-UA" w:eastAsia="ar-SA" w:bidi="ar-SA"/>
        </w:rPr>
        <w:t>Influence of Maternal Body Mass Index and Macrophage Activation on Asthma Exacerbations in Pregnancy. V. E. Murphy, M. E. Jensen, H. Powell [et al.]. J Allergy Clin Immunol Pract. 2017. Vol. 5, No. 4. P. 981-987 .e1.</w:t>
      </w:r>
      <w:bookmarkEnd w:id="173"/>
    </w:p>
    <w:p w:rsidR="00DC700C" w:rsidRPr="00BC331A" w:rsidRDefault="00DC700C" w:rsidP="00BC331A">
      <w:pPr>
        <w:pStyle w:val="aff4"/>
        <w:widowControl/>
        <w:numPr>
          <w:ilvl w:val="0"/>
          <w:numId w:val="11"/>
        </w:numPr>
        <w:shd w:val="clear" w:color="auto" w:fill="FFFFFF" w:themeFill="background1"/>
        <w:spacing w:line="336" w:lineRule="auto"/>
        <w:ind w:hanging="720"/>
        <w:contextualSpacing w:val="0"/>
        <w:jc w:val="both"/>
        <w:rPr>
          <w:rFonts w:eastAsia="Times New Roman" w:cs="Times New Roman"/>
          <w:sz w:val="28"/>
          <w:szCs w:val="28"/>
          <w:shd w:val="clear" w:color="auto" w:fill="FFFFFF" w:themeFill="background1"/>
          <w:lang w:val="uk-UA" w:eastAsia="ar-SA" w:bidi="ar-SA"/>
        </w:rPr>
      </w:pPr>
      <w:bookmarkStart w:id="174" w:name="_Ref68863796"/>
      <w:r w:rsidRPr="00BC331A">
        <w:rPr>
          <w:rFonts w:eastAsia="Times New Roman" w:cs="Times New Roman"/>
          <w:sz w:val="28"/>
          <w:szCs w:val="28"/>
          <w:shd w:val="clear" w:color="auto" w:fill="FFFFFF" w:themeFill="background1"/>
          <w:lang w:val="uk-UA" w:eastAsia="ar-SA" w:bidi="ar-SA"/>
        </w:rPr>
        <w:t>Investigating asthma comorbidities: a systematic scoping review protocol. K. El Ferkh, B. Nwaru, C. Griffiths [et al.]. BMJ Open. 2016. Vol. 6, No. 8. P. e010548.</w:t>
      </w:r>
      <w:bookmarkEnd w:id="174"/>
    </w:p>
    <w:p w:rsidR="00DC700C" w:rsidRPr="00BC331A" w:rsidRDefault="00DC700C" w:rsidP="00BC331A">
      <w:pPr>
        <w:pStyle w:val="aff4"/>
        <w:widowControl/>
        <w:numPr>
          <w:ilvl w:val="0"/>
          <w:numId w:val="11"/>
        </w:numPr>
        <w:shd w:val="clear" w:color="auto" w:fill="FFFFFF" w:themeFill="background1"/>
        <w:spacing w:line="336" w:lineRule="auto"/>
        <w:ind w:hanging="720"/>
        <w:contextualSpacing w:val="0"/>
        <w:jc w:val="both"/>
        <w:rPr>
          <w:rFonts w:eastAsia="Times New Roman" w:cs="Times New Roman"/>
          <w:sz w:val="28"/>
          <w:szCs w:val="28"/>
          <w:shd w:val="clear" w:color="auto" w:fill="FFFFFF" w:themeFill="background1"/>
          <w:lang w:val="uk-UA" w:eastAsia="ar-SA" w:bidi="ar-SA"/>
        </w:rPr>
      </w:pPr>
      <w:bookmarkStart w:id="175" w:name="_Ref35544245"/>
      <w:r w:rsidRPr="00BC331A">
        <w:rPr>
          <w:rFonts w:eastAsia="Times New Roman" w:cs="Times New Roman"/>
          <w:sz w:val="28"/>
          <w:szCs w:val="28"/>
          <w:shd w:val="clear" w:color="auto" w:fill="FFFFFF" w:themeFill="background1"/>
          <w:lang w:val="uk-UA" w:eastAsia="ar-SA" w:bidi="ar-SA"/>
        </w:rPr>
        <w:t>Johnston S. Perinatal complications associated with maternal asthma during pregnancy. S. Johnston, J. Said. Obstet Med. 2012. Vol. 5, No. 1. P. 14-18.</w:t>
      </w:r>
      <w:bookmarkEnd w:id="175"/>
    </w:p>
    <w:p w:rsidR="00DC700C" w:rsidRPr="00BC331A" w:rsidRDefault="00DC700C" w:rsidP="00BC331A">
      <w:pPr>
        <w:pStyle w:val="aff4"/>
        <w:widowControl/>
        <w:numPr>
          <w:ilvl w:val="0"/>
          <w:numId w:val="11"/>
        </w:numPr>
        <w:shd w:val="clear" w:color="auto" w:fill="FFFFFF" w:themeFill="background1"/>
        <w:spacing w:line="336" w:lineRule="auto"/>
        <w:ind w:hanging="720"/>
        <w:contextualSpacing w:val="0"/>
        <w:jc w:val="both"/>
        <w:rPr>
          <w:rFonts w:eastAsia="Times New Roman" w:cs="Times New Roman"/>
          <w:sz w:val="28"/>
          <w:szCs w:val="28"/>
          <w:shd w:val="clear" w:color="auto" w:fill="FFFFFF" w:themeFill="background1"/>
          <w:lang w:val="uk-UA" w:eastAsia="ar-SA" w:bidi="ar-SA"/>
        </w:rPr>
      </w:pPr>
      <w:bookmarkStart w:id="176" w:name="_Ref35501591"/>
      <w:r w:rsidRPr="00BC331A">
        <w:rPr>
          <w:rFonts w:eastAsia="Times New Roman" w:cs="Times New Roman"/>
          <w:sz w:val="28"/>
          <w:szCs w:val="28"/>
          <w:shd w:val="clear" w:color="auto" w:fill="FFFFFF" w:themeFill="background1"/>
          <w:lang w:val="uk-UA" w:eastAsia="ar-SA" w:bidi="ar-SA"/>
        </w:rPr>
        <w:lastRenderedPageBreak/>
        <w:t>Kanazawa H. Vascular endothelial growth factor as a non-invasive marker of pulmonary vascular remodeling in patients with bronchitis-type of COPD. H. Kanazawa, K. Asai, S. Nomura. Respir Res. 2007. No. 8. P. 22.</w:t>
      </w:r>
      <w:bookmarkEnd w:id="176"/>
    </w:p>
    <w:p w:rsidR="00DC700C" w:rsidRPr="00BC331A" w:rsidRDefault="00DC700C" w:rsidP="00BC331A">
      <w:pPr>
        <w:pStyle w:val="aff4"/>
        <w:widowControl/>
        <w:numPr>
          <w:ilvl w:val="0"/>
          <w:numId w:val="11"/>
        </w:numPr>
        <w:shd w:val="clear" w:color="auto" w:fill="FFFFFF" w:themeFill="background1"/>
        <w:spacing w:line="336" w:lineRule="auto"/>
        <w:ind w:hanging="720"/>
        <w:contextualSpacing w:val="0"/>
        <w:jc w:val="both"/>
        <w:rPr>
          <w:rFonts w:eastAsia="Times New Roman" w:cs="Times New Roman"/>
          <w:sz w:val="28"/>
          <w:szCs w:val="28"/>
          <w:shd w:val="clear" w:color="auto" w:fill="FFFFFF" w:themeFill="background1"/>
          <w:lang w:val="uk-UA" w:eastAsia="ar-SA" w:bidi="ar-SA"/>
        </w:rPr>
      </w:pPr>
      <w:bookmarkStart w:id="177" w:name="_Ref35544291"/>
      <w:r w:rsidRPr="00BC331A">
        <w:rPr>
          <w:rFonts w:eastAsia="Times New Roman" w:cs="Times New Roman"/>
          <w:sz w:val="28"/>
          <w:szCs w:val="28"/>
          <w:shd w:val="clear" w:color="auto" w:fill="FFFFFF" w:themeFill="background1"/>
          <w:lang w:val="uk-UA" w:eastAsia="ar-SA" w:bidi="ar-SA"/>
        </w:rPr>
        <w:t>Kelly W. Asthma in pregnancy: Physiology, diagnosis, and management. W. Kelly, A. Massoumi, A. Lazarus A.. Postgrad Med. 2015. Vol. 127, No. 4. P. 349-358.</w:t>
      </w:r>
      <w:bookmarkEnd w:id="177"/>
    </w:p>
    <w:p w:rsidR="00DC700C" w:rsidRPr="00BC331A" w:rsidRDefault="00DC700C" w:rsidP="00BC331A">
      <w:pPr>
        <w:pStyle w:val="aff4"/>
        <w:widowControl/>
        <w:numPr>
          <w:ilvl w:val="0"/>
          <w:numId w:val="11"/>
        </w:numPr>
        <w:shd w:val="clear" w:color="auto" w:fill="FFFFFF" w:themeFill="background1"/>
        <w:spacing w:line="336" w:lineRule="auto"/>
        <w:ind w:hanging="720"/>
        <w:contextualSpacing w:val="0"/>
        <w:jc w:val="both"/>
        <w:rPr>
          <w:rFonts w:eastAsia="Times New Roman" w:cs="Times New Roman"/>
          <w:sz w:val="28"/>
          <w:szCs w:val="28"/>
          <w:shd w:val="clear" w:color="auto" w:fill="FFFFFF" w:themeFill="background1"/>
          <w:lang w:val="uk-UA" w:eastAsia="ar-SA" w:bidi="ar-SA"/>
        </w:rPr>
      </w:pPr>
      <w:bookmarkStart w:id="178" w:name="_Ref68772174"/>
      <w:r w:rsidRPr="00BC331A">
        <w:rPr>
          <w:rFonts w:eastAsia="Times New Roman" w:cs="Times New Roman"/>
          <w:sz w:val="28"/>
          <w:szCs w:val="28"/>
          <w:shd w:val="clear" w:color="auto" w:fill="FFFFFF" w:themeFill="background1"/>
          <w:lang w:val="uk-UA" w:eastAsia="ar-SA" w:bidi="ar-SA"/>
        </w:rPr>
        <w:t>Kriebs J. M. Staphylococcus Infections in Pregnancy: Maternal and Neonatal Risks. J. M. Kriebs. J Perinat Neonatal Nurs. 2016. Vol. 30, No. 2. P. 115-123.</w:t>
      </w:r>
      <w:bookmarkEnd w:id="178"/>
    </w:p>
    <w:p w:rsidR="00DC700C" w:rsidRPr="00BC331A" w:rsidRDefault="00DC700C" w:rsidP="00BC331A">
      <w:pPr>
        <w:pStyle w:val="aff4"/>
        <w:widowControl/>
        <w:numPr>
          <w:ilvl w:val="0"/>
          <w:numId w:val="11"/>
        </w:numPr>
        <w:shd w:val="clear" w:color="auto" w:fill="FFFFFF" w:themeFill="background1"/>
        <w:spacing w:line="336" w:lineRule="auto"/>
        <w:ind w:hanging="720"/>
        <w:contextualSpacing w:val="0"/>
        <w:jc w:val="both"/>
        <w:rPr>
          <w:rFonts w:eastAsia="Times New Roman" w:cs="Times New Roman"/>
          <w:sz w:val="28"/>
          <w:szCs w:val="28"/>
          <w:shd w:val="clear" w:color="auto" w:fill="FFFFFF" w:themeFill="background1"/>
          <w:lang w:val="uk-UA" w:eastAsia="ar-SA" w:bidi="ar-SA"/>
        </w:rPr>
      </w:pPr>
      <w:bookmarkStart w:id="179" w:name="_Ref69294452"/>
      <w:r w:rsidRPr="00BC331A">
        <w:rPr>
          <w:rFonts w:eastAsia="Times New Roman" w:cs="Times New Roman"/>
          <w:sz w:val="28"/>
          <w:szCs w:val="28"/>
          <w:shd w:val="clear" w:color="auto" w:fill="FFFFFF" w:themeFill="background1"/>
          <w:lang w:val="uk-UA" w:eastAsia="ar-SA" w:bidi="ar-SA"/>
        </w:rPr>
        <w:t>Labarrere, C.A., Dicarlo, H.L., Bammerlin, E. et al, Failure of physiologic transformation of spiral arteries, endothelial and trophoblast cell activation, and acute atherosis in the basal plate of the placenta. Am J Obstet Gynecol. 2017;216:287.e1–287.e16.</w:t>
      </w:r>
      <w:bookmarkEnd w:id="179"/>
    </w:p>
    <w:p w:rsidR="00DC700C" w:rsidRPr="00BC331A" w:rsidRDefault="00DC700C" w:rsidP="00BC331A">
      <w:pPr>
        <w:pStyle w:val="aff4"/>
        <w:widowControl/>
        <w:numPr>
          <w:ilvl w:val="0"/>
          <w:numId w:val="11"/>
        </w:numPr>
        <w:shd w:val="clear" w:color="auto" w:fill="FFFFFF" w:themeFill="background1"/>
        <w:spacing w:line="336" w:lineRule="auto"/>
        <w:ind w:hanging="720"/>
        <w:contextualSpacing w:val="0"/>
        <w:jc w:val="both"/>
        <w:rPr>
          <w:rFonts w:eastAsia="Times New Roman" w:cs="Times New Roman"/>
          <w:sz w:val="28"/>
          <w:szCs w:val="28"/>
          <w:shd w:val="clear" w:color="auto" w:fill="FFFFFF" w:themeFill="background1"/>
          <w:lang w:val="uk-UA" w:eastAsia="ar-SA" w:bidi="ar-SA"/>
        </w:rPr>
      </w:pPr>
      <w:bookmarkStart w:id="180" w:name="_Ref68868540"/>
      <w:r w:rsidRPr="00BC331A">
        <w:rPr>
          <w:rFonts w:eastAsia="Times New Roman" w:cs="Times New Roman"/>
          <w:sz w:val="28"/>
          <w:szCs w:val="28"/>
          <w:shd w:val="clear" w:color="auto" w:fill="FFFFFF" w:themeFill="background1"/>
          <w:lang w:val="uk-UA" w:eastAsia="ar-SA" w:bidi="ar-SA"/>
        </w:rPr>
        <w:t>Latendresse G. The Fascinating and Complex Role of the Placenta in Pregnancy and Fetal Well-being. G. Latendresse, S. Founds. J Midwifery Womens Health. 2015. Vol. 60, No. 4. P. 360-370.</w:t>
      </w:r>
      <w:bookmarkEnd w:id="180"/>
    </w:p>
    <w:p w:rsidR="00DC700C" w:rsidRPr="00BC331A" w:rsidRDefault="00DC700C" w:rsidP="00BC331A">
      <w:pPr>
        <w:pStyle w:val="aff4"/>
        <w:widowControl/>
        <w:numPr>
          <w:ilvl w:val="0"/>
          <w:numId w:val="11"/>
        </w:numPr>
        <w:shd w:val="clear" w:color="auto" w:fill="FFFFFF" w:themeFill="background1"/>
        <w:spacing w:line="336" w:lineRule="auto"/>
        <w:ind w:hanging="720"/>
        <w:contextualSpacing w:val="0"/>
        <w:jc w:val="both"/>
        <w:rPr>
          <w:rFonts w:eastAsia="Times New Roman" w:cs="Times New Roman"/>
          <w:sz w:val="28"/>
          <w:szCs w:val="28"/>
          <w:shd w:val="clear" w:color="auto" w:fill="FFFFFF" w:themeFill="background1"/>
          <w:lang w:val="uk-UA" w:eastAsia="ar-SA" w:bidi="ar-SA"/>
        </w:rPr>
      </w:pPr>
      <w:bookmarkStart w:id="181" w:name="_Ref68868581"/>
      <w:r w:rsidRPr="00BC331A">
        <w:rPr>
          <w:rFonts w:eastAsia="Times New Roman" w:cs="Times New Roman"/>
          <w:sz w:val="28"/>
          <w:szCs w:val="28"/>
          <w:shd w:val="clear" w:color="auto" w:fill="FFFFFF" w:themeFill="background1"/>
          <w:lang w:val="uk-UA" w:eastAsia="ar-SA" w:bidi="ar-SA"/>
        </w:rPr>
        <w:t>Leidecker K. Pulmonary Disorders Complicating Pregnancy: An Overview. K. Leidecker, K. Dorman. J Perinat Neonatal Nurs. 2016. Vol. 30, No. 1. P. 45-53.</w:t>
      </w:r>
      <w:bookmarkEnd w:id="181"/>
    </w:p>
    <w:p w:rsidR="00DC700C" w:rsidRPr="00BC331A" w:rsidRDefault="00DC700C" w:rsidP="00BC331A">
      <w:pPr>
        <w:pStyle w:val="aff4"/>
        <w:widowControl/>
        <w:numPr>
          <w:ilvl w:val="0"/>
          <w:numId w:val="11"/>
        </w:numPr>
        <w:shd w:val="clear" w:color="auto" w:fill="FFFFFF" w:themeFill="background1"/>
        <w:spacing w:line="336" w:lineRule="auto"/>
        <w:ind w:hanging="720"/>
        <w:contextualSpacing w:val="0"/>
        <w:jc w:val="both"/>
        <w:rPr>
          <w:rFonts w:eastAsia="Times New Roman" w:cs="Times New Roman"/>
          <w:sz w:val="28"/>
          <w:szCs w:val="28"/>
          <w:shd w:val="clear" w:color="auto" w:fill="FFFFFF" w:themeFill="background1"/>
          <w:lang w:val="uk-UA" w:eastAsia="ar-SA" w:bidi="ar-SA"/>
        </w:rPr>
      </w:pPr>
      <w:bookmarkStart w:id="182" w:name="_Ref68868369"/>
      <w:r w:rsidRPr="00BC331A">
        <w:rPr>
          <w:rFonts w:eastAsia="Times New Roman" w:cs="Times New Roman"/>
          <w:sz w:val="28"/>
          <w:szCs w:val="28"/>
          <w:shd w:val="clear" w:color="auto" w:fill="FFFFFF" w:themeFill="background1"/>
          <w:lang w:val="uk-UA" w:eastAsia="ar-SA" w:bidi="ar-SA"/>
        </w:rPr>
        <w:t>Macmullen N. J. Adverse maternal outcomes in women with asthma versus women without asthma. N. J. Macmullen, J. J. Shen, C. Tymkow. Appl Nurs Res. 2010. Vol. 23, No. 1. P. e9-e13.</w:t>
      </w:r>
      <w:bookmarkEnd w:id="182"/>
    </w:p>
    <w:p w:rsidR="00DC700C" w:rsidRPr="00BC331A" w:rsidRDefault="00DC700C" w:rsidP="00BC331A">
      <w:pPr>
        <w:pStyle w:val="aff4"/>
        <w:widowControl/>
        <w:numPr>
          <w:ilvl w:val="0"/>
          <w:numId w:val="11"/>
        </w:numPr>
        <w:shd w:val="clear" w:color="auto" w:fill="FFFFFF" w:themeFill="background1"/>
        <w:spacing w:line="336" w:lineRule="auto"/>
        <w:ind w:hanging="720"/>
        <w:contextualSpacing w:val="0"/>
        <w:jc w:val="both"/>
        <w:rPr>
          <w:rFonts w:eastAsia="Times New Roman" w:cs="Times New Roman"/>
          <w:sz w:val="28"/>
          <w:szCs w:val="28"/>
          <w:shd w:val="clear" w:color="auto" w:fill="FFFFFF" w:themeFill="background1"/>
          <w:lang w:val="uk-UA" w:eastAsia="ar-SA" w:bidi="ar-SA"/>
        </w:rPr>
      </w:pPr>
      <w:bookmarkStart w:id="183" w:name="_Ref68869043"/>
      <w:r w:rsidRPr="00BC331A">
        <w:rPr>
          <w:rFonts w:eastAsia="Times New Roman" w:cs="Times New Roman"/>
          <w:sz w:val="28"/>
          <w:szCs w:val="28"/>
          <w:shd w:val="clear" w:color="auto" w:fill="FFFFFF" w:themeFill="background1"/>
          <w:lang w:val="uk-UA" w:eastAsia="ar-SA" w:bidi="ar-SA"/>
        </w:rPr>
        <w:t>Managing Asthma in Pregnancy (MAP) trial: FENO levels and childhood asthma. M. Morten, A. Collison, V. E. Murphy [et al.]. J Allergy Clin Immunol. 2018. Vol. 142, No. 6. P. 1765-1772. e4.</w:t>
      </w:r>
      <w:bookmarkEnd w:id="183"/>
    </w:p>
    <w:p w:rsidR="00DC700C" w:rsidRPr="00BC331A" w:rsidRDefault="00DC700C" w:rsidP="00BC331A">
      <w:pPr>
        <w:pStyle w:val="aff4"/>
        <w:widowControl/>
        <w:numPr>
          <w:ilvl w:val="0"/>
          <w:numId w:val="11"/>
        </w:numPr>
        <w:shd w:val="clear" w:color="auto" w:fill="FFFFFF" w:themeFill="background1"/>
        <w:spacing w:line="336" w:lineRule="auto"/>
        <w:ind w:hanging="720"/>
        <w:contextualSpacing w:val="0"/>
        <w:jc w:val="both"/>
        <w:rPr>
          <w:rFonts w:eastAsia="Times New Roman" w:cs="Times New Roman"/>
          <w:sz w:val="28"/>
          <w:szCs w:val="28"/>
          <w:shd w:val="clear" w:color="auto" w:fill="FFFFFF" w:themeFill="background1"/>
          <w:lang w:val="uk-UA" w:eastAsia="ar-SA" w:bidi="ar-SA"/>
        </w:rPr>
      </w:pPr>
      <w:bookmarkStart w:id="184" w:name="_Ref35519538"/>
      <w:r w:rsidRPr="00BC331A">
        <w:rPr>
          <w:rFonts w:eastAsia="Times New Roman" w:cs="Times New Roman"/>
          <w:sz w:val="28"/>
          <w:szCs w:val="28"/>
          <w:shd w:val="clear" w:color="auto" w:fill="FFFFFF" w:themeFill="background1"/>
          <w:lang w:val="uk-UA" w:eastAsia="ar-SA" w:bidi="ar-SA"/>
        </w:rPr>
        <w:t>Martinez F. D. Early-Life Origins of Chronic Obstructive Pulmonary Disease. F. D. Martinez. N Engl J Med. 2016. Vol. 375, No. 9. P. 871-878.</w:t>
      </w:r>
      <w:bookmarkEnd w:id="184"/>
    </w:p>
    <w:p w:rsidR="00DC700C" w:rsidRPr="00BC331A" w:rsidRDefault="00DC700C" w:rsidP="00BC331A">
      <w:pPr>
        <w:pStyle w:val="aff4"/>
        <w:widowControl/>
        <w:numPr>
          <w:ilvl w:val="0"/>
          <w:numId w:val="11"/>
        </w:numPr>
        <w:shd w:val="clear" w:color="auto" w:fill="FFFFFF" w:themeFill="background1"/>
        <w:spacing w:line="336" w:lineRule="auto"/>
        <w:ind w:hanging="720"/>
        <w:contextualSpacing w:val="0"/>
        <w:jc w:val="both"/>
        <w:rPr>
          <w:rFonts w:eastAsia="Times New Roman" w:cs="Times New Roman"/>
          <w:sz w:val="28"/>
          <w:szCs w:val="28"/>
          <w:shd w:val="clear" w:color="auto" w:fill="FFFFFF" w:themeFill="background1"/>
          <w:lang w:val="uk-UA" w:eastAsia="ar-SA" w:bidi="ar-SA"/>
        </w:rPr>
      </w:pPr>
      <w:bookmarkStart w:id="185" w:name="_Ref68864202"/>
      <w:r w:rsidRPr="00BC331A">
        <w:rPr>
          <w:rFonts w:eastAsia="Times New Roman" w:cs="Times New Roman"/>
          <w:sz w:val="28"/>
          <w:szCs w:val="28"/>
          <w:shd w:val="clear" w:color="auto" w:fill="FFFFFF" w:themeFill="background1"/>
          <w:lang w:val="uk-UA" w:eastAsia="ar-SA" w:bidi="ar-SA"/>
        </w:rPr>
        <w:t>Martinez-Moragón E. Algorithm for the management of asthma in pregnant women: a protocol to optimize processes in healthcare. E. Martinez-Moragón, A. Romero-Falcón, J. L. García-Rivero. Expert Rev Respir Med. 2017. Vol. 11, No. 12. P. 1003-1012.</w:t>
      </w:r>
      <w:bookmarkEnd w:id="185"/>
    </w:p>
    <w:p w:rsidR="00DC700C" w:rsidRPr="00BC331A" w:rsidRDefault="00DC700C" w:rsidP="00BC331A">
      <w:pPr>
        <w:pStyle w:val="aff4"/>
        <w:widowControl/>
        <w:numPr>
          <w:ilvl w:val="0"/>
          <w:numId w:val="11"/>
        </w:numPr>
        <w:shd w:val="clear" w:color="auto" w:fill="FFFFFF" w:themeFill="background1"/>
        <w:spacing w:line="336" w:lineRule="auto"/>
        <w:ind w:hanging="720"/>
        <w:contextualSpacing w:val="0"/>
        <w:jc w:val="both"/>
        <w:rPr>
          <w:rFonts w:eastAsia="Times New Roman" w:cs="Times New Roman"/>
          <w:sz w:val="28"/>
          <w:szCs w:val="28"/>
          <w:shd w:val="clear" w:color="auto" w:fill="FFFFFF" w:themeFill="background1"/>
          <w:lang w:val="uk-UA" w:eastAsia="ar-SA" w:bidi="ar-SA"/>
        </w:rPr>
      </w:pPr>
      <w:bookmarkStart w:id="186" w:name="_Ref68769444"/>
      <w:r w:rsidRPr="00BC331A">
        <w:rPr>
          <w:rFonts w:eastAsia="Times New Roman" w:cs="Times New Roman"/>
          <w:sz w:val="28"/>
          <w:szCs w:val="28"/>
          <w:shd w:val="clear" w:color="auto" w:fill="FFFFFF" w:themeFill="background1"/>
          <w:lang w:val="uk-UA" w:eastAsia="ar-SA" w:bidi="ar-SA"/>
        </w:rPr>
        <w:lastRenderedPageBreak/>
        <w:t>Maternal and neonatal outcomes of pregnancies complicated by asthma in an Australian population. V. L. Clifton, P. Engel, R. Smith [et al.]. Aust N Z J Obstet Gynaecol. 2009. Vol. 49, No. 6. P. 619-626.</w:t>
      </w:r>
      <w:bookmarkEnd w:id="186"/>
    </w:p>
    <w:p w:rsidR="00DC700C" w:rsidRPr="00BC331A" w:rsidRDefault="00DC700C" w:rsidP="00BC331A">
      <w:pPr>
        <w:pStyle w:val="aff4"/>
        <w:widowControl/>
        <w:numPr>
          <w:ilvl w:val="0"/>
          <w:numId w:val="11"/>
        </w:numPr>
        <w:shd w:val="clear" w:color="auto" w:fill="FFFFFF" w:themeFill="background1"/>
        <w:spacing w:line="336" w:lineRule="auto"/>
        <w:ind w:hanging="720"/>
        <w:contextualSpacing w:val="0"/>
        <w:jc w:val="both"/>
        <w:rPr>
          <w:rFonts w:eastAsia="Times New Roman" w:cs="Times New Roman"/>
          <w:sz w:val="28"/>
          <w:szCs w:val="28"/>
          <w:shd w:val="clear" w:color="auto" w:fill="FFFFFF" w:themeFill="background1"/>
          <w:lang w:val="uk-UA" w:eastAsia="ar-SA" w:bidi="ar-SA"/>
        </w:rPr>
      </w:pPr>
      <w:bookmarkStart w:id="187" w:name="_Ref35539431"/>
      <w:r w:rsidRPr="00BC331A">
        <w:rPr>
          <w:rFonts w:eastAsia="Times New Roman" w:cs="Times New Roman"/>
          <w:sz w:val="28"/>
          <w:szCs w:val="28"/>
          <w:shd w:val="clear" w:color="auto" w:fill="FFFFFF" w:themeFill="background1"/>
          <w:lang w:val="uk-UA" w:eastAsia="ar-SA" w:bidi="ar-SA"/>
        </w:rPr>
        <w:t>Maternal and neonatal outcomes of respiratory failure during pregnancy. C. Y. Hung, H. C. Hu, L. C. Chiu [et al.]. J Formos Med Assoc. 2018. Vol. 117, No. 5. P. 413-420.</w:t>
      </w:r>
      <w:bookmarkEnd w:id="187"/>
    </w:p>
    <w:p w:rsidR="00DC700C" w:rsidRPr="00BC331A" w:rsidRDefault="00DC700C" w:rsidP="00BC331A">
      <w:pPr>
        <w:pStyle w:val="aff4"/>
        <w:widowControl/>
        <w:numPr>
          <w:ilvl w:val="0"/>
          <w:numId w:val="11"/>
        </w:numPr>
        <w:shd w:val="clear" w:color="auto" w:fill="FFFFFF" w:themeFill="background1"/>
        <w:spacing w:line="336" w:lineRule="auto"/>
        <w:ind w:hanging="720"/>
        <w:contextualSpacing w:val="0"/>
        <w:jc w:val="both"/>
        <w:rPr>
          <w:rFonts w:eastAsia="Times New Roman" w:cs="Times New Roman"/>
          <w:sz w:val="28"/>
          <w:szCs w:val="28"/>
          <w:shd w:val="clear" w:color="auto" w:fill="FFFFFF" w:themeFill="background1"/>
          <w:lang w:val="uk-UA" w:eastAsia="ar-SA" w:bidi="ar-SA"/>
        </w:rPr>
      </w:pPr>
      <w:bookmarkStart w:id="188" w:name="_Ref68867927"/>
      <w:r w:rsidRPr="00BC331A">
        <w:rPr>
          <w:rFonts w:eastAsia="Times New Roman" w:cs="Times New Roman"/>
          <w:sz w:val="28"/>
          <w:szCs w:val="28"/>
          <w:shd w:val="clear" w:color="auto" w:fill="FFFFFF" w:themeFill="background1"/>
          <w:lang w:val="uk-UA" w:eastAsia="ar-SA" w:bidi="ar-SA"/>
        </w:rPr>
        <w:t>Maternal anemia during pregnancy and slightly higher risk of asthma in male offspring. M. Harju, J. Pekkanen, S. Heinonen [et al.]. J Obstet Gynaecol Res. 2018. Vol. 44, No. 4. P. 614-622.</w:t>
      </w:r>
      <w:bookmarkEnd w:id="188"/>
    </w:p>
    <w:p w:rsidR="00DC700C" w:rsidRPr="00BC331A" w:rsidRDefault="00DC700C" w:rsidP="00BC331A">
      <w:pPr>
        <w:pStyle w:val="aff4"/>
        <w:widowControl/>
        <w:numPr>
          <w:ilvl w:val="0"/>
          <w:numId w:val="11"/>
        </w:numPr>
        <w:shd w:val="clear" w:color="auto" w:fill="FFFFFF" w:themeFill="background1"/>
        <w:spacing w:line="336" w:lineRule="auto"/>
        <w:ind w:hanging="720"/>
        <w:contextualSpacing w:val="0"/>
        <w:jc w:val="both"/>
        <w:rPr>
          <w:rFonts w:eastAsia="Times New Roman" w:cs="Times New Roman"/>
          <w:sz w:val="28"/>
          <w:szCs w:val="28"/>
          <w:shd w:val="clear" w:color="auto" w:fill="FFFFFF" w:themeFill="background1"/>
          <w:lang w:val="uk-UA" w:eastAsia="ar-SA" w:bidi="ar-SA"/>
        </w:rPr>
      </w:pPr>
      <w:bookmarkStart w:id="189" w:name="_Ref35544364"/>
      <w:r w:rsidRPr="00BC331A">
        <w:rPr>
          <w:rFonts w:eastAsia="Times New Roman" w:cs="Times New Roman"/>
          <w:sz w:val="28"/>
          <w:szCs w:val="28"/>
          <w:shd w:val="clear" w:color="auto" w:fill="FFFFFF" w:themeFill="background1"/>
          <w:lang w:val="uk-UA" w:eastAsia="ar-SA" w:bidi="ar-SA"/>
        </w:rPr>
        <w:t>Maternal asthma is associated with increased risk of perinatal mortality. M. Kemppainen, A. M. Lahesmaa-Korpinen, P. Kauppi [et al.]. PLoS One. 2018. Vol. 13, No. 54. P. e0197593.</w:t>
      </w:r>
      <w:bookmarkEnd w:id="189"/>
    </w:p>
    <w:p w:rsidR="00DC700C" w:rsidRPr="00BC331A" w:rsidRDefault="00DC700C" w:rsidP="00BC331A">
      <w:pPr>
        <w:pStyle w:val="aff4"/>
        <w:widowControl/>
        <w:numPr>
          <w:ilvl w:val="0"/>
          <w:numId w:val="11"/>
        </w:numPr>
        <w:shd w:val="clear" w:color="auto" w:fill="FFFFFF" w:themeFill="background1"/>
        <w:spacing w:line="336" w:lineRule="auto"/>
        <w:ind w:hanging="720"/>
        <w:contextualSpacing w:val="0"/>
        <w:jc w:val="both"/>
        <w:rPr>
          <w:rFonts w:eastAsia="Times New Roman" w:cs="Times New Roman"/>
          <w:sz w:val="28"/>
          <w:szCs w:val="28"/>
          <w:shd w:val="clear" w:color="auto" w:fill="FFFFFF" w:themeFill="background1"/>
          <w:lang w:val="uk-UA" w:eastAsia="ar-SA" w:bidi="ar-SA"/>
        </w:rPr>
      </w:pPr>
      <w:bookmarkStart w:id="190" w:name="_Ref68868270"/>
      <w:r w:rsidRPr="00BC331A">
        <w:rPr>
          <w:rFonts w:eastAsia="Times New Roman" w:cs="Times New Roman"/>
          <w:sz w:val="28"/>
          <w:szCs w:val="28"/>
          <w:shd w:val="clear" w:color="auto" w:fill="FFFFFF" w:themeFill="background1"/>
          <w:lang w:val="uk-UA" w:eastAsia="ar-SA" w:bidi="ar-SA"/>
        </w:rPr>
        <w:t>Maternal asthma medication use and the risk of selected birth defects. S. Lin, J. P. Munsie, M. L. Herdt-Losavio [et al.]. Pediatrics. 2012. Vol. 129, No. 2. P. e317-324.</w:t>
      </w:r>
      <w:bookmarkEnd w:id="190"/>
    </w:p>
    <w:p w:rsidR="00DC700C" w:rsidRPr="00BC331A" w:rsidRDefault="00DC700C" w:rsidP="00BC331A">
      <w:pPr>
        <w:pStyle w:val="aff4"/>
        <w:widowControl/>
        <w:numPr>
          <w:ilvl w:val="0"/>
          <w:numId w:val="11"/>
        </w:numPr>
        <w:shd w:val="clear" w:color="auto" w:fill="FFFFFF" w:themeFill="background1"/>
        <w:spacing w:line="336" w:lineRule="auto"/>
        <w:ind w:hanging="720"/>
        <w:contextualSpacing w:val="0"/>
        <w:jc w:val="both"/>
        <w:rPr>
          <w:rFonts w:eastAsia="Times New Roman" w:cs="Times New Roman"/>
          <w:sz w:val="28"/>
          <w:szCs w:val="28"/>
          <w:shd w:val="clear" w:color="auto" w:fill="FFFFFF" w:themeFill="background1"/>
          <w:lang w:val="uk-UA" w:eastAsia="ar-SA" w:bidi="ar-SA"/>
        </w:rPr>
      </w:pPr>
      <w:bookmarkStart w:id="191" w:name="_Ref68513410"/>
      <w:r w:rsidRPr="00BC331A">
        <w:rPr>
          <w:rFonts w:eastAsia="Times New Roman" w:cs="Times New Roman"/>
          <w:sz w:val="28"/>
          <w:szCs w:val="28"/>
          <w:shd w:val="clear" w:color="auto" w:fill="FFFFFF" w:themeFill="background1"/>
          <w:lang w:val="uk-UA" w:eastAsia="ar-SA" w:bidi="ar-SA"/>
        </w:rPr>
        <w:t>Maternal asthma medication use during pregnancy and risk of congenital heart defects. A. R. Van Zutphen, E. M. Bell, M. L. Browne [et al.]. Birth Defects Res A Clin Mol Teratol. 2015. Vol. 103, No. 11. P. 951-961.</w:t>
      </w:r>
      <w:bookmarkEnd w:id="191"/>
    </w:p>
    <w:p w:rsidR="00DC700C" w:rsidRPr="00BC331A" w:rsidRDefault="00DC700C" w:rsidP="00BC331A">
      <w:pPr>
        <w:pStyle w:val="aff4"/>
        <w:widowControl/>
        <w:numPr>
          <w:ilvl w:val="0"/>
          <w:numId w:val="11"/>
        </w:numPr>
        <w:shd w:val="clear" w:color="auto" w:fill="FFFFFF" w:themeFill="background1"/>
        <w:spacing w:line="336" w:lineRule="auto"/>
        <w:ind w:hanging="720"/>
        <w:contextualSpacing w:val="0"/>
        <w:jc w:val="both"/>
        <w:rPr>
          <w:rFonts w:eastAsia="Times New Roman" w:cs="Times New Roman"/>
          <w:sz w:val="28"/>
          <w:szCs w:val="28"/>
          <w:shd w:val="clear" w:color="auto" w:fill="FFFFFF" w:themeFill="background1"/>
          <w:lang w:val="uk-UA" w:eastAsia="ar-SA" w:bidi="ar-SA"/>
        </w:rPr>
      </w:pPr>
      <w:bookmarkStart w:id="192" w:name="_Ref68868346"/>
      <w:r w:rsidRPr="00BC331A">
        <w:rPr>
          <w:rFonts w:eastAsia="Times New Roman" w:cs="Times New Roman"/>
          <w:sz w:val="28"/>
          <w:szCs w:val="28"/>
          <w:shd w:val="clear" w:color="auto" w:fill="FFFFFF" w:themeFill="background1"/>
          <w:lang w:val="uk-UA" w:eastAsia="ar-SA" w:bidi="ar-SA"/>
        </w:rPr>
        <w:t>Maternal asthma severity and control during pregnancy and risk of offspring asthma. X. Liu, E. Agerbo, V. Schlünssen [et al.]. J Allergy Clin Immunol. 2018. Vol. 141, No. 3. P. 886-892. e3.</w:t>
      </w:r>
      <w:bookmarkEnd w:id="192"/>
    </w:p>
    <w:p w:rsidR="00DC700C" w:rsidRPr="00BC331A" w:rsidRDefault="00DC700C" w:rsidP="00BC331A">
      <w:pPr>
        <w:pStyle w:val="aff4"/>
        <w:widowControl/>
        <w:numPr>
          <w:ilvl w:val="0"/>
          <w:numId w:val="11"/>
        </w:numPr>
        <w:shd w:val="clear" w:color="auto" w:fill="FFFFFF" w:themeFill="background1"/>
        <w:spacing w:line="336" w:lineRule="auto"/>
        <w:ind w:hanging="720"/>
        <w:contextualSpacing w:val="0"/>
        <w:jc w:val="both"/>
        <w:rPr>
          <w:rFonts w:eastAsia="Times New Roman" w:cs="Times New Roman"/>
          <w:sz w:val="28"/>
          <w:szCs w:val="28"/>
          <w:shd w:val="clear" w:color="auto" w:fill="FFFFFF" w:themeFill="background1"/>
          <w:lang w:val="uk-UA" w:eastAsia="ar-SA" w:bidi="ar-SA"/>
        </w:rPr>
      </w:pPr>
      <w:bookmarkStart w:id="193" w:name="_Ref68873717"/>
      <w:r w:rsidRPr="00BC331A">
        <w:rPr>
          <w:rFonts w:eastAsia="Times New Roman" w:cs="Times New Roman"/>
          <w:sz w:val="28"/>
          <w:szCs w:val="28"/>
          <w:shd w:val="clear" w:color="auto" w:fill="FFFFFF" w:themeFill="background1"/>
          <w:lang w:val="uk-UA" w:eastAsia="ar-SA" w:bidi="ar-SA"/>
        </w:rPr>
        <w:t>Maternal asthma: pregnancy course and outcome. E. Shaked, T. Wainstock, E. Sheiner [et al.]. J Matern Fetal Neonatal Med. 2019. Vol., 32, No. 1. P. 103-108.</w:t>
      </w:r>
      <w:bookmarkEnd w:id="193"/>
    </w:p>
    <w:p w:rsidR="00DC700C" w:rsidRPr="00BC331A" w:rsidRDefault="00DC700C" w:rsidP="00BC331A">
      <w:pPr>
        <w:pStyle w:val="aff4"/>
        <w:widowControl/>
        <w:numPr>
          <w:ilvl w:val="0"/>
          <w:numId w:val="11"/>
        </w:numPr>
        <w:shd w:val="clear" w:color="auto" w:fill="FFFFFF" w:themeFill="background1"/>
        <w:spacing w:line="336" w:lineRule="auto"/>
        <w:ind w:hanging="720"/>
        <w:contextualSpacing w:val="0"/>
        <w:jc w:val="both"/>
        <w:rPr>
          <w:rFonts w:eastAsia="Times New Roman" w:cs="Times New Roman"/>
          <w:sz w:val="28"/>
          <w:szCs w:val="28"/>
          <w:shd w:val="clear" w:color="auto" w:fill="FFFFFF" w:themeFill="background1"/>
          <w:lang w:val="uk-UA" w:eastAsia="ar-SA" w:bidi="ar-SA"/>
        </w:rPr>
      </w:pPr>
      <w:bookmarkStart w:id="194" w:name="_Ref68868836"/>
      <w:r w:rsidRPr="00BC331A">
        <w:rPr>
          <w:rFonts w:eastAsia="Times New Roman" w:cs="Times New Roman"/>
          <w:sz w:val="28"/>
          <w:szCs w:val="28"/>
          <w:shd w:val="clear" w:color="auto" w:fill="FFFFFF" w:themeFill="background1"/>
          <w:lang w:val="uk-UA" w:eastAsia="ar-SA" w:bidi="ar-SA"/>
        </w:rPr>
        <w:t>Maternal Cytokine Profiles during Pregnancy Predict Asthma in Children of Mothers without Asthma. J. Rothers, D. A. Stern, I. C. Lohman [et al.]. Am J Respir Cell Mol Biol. 2018. Vol. 59, No. 5. P. 592-600.</w:t>
      </w:r>
      <w:bookmarkEnd w:id="194"/>
    </w:p>
    <w:p w:rsidR="00DC700C" w:rsidRPr="00BC331A" w:rsidRDefault="00DC700C" w:rsidP="00BC331A">
      <w:pPr>
        <w:pStyle w:val="aff4"/>
        <w:widowControl/>
        <w:numPr>
          <w:ilvl w:val="0"/>
          <w:numId w:val="11"/>
        </w:numPr>
        <w:shd w:val="clear" w:color="auto" w:fill="FFFFFF" w:themeFill="background1"/>
        <w:spacing w:line="336" w:lineRule="auto"/>
        <w:ind w:hanging="720"/>
        <w:contextualSpacing w:val="0"/>
        <w:jc w:val="both"/>
        <w:rPr>
          <w:rFonts w:eastAsia="Times New Roman" w:cs="Times New Roman"/>
          <w:sz w:val="28"/>
          <w:szCs w:val="28"/>
          <w:shd w:val="clear" w:color="auto" w:fill="FFFFFF" w:themeFill="background1"/>
          <w:lang w:val="uk-UA" w:eastAsia="ar-SA" w:bidi="ar-SA"/>
        </w:rPr>
      </w:pPr>
      <w:bookmarkStart w:id="195" w:name="_Ref34820191"/>
      <w:r w:rsidRPr="00BC331A">
        <w:rPr>
          <w:rFonts w:eastAsia="Times New Roman" w:cs="Times New Roman"/>
          <w:sz w:val="28"/>
          <w:szCs w:val="28"/>
          <w:shd w:val="clear" w:color="auto" w:fill="FFFFFF" w:themeFill="background1"/>
          <w:lang w:val="uk-UA" w:eastAsia="ar-SA" w:bidi="ar-SA"/>
        </w:rPr>
        <w:t>Maternal diet before and during pregnancy and risk of asthma and allergic rhinitis in children. N. Baïz, J. Just, J. Chastang [et al.]. Allergy Asthma Clin Immunol. 2019. No. 15. P. 40.</w:t>
      </w:r>
      <w:bookmarkEnd w:id="195"/>
    </w:p>
    <w:p w:rsidR="00DC700C" w:rsidRPr="00BC331A" w:rsidRDefault="00DC700C" w:rsidP="00BC331A">
      <w:pPr>
        <w:pStyle w:val="aff4"/>
        <w:widowControl/>
        <w:numPr>
          <w:ilvl w:val="0"/>
          <w:numId w:val="11"/>
        </w:numPr>
        <w:shd w:val="clear" w:color="auto" w:fill="FFFFFF" w:themeFill="background1"/>
        <w:spacing w:line="336" w:lineRule="auto"/>
        <w:ind w:hanging="720"/>
        <w:contextualSpacing w:val="0"/>
        <w:jc w:val="both"/>
        <w:rPr>
          <w:rFonts w:eastAsia="Times New Roman" w:cs="Times New Roman"/>
          <w:sz w:val="28"/>
          <w:szCs w:val="28"/>
          <w:shd w:val="clear" w:color="auto" w:fill="FFFFFF" w:themeFill="background1"/>
          <w:lang w:val="uk-UA" w:eastAsia="ar-SA" w:bidi="ar-SA"/>
        </w:rPr>
      </w:pPr>
      <w:bookmarkStart w:id="196" w:name="_Ref68861700"/>
      <w:r w:rsidRPr="00BC331A">
        <w:rPr>
          <w:rFonts w:eastAsia="Times New Roman" w:cs="Times New Roman"/>
          <w:sz w:val="28"/>
          <w:szCs w:val="28"/>
          <w:shd w:val="clear" w:color="auto" w:fill="FFFFFF" w:themeFill="background1"/>
          <w:lang w:val="uk-UA" w:eastAsia="ar-SA" w:bidi="ar-SA"/>
        </w:rPr>
        <w:lastRenderedPageBreak/>
        <w:t>Maternal exercise and growth restriction in rats alters placental angiogenic factors and blood space area in a sex-specific manner. Y. T. Mangwiro, J. F. Briffa, S. Gravina [et al.]. Placenta. 2018. No. 74. P. 47-54.</w:t>
      </w:r>
      <w:bookmarkEnd w:id="196"/>
    </w:p>
    <w:p w:rsidR="00DC700C" w:rsidRPr="00BC331A" w:rsidRDefault="00DC700C" w:rsidP="00BC331A">
      <w:pPr>
        <w:pStyle w:val="aff4"/>
        <w:widowControl/>
        <w:numPr>
          <w:ilvl w:val="0"/>
          <w:numId w:val="11"/>
        </w:numPr>
        <w:shd w:val="clear" w:color="auto" w:fill="FFFFFF" w:themeFill="background1"/>
        <w:spacing w:line="336" w:lineRule="auto"/>
        <w:ind w:hanging="720"/>
        <w:contextualSpacing w:val="0"/>
        <w:jc w:val="both"/>
        <w:rPr>
          <w:rFonts w:eastAsia="Times New Roman" w:cs="Times New Roman"/>
          <w:sz w:val="28"/>
          <w:szCs w:val="28"/>
          <w:shd w:val="clear" w:color="auto" w:fill="FFFFFF" w:themeFill="background1"/>
          <w:lang w:val="uk-UA" w:eastAsia="ar-SA" w:bidi="ar-SA"/>
        </w:rPr>
      </w:pPr>
      <w:bookmarkStart w:id="197" w:name="_Ref68866127"/>
      <w:r w:rsidRPr="00BC331A">
        <w:rPr>
          <w:rFonts w:eastAsia="Times New Roman" w:cs="Times New Roman"/>
          <w:sz w:val="28"/>
          <w:szCs w:val="28"/>
          <w:shd w:val="clear" w:color="auto" w:fill="FFFFFF" w:themeFill="background1"/>
          <w:lang w:val="uk-UA" w:eastAsia="ar-SA" w:bidi="ar-SA"/>
        </w:rPr>
        <w:t>Maternal Folic Acid Supplementation During Pregnancy and Early Childhood Asthma. S. P. Veeranki, T. Gebretsadik, E. F. Mitchel [et al.]. Epidemiology. 2015. Vol. 26, No. 6. P. 934-941.</w:t>
      </w:r>
      <w:bookmarkEnd w:id="197"/>
    </w:p>
    <w:p w:rsidR="00DC700C" w:rsidRPr="00BC331A" w:rsidRDefault="00DC700C" w:rsidP="00BC331A">
      <w:pPr>
        <w:pStyle w:val="aff4"/>
        <w:widowControl/>
        <w:numPr>
          <w:ilvl w:val="0"/>
          <w:numId w:val="11"/>
        </w:numPr>
        <w:shd w:val="clear" w:color="auto" w:fill="FFFFFF" w:themeFill="background1"/>
        <w:spacing w:line="336" w:lineRule="auto"/>
        <w:ind w:hanging="720"/>
        <w:contextualSpacing w:val="0"/>
        <w:jc w:val="both"/>
        <w:rPr>
          <w:rFonts w:eastAsia="Times New Roman" w:cs="Times New Roman"/>
          <w:sz w:val="28"/>
          <w:szCs w:val="28"/>
          <w:shd w:val="clear" w:color="auto" w:fill="FFFFFF" w:themeFill="background1"/>
          <w:lang w:val="uk-UA" w:eastAsia="ar-SA" w:bidi="ar-SA"/>
        </w:rPr>
      </w:pPr>
      <w:bookmarkStart w:id="198" w:name="_Ref68873263"/>
      <w:r w:rsidRPr="00BC331A">
        <w:rPr>
          <w:rFonts w:eastAsia="Times New Roman" w:cs="Times New Roman"/>
          <w:sz w:val="28"/>
          <w:szCs w:val="28"/>
          <w:shd w:val="clear" w:color="auto" w:fill="FFFFFF" w:themeFill="background1"/>
          <w:lang w:val="uk-UA" w:eastAsia="ar-SA" w:bidi="ar-SA"/>
        </w:rPr>
        <w:t>Maternal hemoglobin and hematocrit levels during pregnancy and childhood lung function and asthma. The Generation R Study. S. M. C. Pereira de Jesus, H. T. den Dekker, J. C. de Jongste [et al.]. Pediatr Pulmonol. 2018. Vol. 53, No. 2. P. 130-137.</w:t>
      </w:r>
      <w:bookmarkEnd w:id="198"/>
    </w:p>
    <w:p w:rsidR="00DC700C" w:rsidRPr="00BC331A" w:rsidRDefault="00DC700C" w:rsidP="00BC331A">
      <w:pPr>
        <w:pStyle w:val="aff4"/>
        <w:widowControl/>
        <w:numPr>
          <w:ilvl w:val="0"/>
          <w:numId w:val="11"/>
        </w:numPr>
        <w:shd w:val="clear" w:color="auto" w:fill="FFFFFF" w:themeFill="background1"/>
        <w:spacing w:line="336" w:lineRule="auto"/>
        <w:ind w:hanging="720"/>
        <w:contextualSpacing w:val="0"/>
        <w:jc w:val="both"/>
        <w:rPr>
          <w:rFonts w:eastAsia="Times New Roman" w:cs="Times New Roman"/>
          <w:sz w:val="28"/>
          <w:szCs w:val="28"/>
          <w:shd w:val="clear" w:color="auto" w:fill="FFFFFF" w:themeFill="background1"/>
          <w:lang w:val="uk-UA" w:eastAsia="ar-SA" w:bidi="ar-SA"/>
        </w:rPr>
      </w:pPr>
      <w:bookmarkStart w:id="199" w:name="_Ref68868199"/>
      <w:r w:rsidRPr="00BC331A">
        <w:rPr>
          <w:rFonts w:eastAsia="Times New Roman" w:cs="Times New Roman"/>
          <w:sz w:val="28"/>
          <w:szCs w:val="28"/>
          <w:shd w:val="clear" w:color="auto" w:fill="FFFFFF" w:themeFill="background1"/>
          <w:lang w:val="uk-UA" w:eastAsia="ar-SA" w:bidi="ar-SA"/>
        </w:rPr>
        <w:t>Maternal levels of perfluoroalkyl substances (PFASs) during pregnancy and childhood allergy and asthma related outcomes and infections in the Norwegian Mother and Child (MoBa) cohort. A. Impinen, M. P. Longnecker, U. C. Nyggard [et al.]. Environ Int. 2019. No. 124. P. 462-472.</w:t>
      </w:r>
      <w:bookmarkEnd w:id="199"/>
    </w:p>
    <w:p w:rsidR="00DC700C" w:rsidRPr="00BC331A" w:rsidRDefault="00DC700C" w:rsidP="00BC331A">
      <w:pPr>
        <w:pStyle w:val="aff4"/>
        <w:widowControl/>
        <w:numPr>
          <w:ilvl w:val="0"/>
          <w:numId w:val="11"/>
        </w:numPr>
        <w:shd w:val="clear" w:color="auto" w:fill="FFFFFF" w:themeFill="background1"/>
        <w:spacing w:line="336" w:lineRule="auto"/>
        <w:ind w:hanging="720"/>
        <w:contextualSpacing w:val="0"/>
        <w:jc w:val="both"/>
        <w:rPr>
          <w:rFonts w:eastAsia="Times New Roman" w:cs="Times New Roman"/>
          <w:sz w:val="28"/>
          <w:szCs w:val="28"/>
          <w:shd w:val="clear" w:color="auto" w:fill="FFFFFF" w:themeFill="background1"/>
          <w:lang w:val="uk-UA" w:eastAsia="ar-SA" w:bidi="ar-SA"/>
        </w:rPr>
      </w:pPr>
      <w:bookmarkStart w:id="200" w:name="_Ref33288976"/>
      <w:r w:rsidRPr="00BC331A">
        <w:rPr>
          <w:rFonts w:eastAsia="Times New Roman" w:cs="Times New Roman"/>
          <w:sz w:val="28"/>
          <w:szCs w:val="28"/>
          <w:shd w:val="clear" w:color="auto" w:fill="FFFFFF" w:themeFill="background1"/>
          <w:lang w:val="uk-UA" w:eastAsia="ar-SA" w:bidi="ar-SA"/>
        </w:rPr>
        <w:t>Maternal vitamin D and E intakes during pregnancy are associated with asthma in children. K. M. Allan, N. Prabhu, L. C. Craig [et al.]. Eur Respir J. 2015. Vol. 45, No. 4. P. 1027-1036.</w:t>
      </w:r>
      <w:bookmarkEnd w:id="200"/>
    </w:p>
    <w:p w:rsidR="00DC700C" w:rsidRPr="00BC331A" w:rsidRDefault="00DC700C" w:rsidP="00BC331A">
      <w:pPr>
        <w:pStyle w:val="aff4"/>
        <w:widowControl/>
        <w:numPr>
          <w:ilvl w:val="0"/>
          <w:numId w:val="11"/>
        </w:numPr>
        <w:shd w:val="clear" w:color="auto" w:fill="FFFFFF" w:themeFill="background1"/>
        <w:spacing w:line="336" w:lineRule="auto"/>
        <w:ind w:hanging="720"/>
        <w:contextualSpacing w:val="0"/>
        <w:jc w:val="both"/>
        <w:rPr>
          <w:rFonts w:eastAsia="Times New Roman" w:cs="Times New Roman"/>
          <w:sz w:val="28"/>
          <w:szCs w:val="28"/>
          <w:shd w:val="clear" w:color="auto" w:fill="FFFFFF" w:themeFill="background1"/>
          <w:lang w:val="uk-UA" w:eastAsia="ar-SA" w:bidi="ar-SA"/>
        </w:rPr>
      </w:pPr>
      <w:bookmarkStart w:id="201" w:name="_Ref68863663"/>
      <w:r w:rsidRPr="00BC331A">
        <w:rPr>
          <w:rFonts w:eastAsia="Times New Roman" w:cs="Times New Roman"/>
          <w:sz w:val="28"/>
          <w:szCs w:val="28"/>
          <w:shd w:val="clear" w:color="auto" w:fill="FFFFFF" w:themeFill="background1"/>
          <w:lang w:val="uk-UA" w:eastAsia="ar-SA" w:bidi="ar-SA"/>
        </w:rPr>
        <w:t>Maternal vitamin D and E intakes in pregnancy and asthma to age 15 years: A cohort study. G. Devereux, L. Craig, A. Seaton [et al.]. Pediatr Pulmonol. 2019. Vol. 54, No. 1. P. 11-19.</w:t>
      </w:r>
      <w:bookmarkEnd w:id="201"/>
    </w:p>
    <w:p w:rsidR="00DC700C" w:rsidRPr="00BC331A" w:rsidRDefault="00DC700C" w:rsidP="00BC331A">
      <w:pPr>
        <w:pStyle w:val="aff4"/>
        <w:widowControl/>
        <w:numPr>
          <w:ilvl w:val="0"/>
          <w:numId w:val="11"/>
        </w:numPr>
        <w:shd w:val="clear" w:color="auto" w:fill="FFFFFF" w:themeFill="background1"/>
        <w:spacing w:line="336" w:lineRule="auto"/>
        <w:ind w:hanging="720"/>
        <w:contextualSpacing w:val="0"/>
        <w:jc w:val="both"/>
        <w:rPr>
          <w:rFonts w:eastAsia="Times New Roman" w:cs="Times New Roman"/>
          <w:sz w:val="28"/>
          <w:szCs w:val="28"/>
          <w:shd w:val="clear" w:color="auto" w:fill="FFFFFF" w:themeFill="background1"/>
          <w:lang w:val="uk-UA" w:eastAsia="ar-SA" w:bidi="ar-SA"/>
        </w:rPr>
      </w:pPr>
      <w:bookmarkStart w:id="202" w:name="_Ref35506467"/>
      <w:r w:rsidRPr="00BC331A">
        <w:rPr>
          <w:rFonts w:eastAsia="Times New Roman" w:cs="Times New Roman"/>
          <w:sz w:val="28"/>
          <w:szCs w:val="28"/>
          <w:shd w:val="clear" w:color="auto" w:fill="FFFFFF" w:themeFill="background1"/>
          <w:lang w:val="uk-UA" w:eastAsia="ar-SA" w:bidi="ar-SA"/>
        </w:rPr>
        <w:t>Mathad J. S. Pulmonary Infections in Pregnancy. J. S. Mathad, A. Gupta. Semin Respir Crit Care Med. 2017. Vol. 38, No. 2. P. 174-184.</w:t>
      </w:r>
      <w:bookmarkEnd w:id="202"/>
    </w:p>
    <w:p w:rsidR="00DC700C" w:rsidRPr="00BC331A" w:rsidRDefault="00DC700C" w:rsidP="00BC331A">
      <w:pPr>
        <w:pStyle w:val="aff4"/>
        <w:widowControl/>
        <w:numPr>
          <w:ilvl w:val="0"/>
          <w:numId w:val="11"/>
        </w:numPr>
        <w:shd w:val="clear" w:color="auto" w:fill="FFFFFF" w:themeFill="background1"/>
        <w:spacing w:line="336" w:lineRule="auto"/>
        <w:ind w:hanging="720"/>
        <w:contextualSpacing w:val="0"/>
        <w:jc w:val="both"/>
        <w:rPr>
          <w:rFonts w:eastAsia="Times New Roman" w:cs="Times New Roman"/>
          <w:sz w:val="28"/>
          <w:szCs w:val="28"/>
          <w:shd w:val="clear" w:color="auto" w:fill="FFFFFF" w:themeFill="background1"/>
          <w:lang w:val="uk-UA" w:eastAsia="ar-SA" w:bidi="ar-SA"/>
        </w:rPr>
      </w:pPr>
      <w:bookmarkStart w:id="203" w:name="_Ref68867516"/>
      <w:r w:rsidRPr="00BC331A">
        <w:rPr>
          <w:rFonts w:eastAsia="Times New Roman" w:cs="Times New Roman"/>
          <w:sz w:val="28"/>
          <w:szCs w:val="28"/>
          <w:shd w:val="clear" w:color="auto" w:fill="FFFFFF" w:themeFill="background1"/>
          <w:lang w:val="uk-UA" w:eastAsia="ar-SA" w:bidi="ar-SA"/>
        </w:rPr>
        <w:t>mHealth resources for asthma and pregnancy care: Methodological issues and social media recruitment. A discussion paper. G. R. Williamson, A. O'Connor, C. Chamberlain [et al.]. J Adv Nurs. 2018. Vol. 74, No. 10. P. 2442-2449.</w:t>
      </w:r>
      <w:bookmarkEnd w:id="203"/>
    </w:p>
    <w:p w:rsidR="00DC700C" w:rsidRPr="00BC331A" w:rsidRDefault="00DC700C" w:rsidP="00BC331A">
      <w:pPr>
        <w:pStyle w:val="aff4"/>
        <w:widowControl/>
        <w:numPr>
          <w:ilvl w:val="0"/>
          <w:numId w:val="11"/>
        </w:numPr>
        <w:shd w:val="clear" w:color="auto" w:fill="FFFFFF" w:themeFill="background1"/>
        <w:spacing w:line="336" w:lineRule="auto"/>
        <w:ind w:hanging="720"/>
        <w:contextualSpacing w:val="0"/>
        <w:jc w:val="both"/>
        <w:rPr>
          <w:rFonts w:eastAsia="Times New Roman" w:cs="Times New Roman"/>
          <w:sz w:val="28"/>
          <w:szCs w:val="28"/>
          <w:shd w:val="clear" w:color="auto" w:fill="FFFFFF" w:themeFill="background1"/>
          <w:lang w:val="uk-UA" w:eastAsia="ar-SA" w:bidi="ar-SA"/>
        </w:rPr>
      </w:pPr>
      <w:bookmarkStart w:id="204" w:name="_Ref68772594"/>
      <w:r w:rsidRPr="00BC331A">
        <w:rPr>
          <w:rFonts w:eastAsia="Times New Roman" w:cs="Times New Roman"/>
          <w:sz w:val="28"/>
          <w:szCs w:val="28"/>
          <w:shd w:val="clear" w:color="auto" w:fill="FFFFFF" w:themeFill="background1"/>
          <w:lang w:val="uk-UA" w:eastAsia="ar-SA" w:bidi="ar-SA"/>
        </w:rPr>
        <w:t>MMP-12 activates protease-activated receptor-1, upregulates placenta growth factor, and leads to pulmonary emphysema. H. H. Hou, H. C. Wang, S. L. Cheng [et al.]. Am J Physiol Lung Cell Mol Physiol. 2018. Vol. 315, No. 3. P. L432-L442.</w:t>
      </w:r>
      <w:bookmarkEnd w:id="204"/>
    </w:p>
    <w:p w:rsidR="00DC700C" w:rsidRPr="00BC331A" w:rsidRDefault="00DC700C" w:rsidP="00BC331A">
      <w:pPr>
        <w:pStyle w:val="aff4"/>
        <w:widowControl/>
        <w:numPr>
          <w:ilvl w:val="0"/>
          <w:numId w:val="11"/>
        </w:numPr>
        <w:shd w:val="clear" w:color="auto" w:fill="FFFFFF" w:themeFill="background1"/>
        <w:spacing w:line="336" w:lineRule="auto"/>
        <w:ind w:hanging="720"/>
        <w:contextualSpacing w:val="0"/>
        <w:jc w:val="both"/>
        <w:rPr>
          <w:rFonts w:eastAsia="Times New Roman" w:cs="Times New Roman"/>
          <w:sz w:val="28"/>
          <w:szCs w:val="28"/>
          <w:shd w:val="clear" w:color="auto" w:fill="FFFFFF" w:themeFill="background1"/>
          <w:lang w:val="uk-UA" w:eastAsia="ar-SA" w:bidi="ar-SA"/>
        </w:rPr>
      </w:pPr>
      <w:bookmarkStart w:id="205" w:name="_Ref68869155"/>
      <w:r w:rsidRPr="00BC331A">
        <w:rPr>
          <w:rFonts w:eastAsia="Times New Roman" w:cs="Times New Roman"/>
          <w:sz w:val="28"/>
          <w:szCs w:val="28"/>
          <w:shd w:val="clear" w:color="auto" w:fill="FFFFFF" w:themeFill="background1"/>
          <w:lang w:val="uk-UA" w:eastAsia="ar-SA" w:bidi="ar-SA"/>
        </w:rPr>
        <w:t xml:space="preserve">Murphy V. E. Asthma during Pregnancy: Exacerbations, Management, and Health Outcomes for Mother and Infant. V. E. Murphy, M. E. Jensen, P. G. </w:t>
      </w:r>
      <w:r w:rsidRPr="00BC331A">
        <w:rPr>
          <w:rFonts w:eastAsia="Times New Roman" w:cs="Times New Roman"/>
          <w:sz w:val="28"/>
          <w:szCs w:val="28"/>
          <w:shd w:val="clear" w:color="auto" w:fill="FFFFFF" w:themeFill="background1"/>
          <w:lang w:val="uk-UA" w:eastAsia="ar-SA" w:bidi="ar-SA"/>
        </w:rPr>
        <w:lastRenderedPageBreak/>
        <w:t>Gibson [et al.]. Semin Respir Crit Care Med. 2017. Vol. 38, No. 2. P. 160-173.</w:t>
      </w:r>
      <w:bookmarkEnd w:id="205"/>
    </w:p>
    <w:p w:rsidR="00DC700C" w:rsidRPr="00BC331A" w:rsidRDefault="00DC700C" w:rsidP="00BC331A">
      <w:pPr>
        <w:pStyle w:val="aff4"/>
        <w:widowControl/>
        <w:numPr>
          <w:ilvl w:val="0"/>
          <w:numId w:val="11"/>
        </w:numPr>
        <w:shd w:val="clear" w:color="auto" w:fill="FFFFFF" w:themeFill="background1"/>
        <w:spacing w:line="336" w:lineRule="auto"/>
        <w:ind w:hanging="720"/>
        <w:contextualSpacing w:val="0"/>
        <w:jc w:val="both"/>
        <w:rPr>
          <w:rFonts w:eastAsia="Times New Roman" w:cs="Times New Roman"/>
          <w:sz w:val="28"/>
          <w:szCs w:val="28"/>
          <w:shd w:val="clear" w:color="auto" w:fill="FFFFFF" w:themeFill="background1"/>
          <w:lang w:val="uk-UA" w:eastAsia="ar-SA" w:bidi="ar-SA"/>
        </w:rPr>
      </w:pPr>
      <w:bookmarkStart w:id="206" w:name="_Ref68869143"/>
      <w:r w:rsidRPr="00BC331A">
        <w:rPr>
          <w:rFonts w:eastAsia="Times New Roman" w:cs="Times New Roman"/>
          <w:sz w:val="28"/>
          <w:szCs w:val="28"/>
          <w:shd w:val="clear" w:color="auto" w:fill="FFFFFF" w:themeFill="background1"/>
          <w:lang w:val="uk-UA" w:eastAsia="ar-SA" w:bidi="ar-SA"/>
        </w:rPr>
        <w:t>Murphy V. E. Managing asthma in pregnancy. V. E. Murphy. Breathe (Sheff). 2015. Vol. 11, No. 4. P. 258-267.</w:t>
      </w:r>
      <w:bookmarkEnd w:id="206"/>
    </w:p>
    <w:p w:rsidR="00DC700C" w:rsidRPr="00BC331A" w:rsidRDefault="00DC700C" w:rsidP="00BC331A">
      <w:pPr>
        <w:pStyle w:val="aff4"/>
        <w:widowControl/>
        <w:numPr>
          <w:ilvl w:val="0"/>
          <w:numId w:val="11"/>
        </w:numPr>
        <w:shd w:val="clear" w:color="auto" w:fill="FFFFFF" w:themeFill="background1"/>
        <w:spacing w:line="336" w:lineRule="auto"/>
        <w:ind w:hanging="720"/>
        <w:contextualSpacing w:val="0"/>
        <w:jc w:val="both"/>
        <w:rPr>
          <w:rFonts w:eastAsia="Times New Roman" w:cs="Times New Roman"/>
          <w:sz w:val="28"/>
          <w:szCs w:val="28"/>
          <w:shd w:val="clear" w:color="auto" w:fill="FFFFFF" w:themeFill="background1"/>
          <w:lang w:val="uk-UA" w:eastAsia="ar-SA" w:bidi="ar-SA"/>
        </w:rPr>
      </w:pPr>
      <w:bookmarkStart w:id="207" w:name="_Ref69294604"/>
      <w:r w:rsidRPr="00BC331A">
        <w:rPr>
          <w:rFonts w:eastAsia="Times New Roman" w:cs="Times New Roman"/>
          <w:sz w:val="28"/>
          <w:szCs w:val="28"/>
          <w:shd w:val="clear" w:color="auto" w:fill="FFFFFF" w:themeFill="background1"/>
          <w:lang w:val="uk-UA" w:eastAsia="ar-SA" w:bidi="ar-SA"/>
        </w:rPr>
        <w:t>Nnate D. A. Effectiveness of nitric oxide agents in preventing the early onset of pre-eclampsia and possible modification of metabolic factors in high-risk pregnancies: a systematic review protocol. D. A. Nnate, M. Mabhala, A. Massey. JBI Evid Synth. 2020.</w:t>
      </w:r>
      <w:bookmarkEnd w:id="207"/>
    </w:p>
    <w:p w:rsidR="00DC700C" w:rsidRPr="00BC331A" w:rsidRDefault="00DC700C" w:rsidP="00BC331A">
      <w:pPr>
        <w:pStyle w:val="aff4"/>
        <w:widowControl/>
        <w:numPr>
          <w:ilvl w:val="0"/>
          <w:numId w:val="11"/>
        </w:numPr>
        <w:shd w:val="clear" w:color="auto" w:fill="FFFFFF" w:themeFill="background1"/>
        <w:spacing w:line="336" w:lineRule="auto"/>
        <w:ind w:hanging="720"/>
        <w:contextualSpacing w:val="0"/>
        <w:jc w:val="both"/>
        <w:rPr>
          <w:rFonts w:eastAsia="Times New Roman" w:cs="Times New Roman"/>
          <w:sz w:val="28"/>
          <w:szCs w:val="28"/>
          <w:shd w:val="clear" w:color="auto" w:fill="FFFFFF" w:themeFill="background1"/>
          <w:lang w:val="uk-UA" w:eastAsia="ar-SA" w:bidi="ar-SA"/>
        </w:rPr>
      </w:pPr>
      <w:bookmarkStart w:id="208" w:name="_Ref68769189"/>
      <w:r w:rsidRPr="00BC331A">
        <w:rPr>
          <w:rFonts w:eastAsia="Times New Roman" w:cs="Times New Roman"/>
          <w:sz w:val="28"/>
          <w:szCs w:val="28"/>
          <w:shd w:val="clear" w:color="auto" w:fill="FFFFFF" w:themeFill="background1"/>
          <w:lang w:val="uk-UA" w:eastAsia="ar-SA" w:bidi="ar-SA"/>
        </w:rPr>
        <w:t>Paracetamol exposure in pregnancy and early childhood and development of childhood asthma: a systematic review and meta-analysis. M. Cheelo, C. J. Lodge, S. C. Dharmage [et al.]. Arch Dis Child. 2015. Vol. 100, No. 1. P. 81-89.</w:t>
      </w:r>
      <w:bookmarkEnd w:id="208"/>
    </w:p>
    <w:p w:rsidR="00DC700C" w:rsidRPr="00BC331A" w:rsidRDefault="00DC700C" w:rsidP="00BC331A">
      <w:pPr>
        <w:pStyle w:val="aff4"/>
        <w:widowControl/>
        <w:numPr>
          <w:ilvl w:val="0"/>
          <w:numId w:val="11"/>
        </w:numPr>
        <w:shd w:val="clear" w:color="auto" w:fill="FFFFFF" w:themeFill="background1"/>
        <w:spacing w:line="336" w:lineRule="auto"/>
        <w:ind w:hanging="720"/>
        <w:contextualSpacing w:val="0"/>
        <w:jc w:val="both"/>
        <w:rPr>
          <w:rFonts w:eastAsia="Times New Roman" w:cs="Times New Roman"/>
          <w:sz w:val="28"/>
          <w:szCs w:val="28"/>
          <w:shd w:val="clear" w:color="auto" w:fill="FFFFFF" w:themeFill="background1"/>
          <w:lang w:val="uk-UA" w:eastAsia="ar-SA" w:bidi="ar-SA"/>
        </w:rPr>
      </w:pPr>
      <w:bookmarkStart w:id="209" w:name="_Ref68861635"/>
      <w:r w:rsidRPr="00BC331A">
        <w:rPr>
          <w:rFonts w:eastAsia="Times New Roman" w:cs="Times New Roman"/>
          <w:sz w:val="28"/>
          <w:szCs w:val="28"/>
          <w:shd w:val="clear" w:color="auto" w:fill="FFFFFF" w:themeFill="background1"/>
          <w:lang w:val="uk-UA" w:eastAsia="ar-SA" w:bidi="ar-SA"/>
        </w:rPr>
        <w:t>Pathophysiology and Current Clinical Management of Preeclampsia. L. M. Amaral, K. Wallace, M. Owens [et al.]. Curr Hypertens Rep. 2017. Vol. 19, No. 8. P. 61.</w:t>
      </w:r>
      <w:bookmarkEnd w:id="209"/>
    </w:p>
    <w:p w:rsidR="00DC700C" w:rsidRPr="00BC331A" w:rsidRDefault="00DC700C" w:rsidP="00BC331A">
      <w:pPr>
        <w:pStyle w:val="aff4"/>
        <w:widowControl/>
        <w:numPr>
          <w:ilvl w:val="0"/>
          <w:numId w:val="11"/>
        </w:numPr>
        <w:shd w:val="clear" w:color="auto" w:fill="FFFFFF" w:themeFill="background1"/>
        <w:spacing w:line="336" w:lineRule="auto"/>
        <w:ind w:hanging="720"/>
        <w:contextualSpacing w:val="0"/>
        <w:jc w:val="both"/>
        <w:rPr>
          <w:rFonts w:eastAsia="Times New Roman" w:cs="Times New Roman"/>
          <w:sz w:val="28"/>
          <w:szCs w:val="28"/>
          <w:shd w:val="clear" w:color="auto" w:fill="FFFFFF" w:themeFill="background1"/>
          <w:lang w:val="uk-UA" w:eastAsia="ar-SA" w:bidi="ar-SA"/>
        </w:rPr>
      </w:pPr>
      <w:bookmarkStart w:id="210" w:name="_Ref35465405"/>
      <w:r w:rsidRPr="00BC331A">
        <w:rPr>
          <w:rFonts w:eastAsia="Times New Roman" w:cs="Times New Roman"/>
          <w:sz w:val="28"/>
          <w:szCs w:val="28"/>
          <w:shd w:val="clear" w:color="auto" w:fill="FFFFFF" w:themeFill="background1"/>
          <w:lang w:val="uk-UA" w:eastAsia="ar-SA" w:bidi="ar-SA"/>
        </w:rPr>
        <w:t>Placenta growth factor and vascular endothelial growth factor B expression in the hypoxic lung. M. Sands, K. Howell, C. M. Costello [et al.]. Respir Res. 2011. No. 12. P. 17.</w:t>
      </w:r>
      <w:bookmarkEnd w:id="210"/>
    </w:p>
    <w:p w:rsidR="00DC700C" w:rsidRPr="00BC331A" w:rsidRDefault="00DC700C" w:rsidP="00BC331A">
      <w:pPr>
        <w:pStyle w:val="aff4"/>
        <w:widowControl/>
        <w:numPr>
          <w:ilvl w:val="0"/>
          <w:numId w:val="11"/>
        </w:numPr>
        <w:shd w:val="clear" w:color="auto" w:fill="FFFFFF" w:themeFill="background1"/>
        <w:spacing w:line="336" w:lineRule="auto"/>
        <w:ind w:hanging="720"/>
        <w:contextualSpacing w:val="0"/>
        <w:jc w:val="both"/>
        <w:rPr>
          <w:rFonts w:eastAsia="Times New Roman" w:cs="Times New Roman"/>
          <w:sz w:val="28"/>
          <w:szCs w:val="28"/>
          <w:shd w:val="clear" w:color="auto" w:fill="FFFFFF" w:themeFill="background1"/>
          <w:lang w:val="uk-UA" w:eastAsia="ar-SA" w:bidi="ar-SA"/>
        </w:rPr>
      </w:pPr>
      <w:bookmarkStart w:id="211" w:name="_Ref68517756"/>
      <w:r w:rsidRPr="00BC331A">
        <w:rPr>
          <w:rFonts w:eastAsia="Times New Roman" w:cs="Times New Roman"/>
          <w:sz w:val="28"/>
          <w:szCs w:val="28"/>
          <w:shd w:val="clear" w:color="auto" w:fill="FFFFFF" w:themeFill="background1"/>
          <w:lang w:val="uk-UA" w:eastAsia="ar-SA" w:bidi="ar-SA"/>
        </w:rPr>
        <w:t>Placental adaptations in growth restriction. S. Zhang, T. R. Regnault, P. L. Barker [et al.]. Nutrients. 2015. Vol. 7, No. 1. P. 360-389.</w:t>
      </w:r>
      <w:bookmarkEnd w:id="211"/>
    </w:p>
    <w:p w:rsidR="00DC700C" w:rsidRPr="00BC331A" w:rsidRDefault="00DC700C" w:rsidP="00BC331A">
      <w:pPr>
        <w:pStyle w:val="aff4"/>
        <w:widowControl/>
        <w:numPr>
          <w:ilvl w:val="0"/>
          <w:numId w:val="11"/>
        </w:numPr>
        <w:shd w:val="clear" w:color="auto" w:fill="FFFFFF" w:themeFill="background1"/>
        <w:spacing w:line="336" w:lineRule="auto"/>
        <w:ind w:hanging="720"/>
        <w:contextualSpacing w:val="0"/>
        <w:jc w:val="both"/>
        <w:rPr>
          <w:rFonts w:eastAsia="Times New Roman" w:cs="Times New Roman"/>
          <w:sz w:val="28"/>
          <w:szCs w:val="28"/>
          <w:shd w:val="clear" w:color="auto" w:fill="FFFFFF" w:themeFill="background1"/>
          <w:lang w:val="uk-UA" w:eastAsia="ar-SA" w:bidi="ar-SA"/>
        </w:rPr>
      </w:pPr>
      <w:bookmarkStart w:id="212" w:name="_Ref35541099"/>
      <w:r w:rsidRPr="00BC331A">
        <w:rPr>
          <w:rFonts w:eastAsia="Times New Roman" w:cs="Times New Roman"/>
          <w:sz w:val="28"/>
          <w:szCs w:val="28"/>
          <w:shd w:val="clear" w:color="auto" w:fill="FFFFFF" w:themeFill="background1"/>
          <w:lang w:val="uk-UA" w:eastAsia="ar-SA" w:bidi="ar-SA"/>
        </w:rPr>
        <w:t>Pneumonia and pregnancy outcomes: a nationwide population-based study. Y. H. Chen, J. Keller, I. T. Wang [et al.]. Am J Obstet Gynecol. 2012. Vol. 207, No. 4. P. e1-e7.</w:t>
      </w:r>
      <w:bookmarkEnd w:id="212"/>
    </w:p>
    <w:p w:rsidR="00DC700C" w:rsidRPr="00BC331A" w:rsidRDefault="00DC700C" w:rsidP="00BC331A">
      <w:pPr>
        <w:pStyle w:val="aff4"/>
        <w:widowControl/>
        <w:numPr>
          <w:ilvl w:val="0"/>
          <w:numId w:val="11"/>
        </w:numPr>
        <w:shd w:val="clear" w:color="auto" w:fill="FFFFFF" w:themeFill="background1"/>
        <w:spacing w:line="336" w:lineRule="auto"/>
        <w:ind w:hanging="720"/>
        <w:contextualSpacing w:val="0"/>
        <w:jc w:val="both"/>
        <w:rPr>
          <w:rFonts w:eastAsia="Times New Roman" w:cs="Times New Roman"/>
          <w:sz w:val="28"/>
          <w:szCs w:val="28"/>
          <w:shd w:val="clear" w:color="auto" w:fill="FFFFFF" w:themeFill="background1"/>
          <w:lang w:val="uk-UA" w:eastAsia="ar-SA" w:bidi="ar-SA"/>
        </w:rPr>
      </w:pPr>
      <w:bookmarkStart w:id="213" w:name="_Ref68772351"/>
      <w:r w:rsidRPr="00BC331A">
        <w:rPr>
          <w:rFonts w:eastAsia="Times New Roman" w:cs="Times New Roman"/>
          <w:sz w:val="28"/>
          <w:szCs w:val="28"/>
          <w:shd w:val="clear" w:color="auto" w:fill="FFFFFF" w:themeFill="background1"/>
          <w:lang w:val="uk-UA" w:eastAsia="ar-SA" w:bidi="ar-SA"/>
        </w:rPr>
        <w:t>Pneumonia during pregnancy: radiological characteristics, predisposing factors and pregnancy outcomes. V. Romanyuk, L. Raichel, R. Sergienko [et al.]. J Matern Fetal Neonatal Med. 2011. Vol. 24, No. 1. P. 113-117.</w:t>
      </w:r>
      <w:bookmarkEnd w:id="213"/>
    </w:p>
    <w:p w:rsidR="00DC700C" w:rsidRPr="00BC331A" w:rsidRDefault="00DC700C" w:rsidP="00BC331A">
      <w:pPr>
        <w:pStyle w:val="aff4"/>
        <w:widowControl/>
        <w:numPr>
          <w:ilvl w:val="0"/>
          <w:numId w:val="11"/>
        </w:numPr>
        <w:shd w:val="clear" w:color="auto" w:fill="FFFFFF" w:themeFill="background1"/>
        <w:spacing w:line="336" w:lineRule="auto"/>
        <w:ind w:hanging="720"/>
        <w:contextualSpacing w:val="0"/>
        <w:jc w:val="both"/>
        <w:rPr>
          <w:rFonts w:eastAsia="Times New Roman" w:cs="Times New Roman"/>
          <w:sz w:val="28"/>
          <w:szCs w:val="28"/>
          <w:shd w:val="clear" w:color="auto" w:fill="FFFFFF" w:themeFill="background1"/>
          <w:lang w:val="uk-UA" w:eastAsia="ar-SA" w:bidi="ar-SA"/>
        </w:rPr>
      </w:pPr>
      <w:bookmarkStart w:id="214" w:name="_Ref68769505"/>
      <w:r w:rsidRPr="00BC331A">
        <w:rPr>
          <w:rFonts w:eastAsia="Times New Roman" w:cs="Times New Roman"/>
          <w:sz w:val="28"/>
          <w:szCs w:val="28"/>
          <w:shd w:val="clear" w:color="auto" w:fill="FFFFFF" w:themeFill="background1"/>
          <w:lang w:val="uk-UA" w:eastAsia="ar-SA" w:bidi="ar-SA"/>
        </w:rPr>
        <w:t>Poorly Controlled Asthma During Pregnancy Remains Common in the United States. J. M. Cohen, B. T. Bateman, K. F. Huybrechts [et al.]. J Allergy Clin Immunol Pract. 2019. Vol. 7, No. 8. P. 2672-2680.</w:t>
      </w:r>
      <w:bookmarkEnd w:id="214"/>
    </w:p>
    <w:p w:rsidR="00DC700C" w:rsidRPr="00BC331A" w:rsidRDefault="00DC700C" w:rsidP="00BC331A">
      <w:pPr>
        <w:pStyle w:val="aff4"/>
        <w:widowControl/>
        <w:numPr>
          <w:ilvl w:val="0"/>
          <w:numId w:val="11"/>
        </w:numPr>
        <w:shd w:val="clear" w:color="auto" w:fill="FFFFFF" w:themeFill="background1"/>
        <w:spacing w:line="336" w:lineRule="auto"/>
        <w:ind w:hanging="720"/>
        <w:contextualSpacing w:val="0"/>
        <w:jc w:val="both"/>
        <w:rPr>
          <w:rFonts w:eastAsia="Times New Roman" w:cs="Times New Roman"/>
          <w:sz w:val="28"/>
          <w:szCs w:val="28"/>
          <w:shd w:val="clear" w:color="auto" w:fill="FFFFFF" w:themeFill="background1"/>
          <w:lang w:val="uk-UA" w:eastAsia="ar-SA" w:bidi="ar-SA"/>
        </w:rPr>
      </w:pPr>
      <w:bookmarkStart w:id="215" w:name="_Ref68861785"/>
      <w:r w:rsidRPr="00BC331A">
        <w:rPr>
          <w:rFonts w:eastAsia="Times New Roman" w:cs="Times New Roman"/>
          <w:sz w:val="28"/>
          <w:szCs w:val="28"/>
          <w:shd w:val="clear" w:color="auto" w:fill="FFFFFF" w:themeFill="background1"/>
          <w:lang w:val="uk-UA" w:eastAsia="ar-SA" w:bidi="ar-SA"/>
        </w:rPr>
        <w:t>Possomato-Vieira J. S. Mechanisms of Endothelial Dysfunction in Hypertensive Pregnancy and Preeclampsia. J. S. Possomato-Vieira, R. A. Khalil. Adv Pharmacol. 2016. No. 77. P. 361-431.</w:t>
      </w:r>
      <w:bookmarkEnd w:id="215"/>
    </w:p>
    <w:p w:rsidR="00DC700C" w:rsidRPr="00BC331A" w:rsidRDefault="00DC700C" w:rsidP="00BC331A">
      <w:pPr>
        <w:pStyle w:val="aff4"/>
        <w:widowControl/>
        <w:numPr>
          <w:ilvl w:val="0"/>
          <w:numId w:val="11"/>
        </w:numPr>
        <w:shd w:val="clear" w:color="auto" w:fill="FFFFFF" w:themeFill="background1"/>
        <w:spacing w:line="336" w:lineRule="auto"/>
        <w:ind w:hanging="720"/>
        <w:contextualSpacing w:val="0"/>
        <w:jc w:val="both"/>
        <w:rPr>
          <w:rFonts w:eastAsia="Times New Roman" w:cs="Times New Roman"/>
          <w:sz w:val="28"/>
          <w:szCs w:val="28"/>
          <w:shd w:val="clear" w:color="auto" w:fill="FFFFFF" w:themeFill="background1"/>
          <w:lang w:val="uk-UA" w:eastAsia="ar-SA" w:bidi="ar-SA"/>
        </w:rPr>
      </w:pPr>
      <w:bookmarkStart w:id="216" w:name="_Ref68866305"/>
      <w:r w:rsidRPr="00BC331A">
        <w:rPr>
          <w:rFonts w:eastAsia="Times New Roman" w:cs="Times New Roman"/>
          <w:sz w:val="28"/>
          <w:szCs w:val="28"/>
          <w:shd w:val="clear" w:color="auto" w:fill="FFFFFF" w:themeFill="background1"/>
          <w:lang w:val="uk-UA" w:eastAsia="ar-SA" w:bidi="ar-SA"/>
        </w:rPr>
        <w:lastRenderedPageBreak/>
        <w:t>Predicting risk for childhood asthma by pre-pregnancy, perinatal, and postnatal factors. H. J. Wen, T. L. Chiang, S. J. Lin [et al.]. Pediatr Allergy Immunol. 2015. Vol. 26, No. 3. P. 272-279.</w:t>
      </w:r>
      <w:bookmarkEnd w:id="216"/>
    </w:p>
    <w:p w:rsidR="00DC700C" w:rsidRPr="00BC331A" w:rsidRDefault="00DC700C" w:rsidP="00BC331A">
      <w:pPr>
        <w:pStyle w:val="aff4"/>
        <w:widowControl/>
        <w:numPr>
          <w:ilvl w:val="0"/>
          <w:numId w:val="11"/>
        </w:numPr>
        <w:shd w:val="clear" w:color="auto" w:fill="FFFFFF" w:themeFill="background1"/>
        <w:spacing w:line="336" w:lineRule="auto"/>
        <w:ind w:hanging="720"/>
        <w:contextualSpacing w:val="0"/>
        <w:jc w:val="both"/>
        <w:rPr>
          <w:rFonts w:eastAsia="Times New Roman" w:cs="Times New Roman"/>
          <w:sz w:val="28"/>
          <w:szCs w:val="28"/>
          <w:shd w:val="clear" w:color="auto" w:fill="FFFFFF" w:themeFill="background1"/>
          <w:lang w:val="uk-UA" w:eastAsia="ar-SA" w:bidi="ar-SA"/>
        </w:rPr>
      </w:pPr>
      <w:bookmarkStart w:id="217" w:name="_Ref34753462"/>
      <w:r w:rsidRPr="00BC331A">
        <w:rPr>
          <w:rFonts w:eastAsia="Times New Roman" w:cs="Times New Roman"/>
          <w:sz w:val="28"/>
          <w:szCs w:val="28"/>
          <w:shd w:val="clear" w:color="auto" w:fill="FFFFFF" w:themeFill="background1"/>
          <w:lang w:val="uk-UA" w:eastAsia="ar-SA" w:bidi="ar-SA"/>
        </w:rPr>
        <w:t>Preeclampsia: Maternal Systemic Vascular Disorder Caused by Generalized Endothelial Dysfunction Due to Placental Antiangiogenic Factors. T. Tomimatsu, K. Mimura, S. Matsuzaki [et al.]. Int J Mol Sci. 2019. Vol. 20, No. 17. P. E4246.</w:t>
      </w:r>
      <w:bookmarkEnd w:id="217"/>
    </w:p>
    <w:p w:rsidR="00DC700C" w:rsidRPr="00BC331A" w:rsidRDefault="00DC700C" w:rsidP="00BC331A">
      <w:pPr>
        <w:pStyle w:val="aff4"/>
        <w:widowControl/>
        <w:numPr>
          <w:ilvl w:val="0"/>
          <w:numId w:val="11"/>
        </w:numPr>
        <w:shd w:val="clear" w:color="auto" w:fill="FFFFFF" w:themeFill="background1"/>
        <w:spacing w:line="336" w:lineRule="auto"/>
        <w:ind w:hanging="720"/>
        <w:contextualSpacing w:val="0"/>
        <w:jc w:val="both"/>
        <w:rPr>
          <w:rFonts w:eastAsia="Times New Roman" w:cs="Times New Roman"/>
          <w:sz w:val="28"/>
          <w:szCs w:val="28"/>
          <w:shd w:val="clear" w:color="auto" w:fill="FFFFFF" w:themeFill="background1"/>
          <w:lang w:val="uk-UA" w:eastAsia="ar-SA" w:bidi="ar-SA"/>
        </w:rPr>
      </w:pPr>
      <w:bookmarkStart w:id="218" w:name="_Ref68866151"/>
      <w:r w:rsidRPr="00BC331A">
        <w:rPr>
          <w:rFonts w:eastAsia="Times New Roman" w:cs="Times New Roman"/>
          <w:sz w:val="28"/>
          <w:szCs w:val="28"/>
          <w:shd w:val="clear" w:color="auto" w:fill="FFFFFF" w:themeFill="background1"/>
          <w:lang w:val="uk-UA" w:eastAsia="ar-SA" w:bidi="ar-SA"/>
        </w:rPr>
        <w:t>Pregnancy diet and offspring asthma risk over a 10-year period: the Lifeways Cross Generation Cohort Study, Ireland. K. Viljoen, R. Segurado, J. O'Brien [et al.]. BMJ Open. 2018. Vol. 8, No. 2. P. e017013.</w:t>
      </w:r>
      <w:bookmarkEnd w:id="218"/>
    </w:p>
    <w:p w:rsidR="00DC700C" w:rsidRPr="00BC331A" w:rsidRDefault="00DC700C" w:rsidP="00BC331A">
      <w:pPr>
        <w:pStyle w:val="aff4"/>
        <w:widowControl/>
        <w:numPr>
          <w:ilvl w:val="0"/>
          <w:numId w:val="11"/>
        </w:numPr>
        <w:shd w:val="clear" w:color="auto" w:fill="FFFFFF" w:themeFill="background1"/>
        <w:spacing w:line="336" w:lineRule="auto"/>
        <w:ind w:hanging="720"/>
        <w:contextualSpacing w:val="0"/>
        <w:jc w:val="both"/>
        <w:rPr>
          <w:rFonts w:eastAsia="Times New Roman" w:cs="Times New Roman"/>
          <w:sz w:val="28"/>
          <w:szCs w:val="28"/>
          <w:shd w:val="clear" w:color="auto" w:fill="FFFFFF" w:themeFill="background1"/>
          <w:lang w:val="uk-UA" w:eastAsia="ar-SA" w:bidi="ar-SA"/>
        </w:rPr>
      </w:pPr>
      <w:bookmarkStart w:id="219" w:name="_Ref32330519"/>
      <w:r w:rsidRPr="00BC331A">
        <w:rPr>
          <w:rFonts w:eastAsia="Times New Roman" w:cs="Times New Roman"/>
          <w:sz w:val="28"/>
          <w:szCs w:val="28"/>
          <w:shd w:val="clear" w:color="auto" w:fill="FFFFFF" w:themeFill="background1"/>
          <w:lang w:val="uk-UA" w:eastAsia="ar-SA" w:bidi="ar-SA"/>
        </w:rPr>
        <w:t>Pregnancy outcomes among women with asthma. H. Baghlaf, A. R. Spence, N. Czuzoj-Shulman [et al.]. J Matern Fetal Neonatal Med. 2019. Vol. 32, No. 8. P. 1325-1331.</w:t>
      </w:r>
      <w:bookmarkEnd w:id="219"/>
    </w:p>
    <w:p w:rsidR="00DC700C" w:rsidRPr="00BC331A" w:rsidRDefault="00DC700C" w:rsidP="00BC331A">
      <w:pPr>
        <w:pStyle w:val="aff4"/>
        <w:widowControl/>
        <w:numPr>
          <w:ilvl w:val="0"/>
          <w:numId w:val="11"/>
        </w:numPr>
        <w:shd w:val="clear" w:color="auto" w:fill="FFFFFF" w:themeFill="background1"/>
        <w:spacing w:line="336" w:lineRule="auto"/>
        <w:ind w:hanging="720"/>
        <w:contextualSpacing w:val="0"/>
        <w:jc w:val="both"/>
        <w:rPr>
          <w:rFonts w:eastAsia="Times New Roman" w:cs="Times New Roman"/>
          <w:sz w:val="28"/>
          <w:szCs w:val="28"/>
          <w:shd w:val="clear" w:color="auto" w:fill="FFFFFF" w:themeFill="background1"/>
          <w:lang w:val="uk-UA" w:eastAsia="ar-SA" w:bidi="ar-SA"/>
        </w:rPr>
      </w:pPr>
      <w:bookmarkStart w:id="220" w:name="_Ref35544020"/>
      <w:r w:rsidRPr="00BC331A">
        <w:rPr>
          <w:rFonts w:eastAsia="Times New Roman" w:cs="Times New Roman"/>
          <w:sz w:val="28"/>
          <w:szCs w:val="28"/>
          <w:shd w:val="clear" w:color="auto" w:fill="FFFFFF" w:themeFill="background1"/>
          <w:lang w:val="uk-UA" w:eastAsia="ar-SA" w:bidi="ar-SA"/>
        </w:rPr>
        <w:t>Pregnancy-associated plasma protein-A (PAPP-A) levels in patients with severe allergic asthma are reduced by omalizumab. I. Bulut, Z. F. Ozseker, A. Coskun [et al.]. J Asthma. 2018. Vol. 55, No. 10. P. 1116-1121.</w:t>
      </w:r>
      <w:bookmarkEnd w:id="220"/>
    </w:p>
    <w:p w:rsidR="00DC700C" w:rsidRPr="00BC331A" w:rsidRDefault="00DC700C" w:rsidP="00BC331A">
      <w:pPr>
        <w:pStyle w:val="aff4"/>
        <w:widowControl/>
        <w:numPr>
          <w:ilvl w:val="0"/>
          <w:numId w:val="11"/>
        </w:numPr>
        <w:shd w:val="clear" w:color="auto" w:fill="FFFFFF" w:themeFill="background1"/>
        <w:spacing w:line="336" w:lineRule="auto"/>
        <w:ind w:hanging="720"/>
        <w:contextualSpacing w:val="0"/>
        <w:jc w:val="both"/>
        <w:rPr>
          <w:rFonts w:eastAsia="Times New Roman" w:cs="Times New Roman"/>
          <w:sz w:val="28"/>
          <w:szCs w:val="28"/>
          <w:shd w:val="clear" w:color="auto" w:fill="FFFFFF" w:themeFill="background1"/>
          <w:lang w:val="uk-UA" w:eastAsia="ar-SA" w:bidi="ar-SA"/>
        </w:rPr>
      </w:pPr>
      <w:bookmarkStart w:id="221" w:name="_Ref68868304"/>
      <w:r w:rsidRPr="00BC331A">
        <w:rPr>
          <w:rFonts w:eastAsia="Times New Roman" w:cs="Times New Roman"/>
          <w:sz w:val="28"/>
          <w:szCs w:val="28"/>
          <w:shd w:val="clear" w:color="auto" w:fill="FFFFFF" w:themeFill="background1"/>
          <w:lang w:val="uk-UA" w:eastAsia="ar-SA" w:bidi="ar-SA"/>
        </w:rPr>
        <w:t>Prenatal stress and childhood asthma in the offspring: role of age at onse. X. Liu, J. Olsen, E. Agerbo [et al.]. Eur J Public Health. 2015. Vol. 25, No. 6. P. 1042-1046.</w:t>
      </w:r>
      <w:bookmarkEnd w:id="221"/>
    </w:p>
    <w:p w:rsidR="00DC700C" w:rsidRPr="00BC331A" w:rsidRDefault="00DC700C" w:rsidP="00BC331A">
      <w:pPr>
        <w:pStyle w:val="aff4"/>
        <w:widowControl/>
        <w:numPr>
          <w:ilvl w:val="0"/>
          <w:numId w:val="11"/>
        </w:numPr>
        <w:shd w:val="clear" w:color="auto" w:fill="FFFFFF" w:themeFill="background1"/>
        <w:spacing w:line="336" w:lineRule="auto"/>
        <w:ind w:hanging="720"/>
        <w:contextualSpacing w:val="0"/>
        <w:jc w:val="both"/>
        <w:rPr>
          <w:rFonts w:eastAsia="Times New Roman" w:cs="Times New Roman"/>
          <w:sz w:val="28"/>
          <w:szCs w:val="28"/>
          <w:shd w:val="clear" w:color="auto" w:fill="FFFFFF" w:themeFill="background1"/>
          <w:lang w:val="uk-UA" w:eastAsia="ar-SA" w:bidi="ar-SA"/>
        </w:rPr>
      </w:pPr>
      <w:bookmarkStart w:id="222" w:name="_Ref68873683"/>
      <w:r w:rsidRPr="00BC331A">
        <w:rPr>
          <w:rFonts w:eastAsia="Times New Roman" w:cs="Times New Roman"/>
          <w:sz w:val="28"/>
          <w:szCs w:val="28"/>
          <w:shd w:val="clear" w:color="auto" w:fill="FFFFFF" w:themeFill="background1"/>
          <w:lang w:val="uk-UA" w:eastAsia="ar-SA" w:bidi="ar-SA"/>
        </w:rPr>
        <w:t>Prescribed analgesics in pregnancy and risk of childhood asthma. S. O. Shaheen, C. Lundholm, B. K. Brew [et al.]. Eur Respir J. 2019. Vol. 53, No. 5. P. 1801090.</w:t>
      </w:r>
      <w:bookmarkEnd w:id="222"/>
    </w:p>
    <w:p w:rsidR="00DC700C" w:rsidRPr="00BC331A" w:rsidRDefault="00DC700C" w:rsidP="00BC331A">
      <w:pPr>
        <w:pStyle w:val="aff4"/>
        <w:widowControl/>
        <w:numPr>
          <w:ilvl w:val="0"/>
          <w:numId w:val="11"/>
        </w:numPr>
        <w:shd w:val="clear" w:color="auto" w:fill="FFFFFF" w:themeFill="background1"/>
        <w:spacing w:line="336" w:lineRule="auto"/>
        <w:ind w:hanging="720"/>
        <w:contextualSpacing w:val="0"/>
        <w:jc w:val="both"/>
        <w:rPr>
          <w:rFonts w:eastAsia="Times New Roman" w:cs="Times New Roman"/>
          <w:sz w:val="28"/>
          <w:szCs w:val="28"/>
          <w:shd w:val="clear" w:color="auto" w:fill="FFFFFF" w:themeFill="background1"/>
          <w:lang w:val="uk-UA" w:eastAsia="ar-SA" w:bidi="ar-SA"/>
        </w:rPr>
      </w:pPr>
      <w:bookmarkStart w:id="223" w:name="_Ref68863601"/>
      <w:r w:rsidRPr="00BC331A">
        <w:rPr>
          <w:rFonts w:eastAsia="Times New Roman" w:cs="Times New Roman"/>
          <w:sz w:val="28"/>
          <w:szCs w:val="28"/>
          <w:shd w:val="clear" w:color="auto" w:fill="FFFFFF" w:themeFill="background1"/>
          <w:lang w:val="uk-UA" w:eastAsia="ar-SA" w:bidi="ar-SA"/>
        </w:rPr>
        <w:t>Prevalence of asthma and respiratory symptoms during pregnancy in the middle belt of Nigeria. O. O. Desalu, K. T. Adesina, O. B. Ojuawo [et al.]. J Asthma. 2019. No. 24. P. 1-10.</w:t>
      </w:r>
      <w:bookmarkEnd w:id="223"/>
    </w:p>
    <w:p w:rsidR="00DC700C" w:rsidRPr="00BC331A" w:rsidRDefault="00DC700C" w:rsidP="00BC331A">
      <w:pPr>
        <w:pStyle w:val="aff4"/>
        <w:widowControl/>
        <w:numPr>
          <w:ilvl w:val="0"/>
          <w:numId w:val="11"/>
        </w:numPr>
        <w:shd w:val="clear" w:color="auto" w:fill="FFFFFF" w:themeFill="background1"/>
        <w:spacing w:line="336" w:lineRule="auto"/>
        <w:ind w:hanging="720"/>
        <w:contextualSpacing w:val="0"/>
        <w:jc w:val="both"/>
        <w:rPr>
          <w:rFonts w:eastAsia="Times New Roman" w:cs="Times New Roman"/>
          <w:sz w:val="28"/>
          <w:szCs w:val="28"/>
          <w:shd w:val="clear" w:color="auto" w:fill="FFFFFF" w:themeFill="background1"/>
          <w:lang w:val="uk-UA" w:eastAsia="ar-SA" w:bidi="ar-SA"/>
        </w:rPr>
      </w:pPr>
      <w:bookmarkStart w:id="224" w:name="_Ref68863886"/>
      <w:r w:rsidRPr="00BC331A">
        <w:rPr>
          <w:rFonts w:eastAsia="Times New Roman" w:cs="Times New Roman"/>
          <w:sz w:val="28"/>
          <w:szCs w:val="28"/>
          <w:shd w:val="clear" w:color="auto" w:fill="FFFFFF" w:themeFill="background1"/>
          <w:lang w:val="uk-UA" w:eastAsia="ar-SA" w:bidi="ar-SA"/>
        </w:rPr>
        <w:t>Prospective cohort study of pregnancy complications and birth outcomes in women with asthma. N. Fazel, M. Kundi, E. Jensen-Jarolim [et al.]. Arch Gynecol Obstet. 2018. Vol. 298, No. 2. P. 279-287.</w:t>
      </w:r>
      <w:bookmarkEnd w:id="224"/>
    </w:p>
    <w:p w:rsidR="00DC700C" w:rsidRPr="00BC331A" w:rsidRDefault="00DC700C" w:rsidP="00BC331A">
      <w:pPr>
        <w:pStyle w:val="aff4"/>
        <w:widowControl/>
        <w:numPr>
          <w:ilvl w:val="0"/>
          <w:numId w:val="11"/>
        </w:numPr>
        <w:shd w:val="clear" w:color="auto" w:fill="FFFFFF" w:themeFill="background1"/>
        <w:spacing w:line="336" w:lineRule="auto"/>
        <w:ind w:hanging="720"/>
        <w:contextualSpacing w:val="0"/>
        <w:jc w:val="both"/>
        <w:rPr>
          <w:rFonts w:eastAsia="Times New Roman" w:cs="Times New Roman"/>
          <w:sz w:val="28"/>
          <w:szCs w:val="28"/>
          <w:shd w:val="clear" w:color="auto" w:fill="FFFFFF" w:themeFill="background1"/>
          <w:lang w:val="uk-UA" w:eastAsia="ar-SA" w:bidi="ar-SA"/>
        </w:rPr>
      </w:pPr>
      <w:bookmarkStart w:id="225" w:name="_Ref35518009"/>
      <w:r w:rsidRPr="00BC331A">
        <w:rPr>
          <w:rFonts w:eastAsia="Times New Roman" w:cs="Times New Roman"/>
          <w:sz w:val="28"/>
          <w:szCs w:val="28"/>
          <w:shd w:val="clear" w:color="auto" w:fill="FFFFFF" w:themeFill="background1"/>
          <w:lang w:val="uk-UA" w:eastAsia="ar-SA" w:bidi="ar-SA"/>
        </w:rPr>
        <w:t>Respiratory disease in pregnancy. N. Mehta, K. Chen, E. Hardy [et al.]. Best Pract Res Clin Obstet Gynaecol. 2015. Vol. 29, No. 5. P. 598-611.</w:t>
      </w:r>
      <w:bookmarkEnd w:id="225"/>
    </w:p>
    <w:p w:rsidR="00DC700C" w:rsidRPr="00BC331A" w:rsidRDefault="00DC700C" w:rsidP="00BC331A">
      <w:pPr>
        <w:pStyle w:val="aff4"/>
        <w:widowControl/>
        <w:numPr>
          <w:ilvl w:val="0"/>
          <w:numId w:val="11"/>
        </w:numPr>
        <w:shd w:val="clear" w:color="auto" w:fill="FFFFFF" w:themeFill="background1"/>
        <w:spacing w:line="336" w:lineRule="auto"/>
        <w:ind w:hanging="720"/>
        <w:contextualSpacing w:val="0"/>
        <w:jc w:val="both"/>
        <w:rPr>
          <w:rFonts w:eastAsia="Times New Roman" w:cs="Times New Roman"/>
          <w:sz w:val="28"/>
          <w:szCs w:val="28"/>
          <w:shd w:val="clear" w:color="auto" w:fill="FFFFFF" w:themeFill="background1"/>
          <w:lang w:val="uk-UA" w:eastAsia="ar-SA" w:bidi="ar-SA"/>
        </w:rPr>
      </w:pPr>
      <w:bookmarkStart w:id="226" w:name="_Ref68513768"/>
      <w:r w:rsidRPr="00BC331A">
        <w:rPr>
          <w:rFonts w:eastAsia="Times New Roman" w:cs="Times New Roman"/>
          <w:sz w:val="28"/>
          <w:szCs w:val="28"/>
          <w:shd w:val="clear" w:color="auto" w:fill="FFFFFF" w:themeFill="background1"/>
          <w:lang w:val="uk-UA" w:eastAsia="ar-SA" w:bidi="ar-SA"/>
        </w:rPr>
        <w:lastRenderedPageBreak/>
        <w:t>Review and appraisal of guidelines for the management of asthma during pregnancy. K. McLaughlin, M. Foureur, M. E. Jensen [et al.]. Women Birth. 2018. Vol. 31, No. 6. P. e349-e357.</w:t>
      </w:r>
      <w:bookmarkEnd w:id="226"/>
    </w:p>
    <w:p w:rsidR="00DC700C" w:rsidRPr="00BC331A" w:rsidRDefault="00DC700C" w:rsidP="00BC331A">
      <w:pPr>
        <w:pStyle w:val="aff4"/>
        <w:widowControl/>
        <w:numPr>
          <w:ilvl w:val="0"/>
          <w:numId w:val="11"/>
        </w:numPr>
        <w:shd w:val="clear" w:color="auto" w:fill="FFFFFF" w:themeFill="background1"/>
        <w:spacing w:line="336" w:lineRule="auto"/>
        <w:ind w:hanging="720"/>
        <w:contextualSpacing w:val="0"/>
        <w:jc w:val="both"/>
        <w:rPr>
          <w:rFonts w:eastAsia="Times New Roman" w:cs="Times New Roman"/>
          <w:sz w:val="28"/>
          <w:szCs w:val="28"/>
          <w:shd w:val="clear" w:color="auto" w:fill="FFFFFF" w:themeFill="background1"/>
          <w:lang w:val="uk-UA" w:eastAsia="ar-SA" w:bidi="ar-SA"/>
        </w:rPr>
      </w:pPr>
      <w:bookmarkStart w:id="227" w:name="_Ref34136585"/>
      <w:r w:rsidRPr="00BC331A">
        <w:rPr>
          <w:rFonts w:eastAsia="Times New Roman" w:cs="Times New Roman"/>
          <w:sz w:val="28"/>
          <w:szCs w:val="28"/>
          <w:shd w:val="clear" w:color="auto" w:fill="FFFFFF" w:themeFill="background1"/>
          <w:lang w:val="uk-UA" w:eastAsia="ar-SA" w:bidi="ar-SA"/>
        </w:rPr>
        <w:t>Review: Placental adaptations to the presence of maternal asthma during pregnancy. A. S. Meakin, Z. Saif, A. R. Jones [et al.]. Placenta. 2017. No. 54. P. 17-23.</w:t>
      </w:r>
      <w:bookmarkEnd w:id="227"/>
    </w:p>
    <w:p w:rsidR="00DC700C" w:rsidRPr="00BC331A" w:rsidRDefault="00DC700C" w:rsidP="00BC331A">
      <w:pPr>
        <w:pStyle w:val="aff4"/>
        <w:widowControl/>
        <w:numPr>
          <w:ilvl w:val="0"/>
          <w:numId w:val="11"/>
        </w:numPr>
        <w:shd w:val="clear" w:color="auto" w:fill="FFFFFF" w:themeFill="background1"/>
        <w:spacing w:line="336" w:lineRule="auto"/>
        <w:ind w:hanging="720"/>
        <w:contextualSpacing w:val="0"/>
        <w:jc w:val="both"/>
        <w:rPr>
          <w:rFonts w:eastAsia="Times New Roman" w:cs="Times New Roman"/>
          <w:sz w:val="28"/>
          <w:szCs w:val="28"/>
          <w:shd w:val="clear" w:color="auto" w:fill="FFFFFF" w:themeFill="background1"/>
          <w:lang w:val="uk-UA" w:eastAsia="ar-SA" w:bidi="ar-SA"/>
        </w:rPr>
      </w:pPr>
      <w:bookmarkStart w:id="228" w:name="_Ref68769638"/>
      <w:r w:rsidRPr="00BC331A">
        <w:rPr>
          <w:rFonts w:eastAsia="Times New Roman" w:cs="Times New Roman"/>
          <w:sz w:val="28"/>
          <w:szCs w:val="28"/>
          <w:shd w:val="clear" w:color="auto" w:fill="FFFFFF" w:themeFill="background1"/>
          <w:lang w:val="uk-UA" w:eastAsia="ar-SA" w:bidi="ar-SA"/>
        </w:rPr>
        <w:t>Review: Placental derived biomarkers of pregnancy disorders. J. S. M. Cuffe, O. Holland, C. Salomon [et al.]. Placenta. 2017. No. 54. P. 104-110.</w:t>
      </w:r>
      <w:bookmarkEnd w:id="228"/>
    </w:p>
    <w:p w:rsidR="00DC700C" w:rsidRPr="00BC331A" w:rsidRDefault="00DC700C" w:rsidP="00BC331A">
      <w:pPr>
        <w:pStyle w:val="aff4"/>
        <w:widowControl/>
        <w:numPr>
          <w:ilvl w:val="0"/>
          <w:numId w:val="11"/>
        </w:numPr>
        <w:shd w:val="clear" w:color="auto" w:fill="FFFFFF" w:themeFill="background1"/>
        <w:spacing w:line="336" w:lineRule="auto"/>
        <w:ind w:hanging="720"/>
        <w:contextualSpacing w:val="0"/>
        <w:jc w:val="both"/>
        <w:rPr>
          <w:rFonts w:eastAsia="Times New Roman" w:cs="Times New Roman"/>
          <w:sz w:val="28"/>
          <w:szCs w:val="28"/>
          <w:shd w:val="clear" w:color="auto" w:fill="FFFFFF" w:themeFill="background1"/>
          <w:lang w:val="uk-UA" w:eastAsia="ar-SA" w:bidi="ar-SA"/>
        </w:rPr>
      </w:pPr>
      <w:bookmarkStart w:id="229" w:name="_Ref68873293"/>
      <w:r w:rsidRPr="00BC331A">
        <w:rPr>
          <w:rFonts w:eastAsia="Times New Roman" w:cs="Times New Roman"/>
          <w:sz w:val="28"/>
          <w:szCs w:val="28"/>
          <w:shd w:val="clear" w:color="auto" w:fill="FFFFFF" w:themeFill="background1"/>
          <w:lang w:val="uk-UA" w:eastAsia="ar-SA" w:bidi="ar-SA"/>
        </w:rPr>
        <w:t>Rhinitis in pregnant women with asthma is associated with poorer asthma control and quality of life. H. Powell, V. E. Murphy, M. J. Hensley [et al.]. Rhinitis in pregnant women with asthma is associated with poorer asthma control and quality of life. 2015. Vol. 52, No. 10. P. 1023-1030.</w:t>
      </w:r>
      <w:bookmarkEnd w:id="229"/>
    </w:p>
    <w:p w:rsidR="00DC700C" w:rsidRPr="00BC331A" w:rsidRDefault="00DC700C" w:rsidP="00BC331A">
      <w:pPr>
        <w:pStyle w:val="aff4"/>
        <w:widowControl/>
        <w:numPr>
          <w:ilvl w:val="0"/>
          <w:numId w:val="11"/>
        </w:numPr>
        <w:shd w:val="clear" w:color="auto" w:fill="FFFFFF" w:themeFill="background1"/>
        <w:spacing w:line="336" w:lineRule="auto"/>
        <w:ind w:hanging="720"/>
        <w:contextualSpacing w:val="0"/>
        <w:jc w:val="both"/>
        <w:rPr>
          <w:rFonts w:eastAsia="Times New Roman" w:cs="Times New Roman"/>
          <w:sz w:val="28"/>
          <w:szCs w:val="28"/>
          <w:shd w:val="clear" w:color="auto" w:fill="FFFFFF" w:themeFill="background1"/>
          <w:lang w:val="uk-UA" w:eastAsia="ar-SA" w:bidi="ar-SA"/>
        </w:rPr>
      </w:pPr>
      <w:bookmarkStart w:id="230" w:name="_Ref34819483"/>
      <w:r w:rsidRPr="00BC331A">
        <w:rPr>
          <w:rFonts w:eastAsia="Times New Roman" w:cs="Times New Roman"/>
          <w:sz w:val="28"/>
          <w:szCs w:val="28"/>
          <w:shd w:val="clear" w:color="auto" w:fill="FFFFFF" w:themeFill="background1"/>
          <w:lang w:val="uk-UA" w:eastAsia="ar-SA" w:bidi="ar-SA"/>
        </w:rPr>
        <w:t>Risk of congenital anomalies after exposure to asthma medication in the first trimester of pregnancy - a cohort linkage study. E. Garne, A. Vinkel Hansen, J. Morris [et al.]. BJOG. 2016. Vol. 123, No. 10. P. 1609-1618.</w:t>
      </w:r>
      <w:bookmarkEnd w:id="230"/>
    </w:p>
    <w:p w:rsidR="00DC700C" w:rsidRPr="00BC331A" w:rsidRDefault="00DC700C" w:rsidP="00BC331A">
      <w:pPr>
        <w:pStyle w:val="aff4"/>
        <w:widowControl/>
        <w:numPr>
          <w:ilvl w:val="0"/>
          <w:numId w:val="11"/>
        </w:numPr>
        <w:shd w:val="clear" w:color="auto" w:fill="FFFFFF" w:themeFill="background1"/>
        <w:spacing w:line="336" w:lineRule="auto"/>
        <w:ind w:hanging="720"/>
        <w:contextualSpacing w:val="0"/>
        <w:jc w:val="both"/>
        <w:rPr>
          <w:rFonts w:eastAsia="Times New Roman" w:cs="Times New Roman"/>
          <w:sz w:val="28"/>
          <w:szCs w:val="28"/>
          <w:shd w:val="clear" w:color="auto" w:fill="FFFFFF" w:themeFill="background1"/>
          <w:lang w:val="uk-UA" w:eastAsia="ar-SA" w:bidi="ar-SA"/>
        </w:rPr>
      </w:pPr>
      <w:bookmarkStart w:id="231" w:name="_Ref34822558"/>
      <w:r w:rsidRPr="00BC331A">
        <w:rPr>
          <w:rFonts w:eastAsia="Times New Roman" w:cs="Times New Roman"/>
          <w:sz w:val="28"/>
          <w:szCs w:val="28"/>
          <w:shd w:val="clear" w:color="auto" w:fill="FFFFFF" w:themeFill="background1"/>
          <w:lang w:val="uk-UA" w:eastAsia="ar-SA" w:bidi="ar-SA"/>
        </w:rPr>
        <w:t>Risk of perinatal mortality associated with inhaled corticosteroid use for the treatment of asthma during pregnancy. M. C. Breton, M. F. Beauchesne, C. Lemière [et al.]. J Allergy Clin Immunol. 2010. Vol. 126, No. 4. P. 772-777. e2.</w:t>
      </w:r>
      <w:bookmarkEnd w:id="231"/>
    </w:p>
    <w:p w:rsidR="00DC700C" w:rsidRPr="00BC331A" w:rsidRDefault="00DC700C" w:rsidP="00BC331A">
      <w:pPr>
        <w:pStyle w:val="aff4"/>
        <w:widowControl/>
        <w:numPr>
          <w:ilvl w:val="0"/>
          <w:numId w:val="11"/>
        </w:numPr>
        <w:shd w:val="clear" w:color="auto" w:fill="FFFFFF" w:themeFill="background1"/>
        <w:spacing w:line="336" w:lineRule="auto"/>
        <w:ind w:hanging="720"/>
        <w:contextualSpacing w:val="0"/>
        <w:jc w:val="both"/>
        <w:rPr>
          <w:rFonts w:eastAsia="Times New Roman" w:cs="Times New Roman"/>
          <w:sz w:val="28"/>
          <w:szCs w:val="28"/>
          <w:shd w:val="clear" w:color="auto" w:fill="FFFFFF" w:themeFill="background1"/>
          <w:lang w:val="uk-UA" w:eastAsia="ar-SA" w:bidi="ar-SA"/>
        </w:rPr>
      </w:pPr>
      <w:bookmarkStart w:id="232" w:name="_Ref68873439"/>
      <w:r w:rsidRPr="00BC331A">
        <w:rPr>
          <w:rFonts w:eastAsia="Times New Roman" w:cs="Times New Roman"/>
          <w:sz w:val="28"/>
          <w:szCs w:val="28"/>
          <w:shd w:val="clear" w:color="auto" w:fill="FFFFFF" w:themeFill="background1"/>
          <w:lang w:val="uk-UA" w:eastAsia="ar-SA" w:bidi="ar-SA"/>
        </w:rPr>
        <w:t>Robijn A. L. Recent developments in asthma in pregnancy. A. L. Robijn, V. E. Murphy, P. G. Gibson. Curr Opin Pulm Med. 2019. Vol. 25, No. 1. P. 11-17.</w:t>
      </w:r>
      <w:bookmarkEnd w:id="232"/>
    </w:p>
    <w:p w:rsidR="00DC700C" w:rsidRPr="00BC331A" w:rsidRDefault="00DC700C" w:rsidP="00BC331A">
      <w:pPr>
        <w:pStyle w:val="aff4"/>
        <w:widowControl/>
        <w:numPr>
          <w:ilvl w:val="0"/>
          <w:numId w:val="11"/>
        </w:numPr>
        <w:shd w:val="clear" w:color="auto" w:fill="FFFFFF" w:themeFill="background1"/>
        <w:spacing w:line="336" w:lineRule="auto"/>
        <w:ind w:hanging="720"/>
        <w:contextualSpacing w:val="0"/>
        <w:jc w:val="both"/>
        <w:rPr>
          <w:rFonts w:eastAsia="Times New Roman" w:cs="Times New Roman"/>
          <w:sz w:val="28"/>
          <w:szCs w:val="28"/>
          <w:shd w:val="clear" w:color="auto" w:fill="FFFFFF" w:themeFill="background1"/>
          <w:lang w:val="uk-UA" w:eastAsia="ar-SA" w:bidi="ar-SA"/>
        </w:rPr>
      </w:pPr>
      <w:bookmarkStart w:id="233" w:name="_Ref68873463"/>
      <w:r w:rsidRPr="00BC331A">
        <w:rPr>
          <w:rFonts w:eastAsia="Times New Roman" w:cs="Times New Roman"/>
          <w:sz w:val="28"/>
          <w:szCs w:val="28"/>
          <w:shd w:val="clear" w:color="auto" w:fill="FFFFFF" w:themeFill="background1"/>
          <w:lang w:val="uk-UA" w:eastAsia="ar-SA" w:bidi="ar-SA"/>
        </w:rPr>
        <w:t>Rocklin R. E. Asthma, asthma medications and their effects on maternal/fetal outcomes during pregnancy. R. E. Rocklin. Reprod Toxicol. 2011. Vol. 32, No. 2. P. 189-197.</w:t>
      </w:r>
      <w:bookmarkEnd w:id="233"/>
    </w:p>
    <w:p w:rsidR="00DC700C" w:rsidRPr="00BC331A" w:rsidRDefault="00DC700C" w:rsidP="00BC331A">
      <w:pPr>
        <w:pStyle w:val="aff4"/>
        <w:widowControl/>
        <w:numPr>
          <w:ilvl w:val="0"/>
          <w:numId w:val="11"/>
        </w:numPr>
        <w:shd w:val="clear" w:color="auto" w:fill="FFFFFF" w:themeFill="background1"/>
        <w:spacing w:line="336" w:lineRule="auto"/>
        <w:ind w:hanging="720"/>
        <w:contextualSpacing w:val="0"/>
        <w:jc w:val="both"/>
        <w:rPr>
          <w:rFonts w:eastAsia="Times New Roman" w:cs="Times New Roman"/>
          <w:sz w:val="28"/>
          <w:szCs w:val="28"/>
          <w:shd w:val="clear" w:color="auto" w:fill="FFFFFF" w:themeFill="background1"/>
          <w:lang w:val="uk-UA" w:eastAsia="ar-SA" w:bidi="ar-SA"/>
        </w:rPr>
      </w:pPr>
      <w:bookmarkStart w:id="234" w:name="_Ref35544104"/>
      <w:r w:rsidRPr="00BC331A">
        <w:rPr>
          <w:rFonts w:eastAsia="Times New Roman" w:cs="Times New Roman"/>
          <w:sz w:val="28"/>
          <w:szCs w:val="28"/>
          <w:shd w:val="clear" w:color="auto" w:fill="FFFFFF" w:themeFill="background1"/>
          <w:lang w:val="uk-UA" w:eastAsia="ar-SA" w:bidi="ar-SA"/>
        </w:rPr>
        <w:t>Safety of Fluticasone Propionate Prescribed for Asthma During Pregnancy: A UK Population-Based Cohort Study. R. A. Charlton, J. M. Snowball, A. L. Nightingale [et al.]. J Allergy Clin Immunol Pract. 2015. Vol. 3, No. 5. P. 772-779 e3.</w:t>
      </w:r>
      <w:bookmarkEnd w:id="234"/>
    </w:p>
    <w:p w:rsidR="00DC700C" w:rsidRPr="00BC331A" w:rsidRDefault="00DC700C" w:rsidP="00BC331A">
      <w:pPr>
        <w:pStyle w:val="aff4"/>
        <w:widowControl/>
        <w:numPr>
          <w:ilvl w:val="0"/>
          <w:numId w:val="11"/>
        </w:numPr>
        <w:shd w:val="clear" w:color="auto" w:fill="FFFFFF" w:themeFill="background1"/>
        <w:spacing w:line="336" w:lineRule="auto"/>
        <w:ind w:hanging="720"/>
        <w:contextualSpacing w:val="0"/>
        <w:jc w:val="both"/>
        <w:rPr>
          <w:rFonts w:eastAsia="Times New Roman" w:cs="Times New Roman"/>
          <w:sz w:val="28"/>
          <w:szCs w:val="28"/>
          <w:shd w:val="clear" w:color="auto" w:fill="FFFFFF" w:themeFill="background1"/>
          <w:lang w:val="uk-UA" w:eastAsia="ar-SA" w:bidi="ar-SA"/>
        </w:rPr>
      </w:pPr>
      <w:bookmarkStart w:id="235" w:name="_Ref68873533"/>
      <w:r w:rsidRPr="00BC331A">
        <w:rPr>
          <w:rFonts w:eastAsia="Times New Roman" w:cs="Times New Roman"/>
          <w:sz w:val="28"/>
          <w:szCs w:val="28"/>
          <w:shd w:val="clear" w:color="auto" w:fill="FFFFFF" w:themeFill="background1"/>
          <w:lang w:val="uk-UA" w:eastAsia="ar-SA" w:bidi="ar-SA"/>
        </w:rPr>
        <w:t>Sahay A. S. Regional changes of placental vascularization in preeclampsia: a review. A. S. Sahay, D. P. Sundrani, S. R. Joshi. IUBMB Life. 2015. Vol. 67, No. 8. P. 619-625.</w:t>
      </w:r>
      <w:bookmarkEnd w:id="235"/>
    </w:p>
    <w:p w:rsidR="00DC700C" w:rsidRPr="00BC331A" w:rsidRDefault="00DC700C" w:rsidP="00BC331A">
      <w:pPr>
        <w:pStyle w:val="aff4"/>
        <w:widowControl/>
        <w:numPr>
          <w:ilvl w:val="0"/>
          <w:numId w:val="11"/>
        </w:numPr>
        <w:shd w:val="clear" w:color="auto" w:fill="FFFFFF" w:themeFill="background1"/>
        <w:spacing w:line="336" w:lineRule="auto"/>
        <w:ind w:hanging="720"/>
        <w:contextualSpacing w:val="0"/>
        <w:jc w:val="both"/>
        <w:rPr>
          <w:rFonts w:eastAsia="Times New Roman" w:cs="Times New Roman"/>
          <w:sz w:val="28"/>
          <w:szCs w:val="28"/>
          <w:shd w:val="clear" w:color="auto" w:fill="FFFFFF" w:themeFill="background1"/>
          <w:lang w:val="uk-UA" w:eastAsia="ar-SA" w:bidi="ar-SA"/>
        </w:rPr>
      </w:pPr>
      <w:bookmarkStart w:id="236" w:name="_Ref68873633"/>
      <w:r w:rsidRPr="00BC331A">
        <w:rPr>
          <w:rFonts w:eastAsia="Times New Roman" w:cs="Times New Roman"/>
          <w:sz w:val="28"/>
          <w:szCs w:val="28"/>
          <w:shd w:val="clear" w:color="auto" w:fill="FFFFFF" w:themeFill="background1"/>
          <w:lang w:val="uk-UA" w:eastAsia="ar-SA" w:bidi="ar-SA"/>
        </w:rPr>
        <w:lastRenderedPageBreak/>
        <w:t>Schatz M. Implications of Changes in U.S. Food and Drug Administration Prescribing Information Regarding the Safety and Use of Asthma Biologics during Pregnancy. M. Schatz, J. A. Krishnan, C. Chambers. Ann Am Thorac Soc. 2018. Vol. 15, No. 10. P. 1131-1136.</w:t>
      </w:r>
      <w:bookmarkEnd w:id="236"/>
    </w:p>
    <w:p w:rsidR="00DC700C" w:rsidRPr="00BC331A" w:rsidRDefault="00DC700C" w:rsidP="00BC331A">
      <w:pPr>
        <w:pStyle w:val="aff4"/>
        <w:widowControl/>
        <w:numPr>
          <w:ilvl w:val="0"/>
          <w:numId w:val="11"/>
        </w:numPr>
        <w:shd w:val="clear" w:color="auto" w:fill="FFFFFF" w:themeFill="background1"/>
        <w:spacing w:line="336" w:lineRule="auto"/>
        <w:ind w:hanging="720"/>
        <w:contextualSpacing w:val="0"/>
        <w:jc w:val="both"/>
        <w:rPr>
          <w:rFonts w:eastAsia="Times New Roman" w:cs="Times New Roman"/>
          <w:sz w:val="28"/>
          <w:szCs w:val="28"/>
          <w:shd w:val="clear" w:color="auto" w:fill="FFFFFF" w:themeFill="background1"/>
          <w:lang w:val="uk-UA" w:eastAsia="ar-SA" w:bidi="ar-SA"/>
        </w:rPr>
      </w:pPr>
      <w:bookmarkStart w:id="237" w:name="_Ref68861471"/>
      <w:r w:rsidRPr="00BC331A">
        <w:rPr>
          <w:rFonts w:eastAsia="Times New Roman" w:cs="Times New Roman"/>
          <w:sz w:val="28"/>
          <w:szCs w:val="28"/>
          <w:shd w:val="clear" w:color="auto" w:fill="FFFFFF" w:themeFill="background1"/>
          <w:lang w:val="uk-UA" w:eastAsia="ar-SA" w:bidi="ar-SA"/>
        </w:rPr>
        <w:t>Schneider H. Placental Dysfunction as a Key Element in the Pathogenesis of Preeclampsia. H. Schneider. Dev Period Med. 2017. Vol. 21, No. 4. P. 309-316.</w:t>
      </w:r>
      <w:bookmarkEnd w:id="237"/>
    </w:p>
    <w:p w:rsidR="00DC700C" w:rsidRPr="00BC331A" w:rsidRDefault="00DC700C" w:rsidP="00BC331A">
      <w:pPr>
        <w:pStyle w:val="aff4"/>
        <w:widowControl/>
        <w:numPr>
          <w:ilvl w:val="0"/>
          <w:numId w:val="11"/>
        </w:numPr>
        <w:shd w:val="clear" w:color="auto" w:fill="FFFFFF" w:themeFill="background1"/>
        <w:spacing w:line="336" w:lineRule="auto"/>
        <w:ind w:hanging="720"/>
        <w:contextualSpacing w:val="0"/>
        <w:jc w:val="both"/>
        <w:rPr>
          <w:rFonts w:eastAsia="Times New Roman" w:cs="Times New Roman"/>
          <w:sz w:val="28"/>
          <w:szCs w:val="28"/>
          <w:shd w:val="clear" w:color="auto" w:fill="FFFFFF" w:themeFill="background1"/>
          <w:lang w:val="uk-UA" w:eastAsia="ar-SA" w:bidi="ar-SA"/>
        </w:rPr>
      </w:pPr>
      <w:bookmarkStart w:id="238" w:name="_Ref69294686"/>
      <w:r w:rsidRPr="00BC331A">
        <w:rPr>
          <w:rFonts w:eastAsia="Times New Roman" w:cs="Times New Roman"/>
          <w:sz w:val="28"/>
          <w:szCs w:val="28"/>
          <w:shd w:val="clear" w:color="auto" w:fill="FFFFFF" w:themeFill="background1"/>
          <w:lang w:val="uk-UA" w:eastAsia="ar-SA" w:bidi="ar-SA"/>
        </w:rPr>
        <w:t>Schoots M. H., Gordijn S. J., Scherjon S. A., van Goor H., Hillebrands J. L. Oxidative stress in placental pathology. Placenta. 2018;69:153–161.</w:t>
      </w:r>
      <w:bookmarkEnd w:id="238"/>
    </w:p>
    <w:p w:rsidR="00DC700C" w:rsidRPr="00BC331A" w:rsidRDefault="00DC700C" w:rsidP="00BC331A">
      <w:pPr>
        <w:pStyle w:val="aff4"/>
        <w:widowControl/>
        <w:numPr>
          <w:ilvl w:val="0"/>
          <w:numId w:val="11"/>
        </w:numPr>
        <w:shd w:val="clear" w:color="auto" w:fill="FFFFFF" w:themeFill="background1"/>
        <w:spacing w:line="336" w:lineRule="auto"/>
        <w:ind w:hanging="720"/>
        <w:contextualSpacing w:val="0"/>
        <w:jc w:val="both"/>
        <w:rPr>
          <w:rFonts w:eastAsia="Times New Roman" w:cs="Times New Roman"/>
          <w:sz w:val="28"/>
          <w:szCs w:val="28"/>
          <w:shd w:val="clear" w:color="auto" w:fill="FFFFFF" w:themeFill="background1"/>
          <w:lang w:val="uk-UA" w:eastAsia="ar-SA" w:bidi="ar-SA"/>
        </w:rPr>
      </w:pPr>
      <w:bookmarkStart w:id="239" w:name="_Ref34739342"/>
      <w:r w:rsidRPr="00BC331A">
        <w:rPr>
          <w:rFonts w:eastAsia="Times New Roman" w:cs="Times New Roman"/>
          <w:sz w:val="28"/>
          <w:szCs w:val="28"/>
          <w:shd w:val="clear" w:color="auto" w:fill="FFFFFF" w:themeFill="background1"/>
          <w:lang w:val="uk-UA" w:eastAsia="ar-SA" w:bidi="ar-SA"/>
        </w:rPr>
        <w:t>Shah D. A. Bioactive factors in uteroplacental and systemic circulation link placental ischemia to generalized vascular dysfunction in hypertensive pregnancy and preeclampsia. D. A. Shah, R. A. Khalil. Bioactive factors in uteroplacental and systemic circulation link placental ischemia to generalized vascular dysfunction in hypertensive pregnancy and preeclampsia. 2015. Vol. 95, No. 4. P. 211-226.</w:t>
      </w:r>
      <w:bookmarkEnd w:id="239"/>
    </w:p>
    <w:p w:rsidR="00DC700C" w:rsidRPr="00BC331A" w:rsidRDefault="00DC700C" w:rsidP="00BC331A">
      <w:pPr>
        <w:pStyle w:val="aff4"/>
        <w:widowControl/>
        <w:numPr>
          <w:ilvl w:val="0"/>
          <w:numId w:val="11"/>
        </w:numPr>
        <w:shd w:val="clear" w:color="auto" w:fill="FFFFFF" w:themeFill="background1"/>
        <w:spacing w:line="336" w:lineRule="auto"/>
        <w:ind w:hanging="720"/>
        <w:contextualSpacing w:val="0"/>
        <w:jc w:val="both"/>
        <w:rPr>
          <w:rFonts w:eastAsia="Times New Roman" w:cs="Times New Roman"/>
          <w:sz w:val="28"/>
          <w:szCs w:val="28"/>
          <w:shd w:val="clear" w:color="auto" w:fill="FFFFFF" w:themeFill="background1"/>
          <w:lang w:val="uk-UA" w:eastAsia="ar-SA" w:bidi="ar-SA"/>
        </w:rPr>
      </w:pPr>
      <w:bookmarkStart w:id="240" w:name="_Ref68873739"/>
      <w:r w:rsidRPr="00BC331A">
        <w:rPr>
          <w:rFonts w:eastAsia="Times New Roman" w:cs="Times New Roman"/>
          <w:sz w:val="28"/>
          <w:szCs w:val="28"/>
          <w:shd w:val="clear" w:color="auto" w:fill="FFFFFF" w:themeFill="background1"/>
          <w:lang w:val="uk-UA" w:eastAsia="ar-SA" w:bidi="ar-SA"/>
        </w:rPr>
        <w:t>Song H. Maternal vitamin D status during pregnancy and risk of childhood asthma: A meta-analysis of prospective studies. H. Song, L. Yang, C. Jia. Mol Nutr Food Res. 2017. Vol. 61, No. 5. doi: 10.1002/mnfr.201600657 .</w:t>
      </w:r>
      <w:bookmarkEnd w:id="240"/>
    </w:p>
    <w:p w:rsidR="00DC700C" w:rsidRPr="00BC331A" w:rsidRDefault="00DC700C" w:rsidP="00BC331A">
      <w:pPr>
        <w:pStyle w:val="aff4"/>
        <w:widowControl/>
        <w:numPr>
          <w:ilvl w:val="0"/>
          <w:numId w:val="11"/>
        </w:numPr>
        <w:shd w:val="clear" w:color="auto" w:fill="FFFFFF" w:themeFill="background1"/>
        <w:spacing w:line="336" w:lineRule="auto"/>
        <w:ind w:hanging="720"/>
        <w:contextualSpacing w:val="0"/>
        <w:jc w:val="both"/>
        <w:rPr>
          <w:rFonts w:eastAsia="Times New Roman" w:cs="Times New Roman"/>
          <w:sz w:val="28"/>
          <w:szCs w:val="28"/>
          <w:shd w:val="clear" w:color="auto" w:fill="FFFFFF" w:themeFill="background1"/>
          <w:lang w:val="uk-UA" w:eastAsia="ar-SA" w:bidi="ar-SA"/>
        </w:rPr>
      </w:pPr>
      <w:bookmarkStart w:id="241" w:name="_Ref35503371"/>
      <w:r w:rsidRPr="00BC331A">
        <w:rPr>
          <w:rFonts w:eastAsia="Times New Roman" w:cs="Times New Roman"/>
          <w:sz w:val="28"/>
          <w:szCs w:val="28"/>
          <w:shd w:val="clear" w:color="auto" w:fill="FFFFFF" w:themeFill="background1"/>
          <w:lang w:val="uk-UA" w:eastAsia="ar-SA" w:bidi="ar-SA"/>
        </w:rPr>
        <w:t>Tang P. Characteristics and pregnancy outcomes of patients with severe pneumonia complicating pregnancy: a retrospective study of 12 cases and a literature review. P. Tang, J. Wang, Y. Song. BMC Pregnancy Childbirth. 2018. Vol. 18, No. 1. P. 434.</w:t>
      </w:r>
      <w:bookmarkEnd w:id="241"/>
    </w:p>
    <w:p w:rsidR="00DC700C" w:rsidRPr="00BC331A" w:rsidRDefault="00DC700C" w:rsidP="00BC331A">
      <w:pPr>
        <w:pStyle w:val="aff4"/>
        <w:widowControl/>
        <w:numPr>
          <w:ilvl w:val="0"/>
          <w:numId w:val="11"/>
        </w:numPr>
        <w:shd w:val="clear" w:color="auto" w:fill="FFFFFF" w:themeFill="background1"/>
        <w:spacing w:line="336" w:lineRule="auto"/>
        <w:ind w:hanging="720"/>
        <w:contextualSpacing w:val="0"/>
        <w:jc w:val="both"/>
        <w:rPr>
          <w:rFonts w:eastAsia="Times New Roman" w:cs="Times New Roman"/>
          <w:sz w:val="28"/>
          <w:szCs w:val="28"/>
          <w:shd w:val="clear" w:color="auto" w:fill="FFFFFF" w:themeFill="background1"/>
          <w:lang w:val="uk-UA" w:eastAsia="ar-SA" w:bidi="ar-SA"/>
        </w:rPr>
      </w:pPr>
      <w:bookmarkStart w:id="242" w:name="_Ref68868909"/>
      <w:r w:rsidRPr="00BC331A">
        <w:rPr>
          <w:rFonts w:eastAsia="Times New Roman" w:cs="Times New Roman"/>
          <w:sz w:val="28"/>
          <w:szCs w:val="28"/>
          <w:shd w:val="clear" w:color="auto" w:fill="FFFFFF" w:themeFill="background1"/>
          <w:lang w:val="uk-UA" w:eastAsia="ar-SA" w:bidi="ar-SA"/>
        </w:rPr>
        <w:t>The Association of Maternal Asthma and Early Pregnancy Vitamin D with Risk of Preeclampsia: An Observation From Vitamin D Antenatal Asthma Reduction Trial (VDAART). H. Mirzakhani, V. J. Carey, T. F. McElrath [et al.]. J Allergy Clin Immunol Pract. 2018. Vol. 6, No. 2. P. 600-608. e2.</w:t>
      </w:r>
      <w:bookmarkEnd w:id="242"/>
    </w:p>
    <w:p w:rsidR="00DC700C" w:rsidRPr="00BC331A" w:rsidRDefault="00DC700C" w:rsidP="00BC331A">
      <w:pPr>
        <w:pStyle w:val="aff4"/>
        <w:widowControl/>
        <w:numPr>
          <w:ilvl w:val="0"/>
          <w:numId w:val="11"/>
        </w:numPr>
        <w:shd w:val="clear" w:color="auto" w:fill="FFFFFF" w:themeFill="background1"/>
        <w:spacing w:line="336" w:lineRule="auto"/>
        <w:ind w:hanging="720"/>
        <w:contextualSpacing w:val="0"/>
        <w:jc w:val="both"/>
        <w:rPr>
          <w:rFonts w:eastAsia="Times New Roman" w:cs="Times New Roman"/>
          <w:sz w:val="28"/>
          <w:szCs w:val="28"/>
          <w:shd w:val="clear" w:color="auto" w:fill="FFFFFF" w:themeFill="background1"/>
          <w:lang w:val="uk-UA" w:eastAsia="ar-SA" w:bidi="ar-SA"/>
        </w:rPr>
      </w:pPr>
      <w:bookmarkStart w:id="243" w:name="_Ref69294772"/>
      <w:r w:rsidRPr="00BC331A">
        <w:rPr>
          <w:rFonts w:eastAsia="Times New Roman" w:cs="Times New Roman"/>
          <w:sz w:val="28"/>
          <w:szCs w:val="28"/>
          <w:shd w:val="clear" w:color="auto" w:fill="FFFFFF" w:themeFill="background1"/>
          <w:lang w:val="uk-UA" w:eastAsia="ar-SA" w:bidi="ar-SA"/>
        </w:rPr>
        <w:t>The Breathing for Life Trial: a randomised controlled trial of fractional exhaled nitric oxide (FENO)-based management of asthma during pregnancy and its impact on perinatal outcomes and infant and childhood respiratory health. V. E. Murphy, M. E. Jensen, J. Mattes [et al.]. BMC Pregnancy Childbirth. 2016. No. 16. P. 111.</w:t>
      </w:r>
      <w:bookmarkEnd w:id="243"/>
    </w:p>
    <w:p w:rsidR="00DC700C" w:rsidRPr="00BC331A" w:rsidRDefault="00DC700C" w:rsidP="00BC331A">
      <w:pPr>
        <w:pStyle w:val="aff4"/>
        <w:widowControl/>
        <w:numPr>
          <w:ilvl w:val="0"/>
          <w:numId w:val="11"/>
        </w:numPr>
        <w:shd w:val="clear" w:color="auto" w:fill="FFFFFF" w:themeFill="background1"/>
        <w:spacing w:line="336" w:lineRule="auto"/>
        <w:ind w:hanging="720"/>
        <w:contextualSpacing w:val="0"/>
        <w:jc w:val="both"/>
        <w:rPr>
          <w:rFonts w:eastAsia="Times New Roman" w:cs="Times New Roman"/>
          <w:sz w:val="28"/>
          <w:szCs w:val="28"/>
          <w:shd w:val="clear" w:color="auto" w:fill="FFFFFF" w:themeFill="background1"/>
          <w:lang w:val="uk-UA" w:eastAsia="ar-SA" w:bidi="ar-SA"/>
        </w:rPr>
      </w:pPr>
      <w:bookmarkStart w:id="244" w:name="_Ref68867783"/>
      <w:r w:rsidRPr="00BC331A">
        <w:rPr>
          <w:rFonts w:eastAsia="Times New Roman" w:cs="Times New Roman"/>
          <w:sz w:val="28"/>
          <w:szCs w:val="28"/>
          <w:shd w:val="clear" w:color="auto" w:fill="FFFFFF" w:themeFill="background1"/>
          <w:lang w:val="uk-UA" w:eastAsia="ar-SA" w:bidi="ar-SA"/>
        </w:rPr>
        <w:lastRenderedPageBreak/>
        <w:t>The course of asthma during pregnancy in a recent, multicase-control study on respiratory health. A. Grosso, F. Locatelli, E. Gini [et al.]. Allergy Asthma Clin Immunol. 2018. No. 14. P. 16.</w:t>
      </w:r>
      <w:bookmarkEnd w:id="244"/>
    </w:p>
    <w:p w:rsidR="00DC700C" w:rsidRPr="00BC331A" w:rsidRDefault="00DC700C" w:rsidP="00BC331A">
      <w:pPr>
        <w:pStyle w:val="aff4"/>
        <w:widowControl/>
        <w:numPr>
          <w:ilvl w:val="0"/>
          <w:numId w:val="11"/>
        </w:numPr>
        <w:shd w:val="clear" w:color="auto" w:fill="FFFFFF" w:themeFill="background1"/>
        <w:spacing w:line="336" w:lineRule="auto"/>
        <w:ind w:hanging="720"/>
        <w:contextualSpacing w:val="0"/>
        <w:jc w:val="both"/>
        <w:rPr>
          <w:rFonts w:eastAsia="Times New Roman" w:cs="Times New Roman"/>
          <w:sz w:val="28"/>
          <w:szCs w:val="28"/>
          <w:shd w:val="clear" w:color="auto" w:fill="FFFFFF" w:themeFill="background1"/>
          <w:lang w:val="uk-UA" w:eastAsia="ar-SA" w:bidi="ar-SA"/>
        </w:rPr>
      </w:pPr>
      <w:bookmarkStart w:id="245" w:name="_Ref69294808"/>
      <w:r w:rsidRPr="00BC331A">
        <w:rPr>
          <w:rFonts w:eastAsia="Times New Roman" w:cs="Times New Roman"/>
          <w:sz w:val="28"/>
          <w:szCs w:val="28"/>
          <w:shd w:val="clear" w:color="auto" w:fill="FFFFFF" w:themeFill="background1"/>
          <w:lang w:val="uk-UA" w:eastAsia="ar-SA" w:bidi="ar-SA"/>
        </w:rPr>
        <w:t>The effects of maternal smoking on pregnancy outcome and placental histopathology lesions. Hadas Ganer Hermana, Hadas Miremberga Neama, Ninia Hagit Feita et al. Reproductive Toxicology. 2016; 65:24-28.</w:t>
      </w:r>
      <w:bookmarkEnd w:id="245"/>
    </w:p>
    <w:p w:rsidR="00DC700C" w:rsidRPr="00BC331A" w:rsidRDefault="00DC700C" w:rsidP="00BC331A">
      <w:pPr>
        <w:pStyle w:val="aff4"/>
        <w:widowControl/>
        <w:numPr>
          <w:ilvl w:val="0"/>
          <w:numId w:val="11"/>
        </w:numPr>
        <w:shd w:val="clear" w:color="auto" w:fill="FFFFFF" w:themeFill="background1"/>
        <w:spacing w:line="336" w:lineRule="auto"/>
        <w:ind w:hanging="720"/>
        <w:contextualSpacing w:val="0"/>
        <w:jc w:val="both"/>
        <w:rPr>
          <w:rFonts w:eastAsia="Times New Roman" w:cs="Times New Roman"/>
          <w:sz w:val="28"/>
          <w:szCs w:val="28"/>
          <w:shd w:val="clear" w:color="auto" w:fill="FFFFFF" w:themeFill="background1"/>
          <w:lang w:val="uk-UA" w:eastAsia="ar-SA" w:bidi="ar-SA"/>
        </w:rPr>
      </w:pPr>
      <w:bookmarkStart w:id="246" w:name="_Ref68866077"/>
      <w:r w:rsidRPr="00BC331A">
        <w:rPr>
          <w:rFonts w:eastAsia="Times New Roman" w:cs="Times New Roman"/>
          <w:sz w:val="28"/>
          <w:szCs w:val="28"/>
          <w:shd w:val="clear" w:color="auto" w:fill="FFFFFF" w:themeFill="background1"/>
          <w:lang w:val="uk-UA" w:eastAsia="ar-SA" w:bidi="ar-SA"/>
        </w:rPr>
        <w:t>The Influence of Asthma and/or Hay Fever on Pregnancy: Data from the 1995 National Survey of Family Growth. P. C. Turkeltaub, J. Cheon, E. Friedmann [et al.]. J Allergy Clin Immunol Pract. 2017. Vol. 5, No. 6. P. 1679-1690.</w:t>
      </w:r>
      <w:bookmarkEnd w:id="246"/>
    </w:p>
    <w:p w:rsidR="00DC700C" w:rsidRPr="00BC331A" w:rsidRDefault="00DC700C" w:rsidP="00BC331A">
      <w:pPr>
        <w:pStyle w:val="aff4"/>
        <w:widowControl/>
        <w:numPr>
          <w:ilvl w:val="0"/>
          <w:numId w:val="11"/>
        </w:numPr>
        <w:shd w:val="clear" w:color="auto" w:fill="FFFFFF" w:themeFill="background1"/>
        <w:spacing w:line="336" w:lineRule="auto"/>
        <w:ind w:hanging="720"/>
        <w:contextualSpacing w:val="0"/>
        <w:jc w:val="both"/>
        <w:rPr>
          <w:rFonts w:eastAsia="Times New Roman" w:cs="Times New Roman"/>
          <w:sz w:val="28"/>
          <w:szCs w:val="28"/>
          <w:shd w:val="clear" w:color="auto" w:fill="FFFFFF" w:themeFill="background1"/>
          <w:lang w:val="uk-UA" w:eastAsia="ar-SA" w:bidi="ar-SA"/>
        </w:rPr>
      </w:pPr>
      <w:bookmarkStart w:id="247" w:name="_Ref68866216"/>
      <w:r w:rsidRPr="00BC331A">
        <w:rPr>
          <w:rFonts w:eastAsia="Times New Roman" w:cs="Times New Roman"/>
          <w:sz w:val="28"/>
          <w:szCs w:val="28"/>
          <w:shd w:val="clear" w:color="auto" w:fill="FFFFFF" w:themeFill="background1"/>
          <w:lang w:val="uk-UA" w:eastAsia="ar-SA" w:bidi="ar-SA"/>
        </w:rPr>
        <w:t>The risk of maternal and placental complications in pregnant women with asthma: a systematic review and meta-analysis. G. Wang, V. E. Murphy, J. Namazy [et al.]. J Matern Fetal Neonatal Med. 2014. Vol. 27, No. 9. P. 934-942.</w:t>
      </w:r>
      <w:bookmarkEnd w:id="247"/>
    </w:p>
    <w:p w:rsidR="00DC700C" w:rsidRPr="00BC331A" w:rsidRDefault="00DC700C" w:rsidP="00BC331A">
      <w:pPr>
        <w:pStyle w:val="aff4"/>
        <w:widowControl/>
        <w:numPr>
          <w:ilvl w:val="0"/>
          <w:numId w:val="11"/>
        </w:numPr>
        <w:shd w:val="clear" w:color="auto" w:fill="FFFFFF" w:themeFill="background1"/>
        <w:spacing w:line="336" w:lineRule="auto"/>
        <w:ind w:hanging="720"/>
        <w:contextualSpacing w:val="0"/>
        <w:jc w:val="both"/>
        <w:rPr>
          <w:rFonts w:eastAsia="Times New Roman" w:cs="Times New Roman"/>
          <w:sz w:val="28"/>
          <w:szCs w:val="28"/>
          <w:shd w:val="clear" w:color="auto" w:fill="FFFFFF" w:themeFill="background1"/>
          <w:lang w:val="uk-UA" w:eastAsia="ar-SA" w:bidi="ar-SA"/>
        </w:rPr>
      </w:pPr>
      <w:bookmarkStart w:id="248" w:name="_Ref69294846"/>
      <w:r w:rsidRPr="00BC331A">
        <w:rPr>
          <w:rFonts w:eastAsia="Times New Roman" w:cs="Times New Roman"/>
          <w:sz w:val="28"/>
          <w:szCs w:val="28"/>
          <w:shd w:val="clear" w:color="auto" w:fill="FFFFFF" w:themeFill="background1"/>
          <w:lang w:val="uk-UA" w:eastAsia="ar-SA" w:bidi="ar-SA"/>
        </w:rPr>
        <w:t>Tomimatsu T., Mimura K., Endo M., Kumasawa K., Kimura T. Pathophysiology of preeclampsia: an angiogenic imbalance and long-lasting systemic vascular dysfunction. Hypertension Research. 2017;40(4):305–310.</w:t>
      </w:r>
      <w:bookmarkEnd w:id="248"/>
    </w:p>
    <w:p w:rsidR="00DC700C" w:rsidRPr="00BC331A" w:rsidRDefault="00DC700C" w:rsidP="00BC331A">
      <w:pPr>
        <w:pStyle w:val="aff4"/>
        <w:widowControl/>
        <w:numPr>
          <w:ilvl w:val="0"/>
          <w:numId w:val="11"/>
        </w:numPr>
        <w:shd w:val="clear" w:color="auto" w:fill="FFFFFF" w:themeFill="background1"/>
        <w:spacing w:line="336" w:lineRule="auto"/>
        <w:ind w:hanging="720"/>
        <w:contextualSpacing w:val="0"/>
        <w:jc w:val="both"/>
        <w:rPr>
          <w:rFonts w:eastAsia="Times New Roman" w:cs="Times New Roman"/>
          <w:sz w:val="28"/>
          <w:szCs w:val="28"/>
          <w:shd w:val="clear" w:color="auto" w:fill="FFFFFF" w:themeFill="background1"/>
          <w:lang w:val="uk-UA" w:eastAsia="ar-SA" w:bidi="ar-SA"/>
        </w:rPr>
      </w:pPr>
      <w:bookmarkStart w:id="249" w:name="_Ref68873392"/>
      <w:r w:rsidRPr="00BC331A">
        <w:rPr>
          <w:rFonts w:eastAsia="Times New Roman" w:cs="Times New Roman"/>
          <w:sz w:val="28"/>
          <w:szCs w:val="28"/>
          <w:shd w:val="clear" w:color="auto" w:fill="FFFFFF" w:themeFill="background1"/>
          <w:lang w:val="uk-UA" w:eastAsia="ar-SA" w:bidi="ar-SA"/>
        </w:rPr>
        <w:t>Trends in asthma self-management skills and inhaled corticosteroid use during pregnancy and postpartum from 2004 to 2017. A. L. Robijn, M. E. Jensen, P. G. Gibson [et al.]. J Asthma. 2019. Vol. 56, No. 6. P. 594-602.</w:t>
      </w:r>
      <w:bookmarkEnd w:id="249"/>
    </w:p>
    <w:p w:rsidR="00DC700C" w:rsidRPr="00BC331A" w:rsidRDefault="00DC700C" w:rsidP="00BC331A">
      <w:pPr>
        <w:pStyle w:val="aff4"/>
        <w:widowControl/>
        <w:numPr>
          <w:ilvl w:val="0"/>
          <w:numId w:val="11"/>
        </w:numPr>
        <w:shd w:val="clear" w:color="auto" w:fill="FFFFFF" w:themeFill="background1"/>
        <w:spacing w:line="336" w:lineRule="auto"/>
        <w:ind w:hanging="720"/>
        <w:contextualSpacing w:val="0"/>
        <w:jc w:val="both"/>
        <w:rPr>
          <w:rFonts w:eastAsia="Times New Roman" w:cs="Times New Roman"/>
          <w:sz w:val="28"/>
          <w:szCs w:val="28"/>
          <w:shd w:val="clear" w:color="auto" w:fill="FFFFFF" w:themeFill="background1"/>
          <w:lang w:val="uk-UA" w:eastAsia="ar-SA" w:bidi="ar-SA"/>
        </w:rPr>
      </w:pPr>
      <w:bookmarkStart w:id="250" w:name="_Ref68864316"/>
      <w:r w:rsidRPr="00BC331A">
        <w:rPr>
          <w:rFonts w:eastAsia="Times New Roman" w:cs="Times New Roman"/>
          <w:sz w:val="28"/>
          <w:szCs w:val="28"/>
          <w:shd w:val="clear" w:color="auto" w:fill="FFFFFF" w:themeFill="background1"/>
          <w:lang w:val="uk-UA" w:eastAsia="ar-SA" w:bidi="ar-SA"/>
        </w:rPr>
        <w:t>Tuberculosis screening among pregnant women attending a tertiary care hospital in Puducherry, South India: is it worth the effort?. M. Vijayageetha, A. M. Kumar, J. Ramakrishnan [et al.]. Glob Health Action. 2019. Vol. 12, No. 1. P. 1564488.</w:t>
      </w:r>
      <w:bookmarkEnd w:id="250"/>
    </w:p>
    <w:p w:rsidR="00DC700C" w:rsidRPr="00BC331A" w:rsidRDefault="00DC700C" w:rsidP="00BC331A">
      <w:pPr>
        <w:pStyle w:val="aff4"/>
        <w:widowControl/>
        <w:numPr>
          <w:ilvl w:val="0"/>
          <w:numId w:val="11"/>
        </w:numPr>
        <w:shd w:val="clear" w:color="auto" w:fill="FFFFFF" w:themeFill="background1"/>
        <w:spacing w:line="336" w:lineRule="auto"/>
        <w:ind w:hanging="720"/>
        <w:contextualSpacing w:val="0"/>
        <w:jc w:val="both"/>
        <w:rPr>
          <w:rFonts w:eastAsia="Times New Roman" w:cs="Times New Roman"/>
          <w:sz w:val="28"/>
          <w:szCs w:val="28"/>
          <w:shd w:val="clear" w:color="auto" w:fill="FFFFFF" w:themeFill="background1"/>
          <w:lang w:val="uk-UA" w:eastAsia="ar-SA" w:bidi="ar-SA"/>
        </w:rPr>
      </w:pPr>
      <w:bookmarkStart w:id="251" w:name="_Ref33287697"/>
      <w:r w:rsidRPr="00BC331A">
        <w:rPr>
          <w:rFonts w:eastAsia="Times New Roman" w:cs="Times New Roman"/>
          <w:sz w:val="28"/>
          <w:szCs w:val="28"/>
          <w:shd w:val="clear" w:color="auto" w:fill="FFFFFF" w:themeFill="background1"/>
          <w:lang w:val="uk-UA" w:eastAsia="ar-SA" w:bidi="ar-SA"/>
        </w:rPr>
        <w:t>Uncontrolled asthma and its risk factors in adult Chinese asthma patients. N. Zhong, J. Lin, J. Zheng [et al.]. Ther Adv Respir Dis. 2016. Vol. 10, No. 6. P. 507-517.</w:t>
      </w:r>
      <w:bookmarkEnd w:id="251"/>
    </w:p>
    <w:p w:rsidR="00DC700C" w:rsidRPr="00BC331A" w:rsidRDefault="00DC700C" w:rsidP="00BC331A">
      <w:pPr>
        <w:pStyle w:val="aff4"/>
        <w:widowControl/>
        <w:numPr>
          <w:ilvl w:val="0"/>
          <w:numId w:val="11"/>
        </w:numPr>
        <w:shd w:val="clear" w:color="auto" w:fill="FFFFFF" w:themeFill="background1"/>
        <w:spacing w:line="336" w:lineRule="auto"/>
        <w:ind w:hanging="720"/>
        <w:contextualSpacing w:val="0"/>
        <w:jc w:val="both"/>
        <w:rPr>
          <w:rFonts w:eastAsia="Times New Roman" w:cs="Times New Roman"/>
          <w:sz w:val="28"/>
          <w:szCs w:val="28"/>
          <w:shd w:val="clear" w:color="auto" w:fill="FFFFFF" w:themeFill="background1"/>
          <w:lang w:val="uk-UA" w:eastAsia="ar-SA" w:bidi="ar-SA"/>
        </w:rPr>
      </w:pPr>
      <w:bookmarkStart w:id="252" w:name="_Ref68864019"/>
      <w:r w:rsidRPr="00BC331A">
        <w:rPr>
          <w:rFonts w:eastAsia="Times New Roman" w:cs="Times New Roman"/>
          <w:sz w:val="28"/>
          <w:szCs w:val="28"/>
          <w:shd w:val="clear" w:color="auto" w:fill="FFFFFF" w:themeFill="background1"/>
          <w:lang w:val="uk-UA" w:eastAsia="ar-SA" w:bidi="ar-SA"/>
        </w:rPr>
        <w:t>Use of asthma medication during pregnancy and risk of specific congenital anomalies: A European case-malformed control study. E. Garne, A. V. Hansen, J. Morris [et al.]. J Allergy Clin Immunol. 2015. Vol. 136, No. 6. P. 1496-1502. e7.</w:t>
      </w:r>
      <w:bookmarkEnd w:id="252"/>
    </w:p>
    <w:p w:rsidR="00DC700C" w:rsidRPr="00BC331A" w:rsidRDefault="00DC700C" w:rsidP="00BC331A">
      <w:pPr>
        <w:pStyle w:val="aff4"/>
        <w:widowControl/>
        <w:numPr>
          <w:ilvl w:val="0"/>
          <w:numId w:val="11"/>
        </w:numPr>
        <w:shd w:val="clear" w:color="auto" w:fill="FFFFFF" w:themeFill="background1"/>
        <w:spacing w:line="336" w:lineRule="auto"/>
        <w:ind w:hanging="720"/>
        <w:contextualSpacing w:val="0"/>
        <w:jc w:val="both"/>
        <w:rPr>
          <w:rFonts w:eastAsia="Times New Roman" w:cs="Times New Roman"/>
          <w:sz w:val="28"/>
          <w:szCs w:val="28"/>
          <w:shd w:val="clear" w:color="auto" w:fill="FFFFFF" w:themeFill="background1"/>
          <w:lang w:val="uk-UA" w:eastAsia="ar-SA" w:bidi="ar-SA"/>
        </w:rPr>
      </w:pPr>
      <w:bookmarkStart w:id="253" w:name="_Ref68873095"/>
      <w:r w:rsidRPr="00BC331A">
        <w:rPr>
          <w:rFonts w:eastAsia="Times New Roman" w:cs="Times New Roman"/>
          <w:sz w:val="28"/>
          <w:szCs w:val="28"/>
          <w:shd w:val="clear" w:color="auto" w:fill="FFFFFF" w:themeFill="background1"/>
          <w:lang w:val="uk-UA" w:eastAsia="ar-SA" w:bidi="ar-SA"/>
        </w:rPr>
        <w:lastRenderedPageBreak/>
        <w:t>Validation of the Pregnancy Asthma Control Test. K. Palmsten, M. Schatz, P. H. Chan [et al.]. J Allergy Clin Immunol Pract. 2016. Vol. 4, No. 2. P. 310-315. e1.</w:t>
      </w:r>
      <w:bookmarkEnd w:id="253"/>
    </w:p>
    <w:p w:rsidR="00DC700C" w:rsidRPr="00BC331A" w:rsidRDefault="00DC700C" w:rsidP="00BC331A">
      <w:pPr>
        <w:pStyle w:val="aff4"/>
        <w:widowControl/>
        <w:numPr>
          <w:ilvl w:val="0"/>
          <w:numId w:val="11"/>
        </w:numPr>
        <w:shd w:val="clear" w:color="auto" w:fill="FFFFFF" w:themeFill="background1"/>
        <w:spacing w:line="336" w:lineRule="auto"/>
        <w:ind w:hanging="720"/>
        <w:contextualSpacing w:val="0"/>
        <w:jc w:val="both"/>
        <w:rPr>
          <w:rFonts w:eastAsia="Times New Roman" w:cs="Times New Roman"/>
          <w:sz w:val="28"/>
          <w:szCs w:val="28"/>
          <w:shd w:val="clear" w:color="auto" w:fill="FFFFFF" w:themeFill="background1"/>
          <w:lang w:val="uk-UA" w:eastAsia="ar-SA" w:bidi="ar-SA"/>
        </w:rPr>
      </w:pPr>
      <w:bookmarkStart w:id="254" w:name="_Ref69294861"/>
      <w:r w:rsidRPr="00BC331A">
        <w:rPr>
          <w:rFonts w:eastAsia="Times New Roman" w:cs="Times New Roman"/>
          <w:sz w:val="28"/>
          <w:szCs w:val="28"/>
          <w:shd w:val="clear" w:color="auto" w:fill="FFFFFF" w:themeFill="background1"/>
          <w:lang w:val="uk-UA" w:eastAsia="ar-SA" w:bidi="ar-SA"/>
        </w:rPr>
        <w:t>Verlohren S. Pre-eclampsia is primarily a placental disorder: FOR: Pre-eclampsia is primarily a placental disorder. BJOG. 2017;124(11):1762.</w:t>
      </w:r>
      <w:bookmarkEnd w:id="254"/>
    </w:p>
    <w:p w:rsidR="00DC700C" w:rsidRPr="00BC331A" w:rsidRDefault="00DC700C" w:rsidP="00BC331A">
      <w:pPr>
        <w:pStyle w:val="aff4"/>
        <w:widowControl/>
        <w:numPr>
          <w:ilvl w:val="0"/>
          <w:numId w:val="11"/>
        </w:numPr>
        <w:shd w:val="clear" w:color="auto" w:fill="FFFFFF" w:themeFill="background1"/>
        <w:spacing w:line="336" w:lineRule="auto"/>
        <w:ind w:hanging="720"/>
        <w:contextualSpacing w:val="0"/>
        <w:jc w:val="both"/>
        <w:rPr>
          <w:rFonts w:eastAsia="Times New Roman" w:cs="Times New Roman"/>
          <w:sz w:val="28"/>
          <w:szCs w:val="28"/>
          <w:shd w:val="clear" w:color="auto" w:fill="FFFFFF" w:themeFill="background1"/>
          <w:lang w:val="uk-UA" w:eastAsia="ar-SA" w:bidi="ar-SA"/>
        </w:rPr>
      </w:pPr>
      <w:bookmarkStart w:id="255" w:name="_Ref68873120"/>
      <w:r w:rsidRPr="00BC331A">
        <w:rPr>
          <w:rFonts w:eastAsia="Times New Roman" w:cs="Times New Roman"/>
          <w:sz w:val="28"/>
          <w:szCs w:val="28"/>
          <w:shd w:val="clear" w:color="auto" w:fill="FFFFFF" w:themeFill="background1"/>
          <w:lang w:val="uk-UA" w:eastAsia="ar-SA" w:bidi="ar-SA"/>
        </w:rPr>
        <w:t>Vitamin A and D intake in pregnancy, infant supplementation, and asthma development: the Norwegian Mother and Child Cohort. C. L. Parr, M. C. Magnus, Ø. Karlstad [et al.]. Am J Clin Nutr. 2018. Vol. 107, No. 5. P. 789-798.</w:t>
      </w:r>
      <w:bookmarkEnd w:id="255"/>
    </w:p>
    <w:p w:rsidR="00DC700C" w:rsidRPr="00BC331A" w:rsidRDefault="00DC700C" w:rsidP="00BC331A">
      <w:pPr>
        <w:pStyle w:val="aff4"/>
        <w:widowControl/>
        <w:numPr>
          <w:ilvl w:val="0"/>
          <w:numId w:val="11"/>
        </w:numPr>
        <w:shd w:val="clear" w:color="auto" w:fill="FFFFFF" w:themeFill="background1"/>
        <w:spacing w:line="336" w:lineRule="auto"/>
        <w:ind w:hanging="720"/>
        <w:contextualSpacing w:val="0"/>
        <w:jc w:val="both"/>
        <w:rPr>
          <w:rFonts w:eastAsia="Times New Roman" w:cs="Times New Roman"/>
          <w:sz w:val="28"/>
          <w:szCs w:val="28"/>
          <w:shd w:val="clear" w:color="auto" w:fill="FFFFFF" w:themeFill="background1"/>
          <w:lang w:val="uk-UA" w:eastAsia="ar-SA" w:bidi="ar-SA"/>
        </w:rPr>
      </w:pPr>
      <w:bookmarkStart w:id="256" w:name="_Ref68873485"/>
      <w:r w:rsidRPr="00BC331A">
        <w:rPr>
          <w:rFonts w:eastAsia="Times New Roman" w:cs="Times New Roman"/>
          <w:sz w:val="28"/>
          <w:szCs w:val="28"/>
          <w:shd w:val="clear" w:color="auto" w:fill="FFFFFF" w:themeFill="background1"/>
          <w:lang w:val="uk-UA" w:eastAsia="ar-SA" w:bidi="ar-SA"/>
        </w:rPr>
        <w:t>Vitamin D supplementation during pregnancy: state of the evidence from a systematic review of randomised trials. D. E. Roth, M. Leung, E. Mesfin [et al.]. BMJ. 2017. No. 359. P. j5237.</w:t>
      </w:r>
      <w:bookmarkEnd w:id="256"/>
    </w:p>
    <w:p w:rsidR="00DC700C" w:rsidRPr="00BC331A" w:rsidRDefault="00DC700C" w:rsidP="00BC331A">
      <w:pPr>
        <w:pStyle w:val="aff4"/>
        <w:widowControl/>
        <w:numPr>
          <w:ilvl w:val="0"/>
          <w:numId w:val="11"/>
        </w:numPr>
        <w:shd w:val="clear" w:color="auto" w:fill="FFFFFF" w:themeFill="background1"/>
        <w:spacing w:line="336" w:lineRule="auto"/>
        <w:ind w:hanging="720"/>
        <w:contextualSpacing w:val="0"/>
        <w:jc w:val="both"/>
        <w:rPr>
          <w:rFonts w:eastAsia="Times New Roman" w:cs="Times New Roman"/>
          <w:sz w:val="28"/>
          <w:szCs w:val="28"/>
          <w:shd w:val="clear" w:color="auto" w:fill="FFFFFF" w:themeFill="background1"/>
          <w:lang w:val="uk-UA" w:eastAsia="ar-SA" w:bidi="ar-SA"/>
        </w:rPr>
      </w:pPr>
      <w:bookmarkStart w:id="257" w:name="_Ref68867558"/>
      <w:r w:rsidRPr="00BC331A">
        <w:rPr>
          <w:rFonts w:eastAsia="Times New Roman" w:cs="Times New Roman"/>
          <w:sz w:val="28"/>
          <w:szCs w:val="28"/>
          <w:shd w:val="clear" w:color="auto" w:fill="FFFFFF" w:themeFill="background1"/>
          <w:lang w:val="uk-UA" w:eastAsia="ar-SA" w:bidi="ar-SA"/>
        </w:rPr>
        <w:t>Vitamin D supplementation in pregnancy, prenatal 25(OH)D levels, race, and subsequent asthma or recurrent wheeze in offspring: Secondary analyses from the Vitamin D Antenatal Asthma Reduction Trial. H. M. Wolsk, B. J. Harshfield, N. Laranjo [et al.]. J Allergy Clin Immunol. 2017. Vol. 140, No. 5. P. 1423-1329. e5.</w:t>
      </w:r>
      <w:bookmarkEnd w:id="257"/>
    </w:p>
    <w:p w:rsidR="00DC700C" w:rsidRPr="00BC331A" w:rsidRDefault="00DC700C" w:rsidP="00BC331A">
      <w:pPr>
        <w:pStyle w:val="aff4"/>
        <w:widowControl/>
        <w:numPr>
          <w:ilvl w:val="0"/>
          <w:numId w:val="11"/>
        </w:numPr>
        <w:shd w:val="clear" w:color="auto" w:fill="FFFFFF" w:themeFill="background1"/>
        <w:spacing w:line="336" w:lineRule="auto"/>
        <w:ind w:hanging="720"/>
        <w:contextualSpacing w:val="0"/>
        <w:jc w:val="both"/>
        <w:rPr>
          <w:rFonts w:eastAsia="Times New Roman" w:cs="Times New Roman"/>
          <w:sz w:val="28"/>
          <w:szCs w:val="28"/>
          <w:shd w:val="clear" w:color="auto" w:fill="FFFFFF" w:themeFill="background1"/>
          <w:lang w:val="uk-UA" w:eastAsia="ar-SA" w:bidi="ar-SA"/>
        </w:rPr>
      </w:pPr>
      <w:bookmarkStart w:id="258" w:name="_Ref68867999"/>
      <w:r w:rsidRPr="00BC331A">
        <w:rPr>
          <w:rFonts w:eastAsia="Times New Roman" w:cs="Times New Roman"/>
          <w:sz w:val="28"/>
          <w:szCs w:val="28"/>
          <w:shd w:val="clear" w:color="auto" w:fill="FFFFFF" w:themeFill="background1"/>
          <w:lang w:val="uk-UA" w:eastAsia="ar-SA" w:bidi="ar-SA"/>
        </w:rPr>
        <w:t>Vitamin D supplementation in pregnancy: a systematic review. N. C. Harvey, C. Holroyd, G. Ntani [et al.]. Health Technol Assess. 2014. Vol. 18, No. 45. P. 1-190.</w:t>
      </w:r>
      <w:bookmarkEnd w:id="258"/>
    </w:p>
    <w:p w:rsidR="00DC700C" w:rsidRPr="00BC331A" w:rsidRDefault="00DC700C" w:rsidP="00BC331A">
      <w:pPr>
        <w:pStyle w:val="aff4"/>
        <w:widowControl/>
        <w:numPr>
          <w:ilvl w:val="0"/>
          <w:numId w:val="11"/>
        </w:numPr>
        <w:shd w:val="clear" w:color="auto" w:fill="FFFFFF" w:themeFill="background1"/>
        <w:spacing w:line="336" w:lineRule="auto"/>
        <w:ind w:hanging="720"/>
        <w:contextualSpacing w:val="0"/>
        <w:jc w:val="both"/>
        <w:rPr>
          <w:rFonts w:eastAsia="Times New Roman" w:cs="Times New Roman"/>
          <w:sz w:val="28"/>
          <w:szCs w:val="28"/>
          <w:shd w:val="clear" w:color="auto" w:fill="FFFFFF" w:themeFill="background1"/>
          <w:lang w:val="uk-UA" w:eastAsia="ar-SA" w:bidi="ar-SA"/>
        </w:rPr>
      </w:pPr>
      <w:bookmarkStart w:id="259" w:name="_Ref68868471"/>
      <w:r w:rsidRPr="00BC331A">
        <w:rPr>
          <w:rFonts w:eastAsia="Times New Roman" w:cs="Times New Roman"/>
          <w:sz w:val="28"/>
          <w:szCs w:val="28"/>
          <w:shd w:val="clear" w:color="auto" w:fill="FFFFFF" w:themeFill="background1"/>
          <w:lang w:val="uk-UA" w:eastAsia="ar-SA" w:bidi="ar-SA"/>
        </w:rPr>
        <w:t>What is safe enough - asthma in pregnancy - a review of current literature and recommendations. S. Labor, A. M. Dalbello Tir, D. Plavec [et al.]. Asthma Res Pract. 2018. No. 4. P. 11.</w:t>
      </w:r>
      <w:bookmarkEnd w:id="259"/>
    </w:p>
    <w:p w:rsidR="00DC700C" w:rsidRPr="00645C9F" w:rsidRDefault="00DC700C" w:rsidP="00DC700C">
      <w:pPr>
        <w:shd w:val="clear" w:color="auto" w:fill="FFFFFF" w:themeFill="background1"/>
        <w:spacing w:line="360" w:lineRule="auto"/>
        <w:ind w:hanging="578"/>
        <w:rPr>
          <w:rFonts w:cs="Times New Roman"/>
          <w:shd w:val="clear" w:color="auto" w:fill="FFFFFF" w:themeFill="background1"/>
          <w:lang w:val="uk-UA"/>
        </w:rPr>
      </w:pPr>
    </w:p>
    <w:p w:rsidR="00DC700C" w:rsidRPr="00645C9F" w:rsidRDefault="00DC700C" w:rsidP="00DC700C">
      <w:pPr>
        <w:widowControl/>
        <w:shd w:val="clear" w:color="auto" w:fill="FFFFFF" w:themeFill="background1"/>
        <w:suppressAutoHyphens w:val="0"/>
        <w:spacing w:after="160" w:line="259" w:lineRule="auto"/>
        <w:rPr>
          <w:shd w:val="clear" w:color="auto" w:fill="FFFFFF" w:themeFill="background1"/>
        </w:rPr>
      </w:pPr>
      <w:r w:rsidRPr="00645C9F">
        <w:rPr>
          <w:shd w:val="clear" w:color="auto" w:fill="FFFFFF" w:themeFill="background1"/>
        </w:rPr>
        <w:br w:type="page"/>
      </w:r>
    </w:p>
    <w:p w:rsidR="009D4631" w:rsidRPr="00645C9F" w:rsidRDefault="00A33DB4" w:rsidP="00A33DB4">
      <w:pPr>
        <w:widowControl/>
        <w:shd w:val="clear" w:color="auto" w:fill="FFFFFF" w:themeFill="background1"/>
        <w:suppressAutoHyphens w:val="0"/>
        <w:spacing w:after="160" w:line="259" w:lineRule="auto"/>
        <w:jc w:val="right"/>
        <w:rPr>
          <w:shd w:val="clear" w:color="auto" w:fill="FFFFFF" w:themeFill="background1"/>
        </w:rPr>
      </w:pPr>
      <w:r>
        <w:rPr>
          <w:shd w:val="clear" w:color="auto" w:fill="FFFFFF" w:themeFill="background1"/>
          <w:lang w:val="uk-UA"/>
        </w:rPr>
        <w:lastRenderedPageBreak/>
        <w:t>Додаток</w:t>
      </w:r>
      <w:r w:rsidR="00FC4026">
        <w:rPr>
          <w:shd w:val="clear" w:color="auto" w:fill="FFFFFF" w:themeFill="background1"/>
        </w:rPr>
        <w:t> </w:t>
      </w:r>
      <w:r w:rsidR="009D4631" w:rsidRPr="00645C9F">
        <w:rPr>
          <w:shd w:val="clear" w:color="auto" w:fill="FFFFFF" w:themeFill="background1"/>
        </w:rPr>
        <w:t>А</w:t>
      </w:r>
      <w:bookmarkEnd w:id="67"/>
      <w:bookmarkEnd w:id="68"/>
    </w:p>
    <w:p w:rsidR="00644509" w:rsidRPr="00645C9F" w:rsidRDefault="00644509" w:rsidP="00A33DB4">
      <w:pPr>
        <w:pStyle w:val="a7"/>
        <w:shd w:val="clear" w:color="auto" w:fill="FFFFFF" w:themeFill="background1"/>
        <w:ind w:firstLine="0"/>
        <w:jc w:val="center"/>
        <w:rPr>
          <w:b/>
          <w:shd w:val="clear" w:color="auto" w:fill="FFFFFF" w:themeFill="background1"/>
        </w:rPr>
      </w:pPr>
      <w:bookmarkStart w:id="260" w:name="_Toc74818393"/>
      <w:bookmarkStart w:id="261" w:name="_Toc74818479"/>
      <w:r w:rsidRPr="00645C9F">
        <w:rPr>
          <w:b/>
          <w:shd w:val="clear" w:color="auto" w:fill="FFFFFF" w:themeFill="background1"/>
        </w:rPr>
        <w:t>СПИСОК ПРАЦЬ ЗДОБУВАЧА ЗА ТЕМОЮ ДИСЕРТАЦІЇ</w:t>
      </w:r>
      <w:bookmarkEnd w:id="260"/>
      <w:bookmarkEnd w:id="261"/>
    </w:p>
    <w:p w:rsidR="00644509" w:rsidRPr="00A33DB4" w:rsidRDefault="00644509" w:rsidP="00A33DB4">
      <w:pPr>
        <w:shd w:val="clear" w:color="auto" w:fill="FFFFFF" w:themeFill="background1"/>
        <w:tabs>
          <w:tab w:val="left" w:pos="1134"/>
        </w:tabs>
        <w:spacing w:line="360" w:lineRule="auto"/>
        <w:jc w:val="center"/>
        <w:rPr>
          <w:rFonts w:eastAsia="Calibri" w:cs="Times New Roman"/>
          <w:b/>
          <w:bCs/>
          <w:i/>
          <w:iCs/>
          <w:sz w:val="28"/>
          <w:szCs w:val="28"/>
          <w:shd w:val="clear" w:color="auto" w:fill="FFFFFF" w:themeFill="background1"/>
          <w:lang w:val="uk-UA"/>
        </w:rPr>
      </w:pPr>
      <w:r w:rsidRPr="00A33DB4">
        <w:rPr>
          <w:rFonts w:eastAsia="Calibri" w:cs="Times New Roman"/>
          <w:b/>
          <w:bCs/>
          <w:i/>
          <w:iCs/>
          <w:sz w:val="28"/>
          <w:szCs w:val="28"/>
          <w:shd w:val="clear" w:color="auto" w:fill="FFFFFF" w:themeFill="background1"/>
          <w:lang w:val="uk-UA"/>
        </w:rPr>
        <w:t>Видання, в яких опубліковані основні наукові результати дисертації</w:t>
      </w:r>
    </w:p>
    <w:p w:rsidR="00644509" w:rsidRPr="00A33DB4" w:rsidRDefault="00644509" w:rsidP="00684164">
      <w:pPr>
        <w:pStyle w:val="19"/>
        <w:widowControl w:val="0"/>
        <w:numPr>
          <w:ilvl w:val="0"/>
          <w:numId w:val="8"/>
        </w:numPr>
        <w:shd w:val="clear" w:color="auto" w:fill="FFFFFF" w:themeFill="background1"/>
        <w:tabs>
          <w:tab w:val="clear" w:pos="432"/>
          <w:tab w:val="left" w:pos="1134"/>
        </w:tabs>
        <w:spacing w:after="0" w:line="360" w:lineRule="auto"/>
        <w:ind w:left="0" w:firstLine="709"/>
        <w:jc w:val="both"/>
        <w:rPr>
          <w:rFonts w:ascii="Times New Roman" w:hAnsi="Times New Roman"/>
          <w:sz w:val="28"/>
          <w:szCs w:val="28"/>
          <w:shd w:val="clear" w:color="auto" w:fill="FFFFFF" w:themeFill="background1"/>
          <w:lang w:val="uk-UA"/>
        </w:rPr>
      </w:pPr>
      <w:r w:rsidRPr="00A33DB4">
        <w:rPr>
          <w:rFonts w:ascii="Times New Roman" w:hAnsi="Times New Roman"/>
          <w:sz w:val="28"/>
          <w:szCs w:val="28"/>
          <w:shd w:val="clear" w:color="auto" w:fill="FFFFFF" w:themeFill="background1"/>
          <w:lang w:val="uk-UA"/>
        </w:rPr>
        <w:t xml:space="preserve">Frolova T. V., Lazurenko V. V., Pasiyeshvili N. M., Amash A. G., Bilyi Ye. Ye., Stenkova N. F. Placental Dysfunction: health status, nutritional status and mineral profile of a mother-child pair. </w:t>
      </w:r>
      <w:r w:rsidRPr="00A33DB4">
        <w:rPr>
          <w:rFonts w:ascii="Times New Roman" w:hAnsi="Times New Roman"/>
          <w:i/>
          <w:sz w:val="28"/>
          <w:szCs w:val="28"/>
          <w:shd w:val="clear" w:color="auto" w:fill="FFFFFF" w:themeFill="background1"/>
          <w:lang w:val="uk-UA"/>
        </w:rPr>
        <w:t>Wiadomosci lekarskie (Warsaw, Poland : 1960). 2020. 73 (1). P. 95–98</w:t>
      </w:r>
      <w:r w:rsidRPr="00A33DB4">
        <w:rPr>
          <w:rFonts w:ascii="Times New Roman" w:hAnsi="Times New Roman"/>
          <w:sz w:val="28"/>
          <w:szCs w:val="28"/>
          <w:shd w:val="clear" w:color="auto" w:fill="FFFFFF" w:themeFill="background1"/>
          <w:lang w:val="uk-UA"/>
        </w:rPr>
        <w:t>.</w:t>
      </w:r>
    </w:p>
    <w:p w:rsidR="00644509" w:rsidRPr="00A33DB4" w:rsidRDefault="00644509" w:rsidP="00684164">
      <w:pPr>
        <w:pStyle w:val="19"/>
        <w:widowControl w:val="0"/>
        <w:numPr>
          <w:ilvl w:val="0"/>
          <w:numId w:val="3"/>
        </w:numPr>
        <w:shd w:val="clear" w:color="auto" w:fill="FFFFFF" w:themeFill="background1"/>
        <w:tabs>
          <w:tab w:val="clear" w:pos="432"/>
          <w:tab w:val="left" w:pos="1134"/>
          <w:tab w:val="num" w:pos="1483"/>
        </w:tabs>
        <w:spacing w:after="0" w:line="360" w:lineRule="auto"/>
        <w:ind w:left="0" w:firstLine="709"/>
        <w:jc w:val="both"/>
        <w:rPr>
          <w:rFonts w:ascii="Times New Roman" w:hAnsi="Times New Roman"/>
          <w:sz w:val="28"/>
          <w:szCs w:val="28"/>
          <w:shd w:val="clear" w:color="auto" w:fill="FFFFFF" w:themeFill="background1"/>
          <w:lang w:val="uk-UA"/>
        </w:rPr>
      </w:pPr>
      <w:r w:rsidRPr="00A33DB4">
        <w:rPr>
          <w:rFonts w:ascii="Times New Roman" w:hAnsi="Times New Roman"/>
          <w:sz w:val="28"/>
          <w:szCs w:val="28"/>
          <w:shd w:val="clear" w:color="auto" w:fill="FFFFFF" w:themeFill="background1"/>
          <w:lang w:val="uk-UA"/>
        </w:rPr>
        <w:t xml:space="preserve">Білий Є. Є. </w:t>
      </w:r>
      <w:r w:rsidRPr="00A33DB4">
        <w:rPr>
          <w:rFonts w:ascii="Times New Roman" w:hAnsi="Times New Roman"/>
          <w:iCs/>
          <w:sz w:val="28"/>
          <w:szCs w:val="28"/>
          <w:shd w:val="clear" w:color="auto" w:fill="FFFFFF" w:themeFill="background1"/>
          <w:lang w:val="uk-UA"/>
        </w:rPr>
        <w:t xml:space="preserve">Особливості морфологічних змін плацент вагітних з респіраторною патологією. </w:t>
      </w:r>
      <w:r w:rsidRPr="00A33DB4">
        <w:rPr>
          <w:rFonts w:ascii="Times New Roman" w:hAnsi="Times New Roman"/>
          <w:i/>
          <w:sz w:val="28"/>
          <w:szCs w:val="28"/>
          <w:shd w:val="clear" w:color="auto" w:fill="FFFFFF" w:themeFill="background1"/>
          <w:lang w:val="uk-UA"/>
        </w:rPr>
        <w:t>Вісник морської медицини</w:t>
      </w:r>
      <w:r w:rsidRPr="00A33DB4">
        <w:rPr>
          <w:rFonts w:ascii="Times New Roman" w:hAnsi="Times New Roman"/>
          <w:sz w:val="28"/>
          <w:szCs w:val="28"/>
          <w:shd w:val="clear" w:color="auto" w:fill="FFFFFF" w:themeFill="background1"/>
          <w:lang w:val="uk-UA"/>
        </w:rPr>
        <w:t>. 2020. 4 (89). 2020. С. 88–98</w:t>
      </w:r>
    </w:p>
    <w:p w:rsidR="00644509" w:rsidRPr="00A33DB4" w:rsidRDefault="00644509" w:rsidP="00684164">
      <w:pPr>
        <w:pStyle w:val="19"/>
        <w:widowControl w:val="0"/>
        <w:numPr>
          <w:ilvl w:val="0"/>
          <w:numId w:val="3"/>
        </w:numPr>
        <w:shd w:val="clear" w:color="auto" w:fill="FFFFFF" w:themeFill="background1"/>
        <w:tabs>
          <w:tab w:val="clear" w:pos="432"/>
          <w:tab w:val="left" w:pos="1134"/>
          <w:tab w:val="num" w:pos="1483"/>
        </w:tabs>
        <w:spacing w:after="0" w:line="360" w:lineRule="auto"/>
        <w:ind w:left="0" w:firstLine="709"/>
        <w:jc w:val="both"/>
        <w:rPr>
          <w:rFonts w:ascii="Times New Roman" w:hAnsi="Times New Roman"/>
          <w:sz w:val="28"/>
          <w:szCs w:val="28"/>
          <w:shd w:val="clear" w:color="auto" w:fill="FFFFFF" w:themeFill="background1"/>
          <w:lang w:val="uk-UA"/>
        </w:rPr>
      </w:pPr>
      <w:r w:rsidRPr="00A33DB4">
        <w:rPr>
          <w:rFonts w:ascii="Times New Roman" w:hAnsi="Times New Roman"/>
          <w:sz w:val="28"/>
          <w:szCs w:val="28"/>
          <w:shd w:val="clear" w:color="auto" w:fill="FFFFFF" w:themeFill="background1"/>
          <w:lang w:val="uk-UA"/>
        </w:rPr>
        <w:t>Борзенко І. Б., Коньков Д. Г., Лазуренко В. В., Білий Є. Є. Роль маркерів гестаційної ендотеліопатії в розвитку плацентарної дисфункції. </w:t>
      </w:r>
      <w:r w:rsidRPr="00A33DB4">
        <w:rPr>
          <w:rFonts w:ascii="Times New Roman" w:hAnsi="Times New Roman"/>
          <w:i/>
          <w:sz w:val="28"/>
          <w:szCs w:val="28"/>
          <w:shd w:val="clear" w:color="auto" w:fill="FFFFFF" w:themeFill="background1"/>
          <w:lang w:val="uk-UA"/>
        </w:rPr>
        <w:t>East European Scientific J</w:t>
      </w:r>
      <w:r w:rsidRPr="00A33DB4">
        <w:rPr>
          <w:rFonts w:ascii="Times New Roman" w:hAnsi="Times New Roman"/>
          <w:sz w:val="28"/>
          <w:szCs w:val="28"/>
          <w:shd w:val="clear" w:color="auto" w:fill="FFFFFF" w:themeFill="background1"/>
          <w:lang w:val="uk-UA"/>
        </w:rPr>
        <w:t>. 2019. 7 (47). С. 37–41.</w:t>
      </w:r>
    </w:p>
    <w:p w:rsidR="00644509" w:rsidRPr="00A33DB4" w:rsidRDefault="00644509" w:rsidP="00684164">
      <w:pPr>
        <w:pStyle w:val="19"/>
        <w:widowControl w:val="0"/>
        <w:numPr>
          <w:ilvl w:val="0"/>
          <w:numId w:val="3"/>
        </w:numPr>
        <w:shd w:val="clear" w:color="auto" w:fill="FFFFFF" w:themeFill="background1"/>
        <w:tabs>
          <w:tab w:val="clear" w:pos="432"/>
          <w:tab w:val="left" w:pos="1134"/>
          <w:tab w:val="num" w:pos="1483"/>
        </w:tabs>
        <w:spacing w:after="0" w:line="360" w:lineRule="auto"/>
        <w:ind w:left="0" w:firstLine="709"/>
        <w:jc w:val="both"/>
        <w:rPr>
          <w:rFonts w:ascii="Times New Roman" w:hAnsi="Times New Roman"/>
          <w:sz w:val="28"/>
          <w:szCs w:val="28"/>
          <w:shd w:val="clear" w:color="auto" w:fill="FFFFFF" w:themeFill="background1"/>
          <w:lang w:val="uk-UA"/>
        </w:rPr>
      </w:pPr>
      <w:r w:rsidRPr="00A33DB4">
        <w:rPr>
          <w:rFonts w:ascii="Times New Roman" w:hAnsi="Times New Roman"/>
          <w:sz w:val="28"/>
          <w:szCs w:val="28"/>
          <w:shd w:val="clear" w:color="auto" w:fill="FFFFFF" w:themeFill="background1"/>
          <w:lang w:val="uk-UA"/>
        </w:rPr>
        <w:t>Лазуренко В. В., Білий Є. Є. Порушення у фетоплацентарному комплексі у вагітних з бронхіальною астмою. </w:t>
      </w:r>
      <w:r w:rsidRPr="00A33DB4">
        <w:rPr>
          <w:rFonts w:ascii="Times New Roman" w:hAnsi="Times New Roman"/>
          <w:i/>
          <w:sz w:val="28"/>
          <w:szCs w:val="28"/>
          <w:shd w:val="clear" w:color="auto" w:fill="FFFFFF" w:themeFill="background1"/>
          <w:lang w:val="uk-UA"/>
        </w:rPr>
        <w:t>Український журнал екстремальної медицини ім. Г. О. Можаєва</w:t>
      </w:r>
      <w:r w:rsidRPr="00A33DB4">
        <w:rPr>
          <w:rFonts w:ascii="Times New Roman" w:hAnsi="Times New Roman"/>
          <w:sz w:val="28"/>
          <w:szCs w:val="28"/>
          <w:shd w:val="clear" w:color="auto" w:fill="FFFFFF" w:themeFill="background1"/>
          <w:lang w:val="uk-UA"/>
        </w:rPr>
        <w:t>. 2018. 19 (4). С. 26–31.</w:t>
      </w:r>
    </w:p>
    <w:p w:rsidR="00644509" w:rsidRPr="00A33DB4" w:rsidRDefault="00644509" w:rsidP="00684164">
      <w:pPr>
        <w:pStyle w:val="19"/>
        <w:widowControl w:val="0"/>
        <w:numPr>
          <w:ilvl w:val="0"/>
          <w:numId w:val="3"/>
        </w:numPr>
        <w:shd w:val="clear" w:color="auto" w:fill="FFFFFF" w:themeFill="background1"/>
        <w:tabs>
          <w:tab w:val="clear" w:pos="432"/>
          <w:tab w:val="left" w:pos="1134"/>
          <w:tab w:val="num" w:pos="1483"/>
        </w:tabs>
        <w:spacing w:after="0" w:line="360" w:lineRule="auto"/>
        <w:ind w:left="0" w:firstLine="709"/>
        <w:jc w:val="both"/>
        <w:rPr>
          <w:rFonts w:ascii="Times New Roman" w:hAnsi="Times New Roman"/>
          <w:sz w:val="28"/>
          <w:szCs w:val="28"/>
          <w:shd w:val="clear" w:color="auto" w:fill="FFFFFF" w:themeFill="background1"/>
          <w:lang w:val="uk-UA"/>
        </w:rPr>
      </w:pPr>
      <w:r w:rsidRPr="00A33DB4">
        <w:rPr>
          <w:rFonts w:ascii="Times New Roman" w:hAnsi="Times New Roman"/>
          <w:sz w:val="28"/>
          <w:szCs w:val="28"/>
          <w:shd w:val="clear" w:color="auto" w:fill="FFFFFF" w:themeFill="background1"/>
          <w:lang w:val="uk-UA"/>
        </w:rPr>
        <w:t xml:space="preserve">Білий Є. Є., Лазуренко В. В., Черепова В. І., Каліновська О. І., Борзенко І. Б. Бронхіальна астма як фактор ризику плацентарної дисфункції. </w:t>
      </w:r>
      <w:r w:rsidRPr="00A33DB4">
        <w:rPr>
          <w:rFonts w:ascii="Times New Roman" w:hAnsi="Times New Roman"/>
          <w:i/>
          <w:sz w:val="28"/>
          <w:szCs w:val="28"/>
          <w:shd w:val="clear" w:color="auto" w:fill="FFFFFF" w:themeFill="background1"/>
          <w:lang w:val="uk-UA"/>
        </w:rPr>
        <w:t>Південноукраїнський науковий журнал</w:t>
      </w:r>
      <w:r w:rsidRPr="00A33DB4">
        <w:rPr>
          <w:rFonts w:ascii="Times New Roman" w:hAnsi="Times New Roman"/>
          <w:sz w:val="28"/>
          <w:szCs w:val="28"/>
          <w:shd w:val="clear" w:color="auto" w:fill="FFFFFF" w:themeFill="background1"/>
          <w:lang w:val="uk-UA"/>
        </w:rPr>
        <w:t>. 2020. 26 (26). С. 31–36.</w:t>
      </w:r>
    </w:p>
    <w:p w:rsidR="00644509" w:rsidRPr="00A33DB4" w:rsidRDefault="00644509" w:rsidP="00A33DB4">
      <w:pPr>
        <w:shd w:val="clear" w:color="auto" w:fill="FFFFFF" w:themeFill="background1"/>
        <w:tabs>
          <w:tab w:val="left" w:pos="1134"/>
          <w:tab w:val="left" w:pos="1843"/>
        </w:tabs>
        <w:spacing w:before="120" w:line="360" w:lineRule="auto"/>
        <w:jc w:val="center"/>
        <w:rPr>
          <w:rFonts w:eastAsia="Calibri" w:cs="Times New Roman"/>
          <w:b/>
          <w:i/>
          <w:iCs/>
          <w:sz w:val="28"/>
          <w:szCs w:val="28"/>
          <w:shd w:val="clear" w:color="auto" w:fill="FFFFFF" w:themeFill="background1"/>
          <w:lang w:val="uk-UA"/>
        </w:rPr>
      </w:pPr>
      <w:r w:rsidRPr="00A33DB4">
        <w:rPr>
          <w:rFonts w:eastAsia="Calibri" w:cs="Times New Roman"/>
          <w:b/>
          <w:i/>
          <w:iCs/>
          <w:sz w:val="28"/>
          <w:szCs w:val="28"/>
          <w:shd w:val="clear" w:color="auto" w:fill="FFFFFF" w:themeFill="background1"/>
          <w:lang w:val="uk-UA"/>
        </w:rPr>
        <w:t>Видання, які засвідчують апробацію матеріалів дисертації</w:t>
      </w:r>
    </w:p>
    <w:p w:rsidR="00644509" w:rsidRPr="00A33DB4" w:rsidRDefault="00644509" w:rsidP="00684164">
      <w:pPr>
        <w:pStyle w:val="19"/>
        <w:widowControl w:val="0"/>
        <w:numPr>
          <w:ilvl w:val="0"/>
          <w:numId w:val="3"/>
        </w:numPr>
        <w:shd w:val="clear" w:color="auto" w:fill="FFFFFF" w:themeFill="background1"/>
        <w:tabs>
          <w:tab w:val="clear" w:pos="432"/>
          <w:tab w:val="left" w:pos="1134"/>
          <w:tab w:val="num" w:pos="1483"/>
        </w:tabs>
        <w:spacing w:after="0" w:line="360" w:lineRule="auto"/>
        <w:ind w:left="0" w:firstLine="709"/>
        <w:jc w:val="both"/>
        <w:rPr>
          <w:rFonts w:ascii="Times New Roman" w:hAnsi="Times New Roman"/>
          <w:sz w:val="28"/>
          <w:szCs w:val="28"/>
          <w:shd w:val="clear" w:color="auto" w:fill="FFFFFF" w:themeFill="background1"/>
          <w:lang w:val="uk-UA"/>
        </w:rPr>
      </w:pPr>
      <w:r w:rsidRPr="00A33DB4">
        <w:rPr>
          <w:rFonts w:ascii="Times New Roman" w:hAnsi="Times New Roman"/>
          <w:sz w:val="28"/>
          <w:szCs w:val="28"/>
          <w:shd w:val="clear" w:color="auto" w:fill="FFFFFF" w:themeFill="background1"/>
          <w:lang w:val="uk-UA"/>
        </w:rPr>
        <w:t xml:space="preserve">Лазуренко В. В., Каліновська О. І., Білий Є. Є. Рання діагностика порушення у фетоплацентарному комплексі у вагітних з бронхіальною астмою. </w:t>
      </w:r>
      <w:r w:rsidRPr="00A33DB4">
        <w:rPr>
          <w:rFonts w:ascii="Times New Roman" w:hAnsi="Times New Roman"/>
          <w:i/>
          <w:sz w:val="28"/>
          <w:szCs w:val="28"/>
          <w:shd w:val="clear" w:color="auto" w:fill="FFFFFF" w:themeFill="background1"/>
          <w:lang w:val="uk-UA"/>
        </w:rPr>
        <w:t>International scientific conference "Medicine under the modern conditions of integration development of European countries",</w:t>
      </w:r>
      <w:r w:rsidRPr="00A33DB4">
        <w:rPr>
          <w:rFonts w:ascii="Times New Roman" w:hAnsi="Times New Roman"/>
          <w:sz w:val="28"/>
          <w:szCs w:val="28"/>
          <w:shd w:val="clear" w:color="auto" w:fill="FFFFFF" w:themeFill="background1"/>
          <w:lang w:val="uk-UA"/>
        </w:rPr>
        <w:t xml:space="preserve"> May 10-11, 2019, Lublin, Republic of Poland. P. 34–37</w:t>
      </w:r>
    </w:p>
    <w:p w:rsidR="00644509" w:rsidRPr="00A33DB4" w:rsidRDefault="00644509" w:rsidP="00684164">
      <w:pPr>
        <w:pStyle w:val="19"/>
        <w:widowControl w:val="0"/>
        <w:numPr>
          <w:ilvl w:val="0"/>
          <w:numId w:val="3"/>
        </w:numPr>
        <w:shd w:val="clear" w:color="auto" w:fill="FFFFFF" w:themeFill="background1"/>
        <w:tabs>
          <w:tab w:val="clear" w:pos="432"/>
          <w:tab w:val="left" w:pos="1134"/>
          <w:tab w:val="num" w:pos="1483"/>
        </w:tabs>
        <w:spacing w:after="0" w:line="360" w:lineRule="auto"/>
        <w:ind w:left="0" w:firstLine="709"/>
        <w:jc w:val="both"/>
        <w:rPr>
          <w:rFonts w:ascii="Times New Roman" w:hAnsi="Times New Roman"/>
          <w:sz w:val="28"/>
          <w:szCs w:val="28"/>
          <w:shd w:val="clear" w:color="auto" w:fill="FFFFFF" w:themeFill="background1"/>
          <w:lang w:val="uk-UA"/>
        </w:rPr>
      </w:pPr>
      <w:r w:rsidRPr="00A33DB4">
        <w:rPr>
          <w:rFonts w:ascii="Times New Roman" w:hAnsi="Times New Roman"/>
          <w:sz w:val="28"/>
          <w:szCs w:val="28"/>
          <w:shd w:val="clear" w:color="auto" w:fill="FFFFFF" w:themeFill="background1"/>
          <w:lang w:val="uk-UA"/>
        </w:rPr>
        <w:t xml:space="preserve">Білий Є. Є., Каліновська О. І., Старкова І. В. Роль імунної ланки та перекисного окислення в патогенезі запальних захворювань жіночої статевої системи. </w:t>
      </w:r>
      <w:r w:rsidRPr="00A33DB4">
        <w:rPr>
          <w:rFonts w:ascii="Times New Roman" w:hAnsi="Times New Roman"/>
          <w:i/>
          <w:sz w:val="28"/>
          <w:szCs w:val="28"/>
          <w:shd w:val="clear" w:color="auto" w:fill="FFFFFF" w:themeFill="background1"/>
          <w:lang w:val="uk-UA"/>
        </w:rPr>
        <w:t>Організація наукових медичних досліджень “Salutem” Збірник матеріалів міжнародної науково-практичної конференції Фармацевтичні та медичні науки: актуальні питання</w:t>
      </w:r>
      <w:r w:rsidRPr="00A33DB4">
        <w:rPr>
          <w:rFonts w:ascii="Times New Roman" w:hAnsi="Times New Roman"/>
          <w:sz w:val="28"/>
          <w:szCs w:val="28"/>
          <w:shd w:val="clear" w:color="auto" w:fill="FFFFFF" w:themeFill="background1"/>
          <w:lang w:val="uk-UA"/>
        </w:rPr>
        <w:t>, 12–13 квітня 2019 р. м. Дніпро. С. 31–35.</w:t>
      </w:r>
    </w:p>
    <w:p w:rsidR="00644509" w:rsidRPr="00A33DB4" w:rsidRDefault="00644509" w:rsidP="00684164">
      <w:pPr>
        <w:pStyle w:val="19"/>
        <w:widowControl w:val="0"/>
        <w:numPr>
          <w:ilvl w:val="0"/>
          <w:numId w:val="3"/>
        </w:numPr>
        <w:shd w:val="clear" w:color="auto" w:fill="FFFFFF" w:themeFill="background1"/>
        <w:tabs>
          <w:tab w:val="clear" w:pos="432"/>
          <w:tab w:val="left" w:pos="1134"/>
          <w:tab w:val="num" w:pos="1483"/>
        </w:tabs>
        <w:spacing w:after="0" w:line="360" w:lineRule="auto"/>
        <w:ind w:left="0" w:firstLine="709"/>
        <w:jc w:val="both"/>
        <w:rPr>
          <w:rFonts w:ascii="Times New Roman" w:hAnsi="Times New Roman"/>
          <w:sz w:val="28"/>
          <w:szCs w:val="28"/>
          <w:shd w:val="clear" w:color="auto" w:fill="FFFFFF" w:themeFill="background1"/>
          <w:lang w:val="uk-UA"/>
        </w:rPr>
      </w:pPr>
      <w:r w:rsidRPr="00A33DB4">
        <w:rPr>
          <w:rFonts w:ascii="Times New Roman" w:hAnsi="Times New Roman"/>
          <w:sz w:val="28"/>
          <w:szCs w:val="28"/>
          <w:shd w:val="clear" w:color="auto" w:fill="FFFFFF" w:themeFill="background1"/>
          <w:lang w:val="uk-UA"/>
        </w:rPr>
        <w:lastRenderedPageBreak/>
        <w:t xml:space="preserve">Білий Є. Є., Тертишнік Д. Ю., Борзенко І. Б. Маркери плацентарної дисфункція у вагітних з екстрагенітальною патологією. </w:t>
      </w:r>
      <w:r w:rsidRPr="00A33DB4">
        <w:rPr>
          <w:rFonts w:ascii="Times New Roman" w:hAnsi="Times New Roman"/>
          <w:i/>
          <w:sz w:val="28"/>
          <w:szCs w:val="28"/>
          <w:shd w:val="clear" w:color="auto" w:fill="FFFFFF" w:themeFill="background1"/>
          <w:lang w:val="uk-UA"/>
        </w:rPr>
        <w:t>Організація наукових медичних досліджень “Salutem” Збірник матеріалів міжнародної науково-практичної конференції Фармацевтичні та медичні науки: актуальні питання</w:t>
      </w:r>
      <w:r w:rsidRPr="00A33DB4">
        <w:rPr>
          <w:rFonts w:ascii="Times New Roman" w:hAnsi="Times New Roman"/>
          <w:sz w:val="28"/>
          <w:szCs w:val="28"/>
          <w:shd w:val="clear" w:color="auto" w:fill="FFFFFF" w:themeFill="background1"/>
          <w:lang w:val="uk-UA"/>
        </w:rPr>
        <w:t>, 11–12 вересня 2020 р. м. Дніпро С. 33–38.</w:t>
      </w:r>
    </w:p>
    <w:p w:rsidR="00644509" w:rsidRPr="00A33DB4" w:rsidRDefault="00644509" w:rsidP="00684164">
      <w:pPr>
        <w:pStyle w:val="19"/>
        <w:widowControl w:val="0"/>
        <w:numPr>
          <w:ilvl w:val="0"/>
          <w:numId w:val="3"/>
        </w:numPr>
        <w:shd w:val="clear" w:color="auto" w:fill="FFFFFF" w:themeFill="background1"/>
        <w:tabs>
          <w:tab w:val="clear" w:pos="432"/>
          <w:tab w:val="left" w:pos="1134"/>
          <w:tab w:val="num" w:pos="1483"/>
        </w:tabs>
        <w:spacing w:after="0" w:line="360" w:lineRule="auto"/>
        <w:ind w:left="0" w:firstLine="709"/>
        <w:jc w:val="both"/>
        <w:rPr>
          <w:rFonts w:ascii="Times New Roman" w:hAnsi="Times New Roman"/>
          <w:sz w:val="28"/>
          <w:szCs w:val="28"/>
          <w:shd w:val="clear" w:color="auto" w:fill="FFFFFF" w:themeFill="background1"/>
          <w:lang w:val="uk-UA"/>
        </w:rPr>
      </w:pPr>
      <w:r w:rsidRPr="00A33DB4">
        <w:rPr>
          <w:rFonts w:ascii="Times New Roman" w:hAnsi="Times New Roman"/>
          <w:sz w:val="28"/>
          <w:szCs w:val="28"/>
          <w:shd w:val="clear" w:color="auto" w:fill="FFFFFF" w:themeFill="background1"/>
          <w:lang w:val="uk-UA"/>
        </w:rPr>
        <w:t xml:space="preserve">Білий Є. Є., Лященко О. А., Граділь О. Г., Романенко А. О. Рання діагностика порушень у фетоплацентарному комплексі вагітних з бронхіальною астмою. </w:t>
      </w:r>
      <w:r w:rsidRPr="00A33DB4">
        <w:rPr>
          <w:rFonts w:ascii="Times New Roman" w:hAnsi="Times New Roman"/>
          <w:i/>
          <w:sz w:val="28"/>
          <w:szCs w:val="28"/>
          <w:shd w:val="clear" w:color="auto" w:fill="FFFFFF" w:themeFill="background1"/>
          <w:lang w:val="uk-UA"/>
        </w:rPr>
        <w:t>Перинатальна Медицина в Україні: Проблеми, Досягнення, Пріорітети</w:t>
      </w:r>
      <w:r w:rsidRPr="00A33DB4">
        <w:rPr>
          <w:rFonts w:ascii="Times New Roman" w:hAnsi="Times New Roman"/>
          <w:sz w:val="28"/>
          <w:szCs w:val="28"/>
          <w:shd w:val="clear" w:color="auto" w:fill="FFFFFF" w:themeFill="background1"/>
          <w:lang w:val="uk-UA"/>
        </w:rPr>
        <w:t>. 2019. Чернівці. С. 26–28.</w:t>
      </w:r>
    </w:p>
    <w:p w:rsidR="00644509" w:rsidRPr="00645C9F" w:rsidRDefault="00644509" w:rsidP="00684164">
      <w:pPr>
        <w:pStyle w:val="19"/>
        <w:widowControl w:val="0"/>
        <w:numPr>
          <w:ilvl w:val="0"/>
          <w:numId w:val="3"/>
        </w:numPr>
        <w:shd w:val="clear" w:color="auto" w:fill="FFFFFF" w:themeFill="background1"/>
        <w:tabs>
          <w:tab w:val="clear" w:pos="432"/>
          <w:tab w:val="left" w:pos="1134"/>
          <w:tab w:val="num" w:pos="1483"/>
        </w:tabs>
        <w:spacing w:after="0" w:line="360" w:lineRule="auto"/>
        <w:ind w:left="0" w:firstLine="709"/>
        <w:jc w:val="both"/>
        <w:rPr>
          <w:rFonts w:ascii="Times New Roman" w:hAnsi="Times New Roman"/>
          <w:sz w:val="28"/>
          <w:szCs w:val="28"/>
          <w:shd w:val="clear" w:color="auto" w:fill="FFFFFF" w:themeFill="background1"/>
          <w:lang w:val="uk-UA"/>
        </w:rPr>
      </w:pPr>
      <w:r w:rsidRPr="00A33DB4">
        <w:rPr>
          <w:rFonts w:ascii="Times New Roman" w:hAnsi="Times New Roman"/>
          <w:sz w:val="28"/>
          <w:szCs w:val="28"/>
          <w:shd w:val="clear" w:color="auto" w:fill="FFFFFF" w:themeFill="background1"/>
          <w:lang w:val="uk-UA"/>
        </w:rPr>
        <w:t xml:space="preserve">Lazurenko V. V., Bilyi Ye. Ye. Fetoplacental </w:t>
      </w:r>
      <w:r w:rsidRPr="00645C9F">
        <w:rPr>
          <w:rFonts w:ascii="Times New Roman" w:hAnsi="Times New Roman"/>
          <w:sz w:val="28"/>
          <w:szCs w:val="28"/>
          <w:shd w:val="clear" w:color="auto" w:fill="FFFFFF" w:themeFill="background1"/>
          <w:lang w:val="uk-UA"/>
        </w:rPr>
        <w:t>complex violations in pregnant women with bronchial asthma. </w:t>
      </w:r>
      <w:r w:rsidRPr="00645C9F">
        <w:rPr>
          <w:rFonts w:ascii="Times New Roman" w:hAnsi="Times New Roman"/>
          <w:i/>
          <w:sz w:val="28"/>
          <w:szCs w:val="28"/>
          <w:shd w:val="clear" w:color="auto" w:fill="FFFFFF" w:themeFill="background1"/>
          <w:lang w:val="uk-UA"/>
        </w:rPr>
        <w:t>Proceedings of the Fifth International Conference of European Academy of Science</w:t>
      </w:r>
      <w:r w:rsidRPr="00645C9F">
        <w:rPr>
          <w:rFonts w:ascii="Times New Roman" w:hAnsi="Times New Roman"/>
          <w:sz w:val="28"/>
          <w:szCs w:val="28"/>
          <w:shd w:val="clear" w:color="auto" w:fill="FFFFFF" w:themeFill="background1"/>
          <w:lang w:val="uk-UA"/>
        </w:rPr>
        <w:t>. February, 20–28, 2019. P. 28–29.</w:t>
      </w:r>
    </w:p>
    <w:p w:rsidR="00644509" w:rsidRPr="00A33DB4" w:rsidRDefault="00644509" w:rsidP="00A33DB4">
      <w:pPr>
        <w:pStyle w:val="19"/>
        <w:shd w:val="clear" w:color="auto" w:fill="FFFFFF" w:themeFill="background1"/>
        <w:tabs>
          <w:tab w:val="left" w:pos="1134"/>
        </w:tabs>
        <w:spacing w:before="120" w:after="0" w:line="360" w:lineRule="auto"/>
        <w:jc w:val="center"/>
        <w:rPr>
          <w:rFonts w:ascii="Times New Roman" w:hAnsi="Times New Roman"/>
          <w:b/>
          <w:sz w:val="28"/>
          <w:szCs w:val="28"/>
          <w:shd w:val="clear" w:color="auto" w:fill="FFFFFF" w:themeFill="background1"/>
          <w:lang w:val="uk-UA"/>
        </w:rPr>
      </w:pPr>
      <w:r w:rsidRPr="00A33DB4">
        <w:rPr>
          <w:rFonts w:ascii="Times New Roman" w:eastAsia="Calibri" w:hAnsi="Times New Roman"/>
          <w:b/>
          <w:i/>
          <w:iCs/>
          <w:sz w:val="28"/>
          <w:szCs w:val="28"/>
          <w:shd w:val="clear" w:color="auto" w:fill="FFFFFF" w:themeFill="background1"/>
          <w:lang w:val="uk-UA"/>
        </w:rPr>
        <w:t>Видання, які додатково відображують наукові результати дисертації</w:t>
      </w:r>
    </w:p>
    <w:p w:rsidR="00644509" w:rsidRPr="00645C9F" w:rsidRDefault="00644509" w:rsidP="00684164">
      <w:pPr>
        <w:pStyle w:val="19"/>
        <w:widowControl w:val="0"/>
        <w:numPr>
          <w:ilvl w:val="0"/>
          <w:numId w:val="3"/>
        </w:numPr>
        <w:shd w:val="clear" w:color="auto" w:fill="FFFFFF" w:themeFill="background1"/>
        <w:tabs>
          <w:tab w:val="clear" w:pos="432"/>
          <w:tab w:val="left" w:pos="1134"/>
          <w:tab w:val="num" w:pos="1483"/>
        </w:tabs>
        <w:spacing w:after="0" w:line="360" w:lineRule="auto"/>
        <w:ind w:left="0" w:firstLine="709"/>
        <w:jc w:val="both"/>
        <w:rPr>
          <w:rFonts w:ascii="Times New Roman" w:hAnsi="Times New Roman"/>
          <w:sz w:val="28"/>
          <w:szCs w:val="28"/>
          <w:shd w:val="clear" w:color="auto" w:fill="FFFFFF" w:themeFill="background1"/>
          <w:lang w:val="uk-UA"/>
        </w:rPr>
      </w:pPr>
      <w:r w:rsidRPr="00645C9F">
        <w:rPr>
          <w:rFonts w:ascii="Times New Roman" w:hAnsi="Times New Roman"/>
          <w:sz w:val="28"/>
          <w:szCs w:val="28"/>
          <w:shd w:val="clear" w:color="auto" w:fill="FFFFFF" w:themeFill="background1"/>
          <w:lang w:val="uk-UA"/>
        </w:rPr>
        <w:t> </w:t>
      </w:r>
      <w:r w:rsidRPr="00A33DB4">
        <w:rPr>
          <w:rFonts w:ascii="Times New Roman" w:hAnsi="Times New Roman"/>
          <w:sz w:val="28"/>
          <w:szCs w:val="28"/>
          <w:shd w:val="clear" w:color="auto" w:fill="FFFFFF" w:themeFill="background1"/>
          <w:lang w:val="uk-UA"/>
        </w:rPr>
        <w:t>Білий Є. Є.,</w:t>
      </w:r>
      <w:r w:rsidRPr="00645C9F">
        <w:rPr>
          <w:rFonts w:ascii="Times New Roman" w:hAnsi="Times New Roman"/>
          <w:sz w:val="28"/>
          <w:szCs w:val="28"/>
          <w:shd w:val="clear" w:color="auto" w:fill="FFFFFF" w:themeFill="background1"/>
          <w:lang w:val="uk-UA"/>
        </w:rPr>
        <w:t xml:space="preserve"> Сафонов Є. Р.. Плацентарна дисфункція у вагітних із бронхіальною астмою. </w:t>
      </w:r>
      <w:r w:rsidRPr="00645C9F">
        <w:rPr>
          <w:rFonts w:ascii="Times New Roman" w:hAnsi="Times New Roman"/>
          <w:i/>
          <w:sz w:val="28"/>
          <w:szCs w:val="28"/>
          <w:shd w:val="clear" w:color="auto" w:fill="FFFFFF" w:themeFill="background1"/>
          <w:lang w:val="uk-UA"/>
        </w:rPr>
        <w:t>Збірник матеріалів науково-практичної конференції студентів, молодих вчених та лікарів KHIASM Kharkiv International Annual Sceintific Meeting</w:t>
      </w:r>
      <w:r w:rsidRPr="00645C9F">
        <w:rPr>
          <w:rFonts w:ascii="Times New Roman" w:hAnsi="Times New Roman"/>
          <w:sz w:val="28"/>
          <w:szCs w:val="28"/>
          <w:shd w:val="clear" w:color="auto" w:fill="FFFFFF" w:themeFill="background1"/>
          <w:lang w:val="uk-UA"/>
        </w:rPr>
        <w:t>. 22 травня 2020. Харків. С. 57.</w:t>
      </w:r>
    </w:p>
    <w:p w:rsidR="00644509" w:rsidRPr="00645C9F" w:rsidRDefault="00644509" w:rsidP="00684164">
      <w:pPr>
        <w:pStyle w:val="19"/>
        <w:widowControl w:val="0"/>
        <w:numPr>
          <w:ilvl w:val="0"/>
          <w:numId w:val="3"/>
        </w:numPr>
        <w:shd w:val="clear" w:color="auto" w:fill="FFFFFF" w:themeFill="background1"/>
        <w:tabs>
          <w:tab w:val="clear" w:pos="432"/>
          <w:tab w:val="left" w:pos="1134"/>
          <w:tab w:val="num" w:pos="1483"/>
        </w:tabs>
        <w:spacing w:after="0" w:line="360" w:lineRule="auto"/>
        <w:ind w:left="0" w:firstLine="709"/>
        <w:jc w:val="both"/>
        <w:rPr>
          <w:rFonts w:ascii="Times New Roman" w:hAnsi="Times New Roman"/>
          <w:sz w:val="28"/>
          <w:szCs w:val="28"/>
          <w:shd w:val="clear" w:color="auto" w:fill="FFFFFF" w:themeFill="background1"/>
          <w:lang w:val="uk-UA"/>
        </w:rPr>
      </w:pPr>
      <w:r w:rsidRPr="00A33DB4">
        <w:rPr>
          <w:rFonts w:ascii="Times New Roman" w:hAnsi="Times New Roman"/>
          <w:sz w:val="28"/>
          <w:szCs w:val="28"/>
          <w:shd w:val="clear" w:color="auto" w:fill="FFFFFF" w:themeFill="background1"/>
          <w:lang w:val="uk-UA"/>
        </w:rPr>
        <w:t>Білий Є. Є.,</w:t>
      </w:r>
      <w:r w:rsidRPr="00645C9F">
        <w:rPr>
          <w:rFonts w:ascii="Times New Roman" w:hAnsi="Times New Roman"/>
          <w:sz w:val="28"/>
          <w:szCs w:val="28"/>
          <w:shd w:val="clear" w:color="auto" w:fill="FFFFFF" w:themeFill="background1"/>
          <w:lang w:val="uk-UA"/>
        </w:rPr>
        <w:t xml:space="preserve"> Грищенко В. М., Хаймах К. І. Стан репродуктивного здоров'я жіночого населення України. </w:t>
      </w:r>
      <w:r w:rsidRPr="00645C9F">
        <w:rPr>
          <w:rFonts w:ascii="Times New Roman" w:hAnsi="Times New Roman"/>
          <w:i/>
          <w:sz w:val="28"/>
          <w:szCs w:val="28"/>
          <w:shd w:val="clear" w:color="auto" w:fill="FFFFFF" w:themeFill="background1"/>
          <w:lang w:val="uk-UA"/>
        </w:rPr>
        <w:t>Збірник матеріалів науково-практичної конференції студентів, молодих вчених та лікарів KHIASM Kharkiv International Annual Sceintific Meeting</w:t>
      </w:r>
      <w:r w:rsidRPr="00645C9F">
        <w:rPr>
          <w:rFonts w:ascii="Times New Roman" w:hAnsi="Times New Roman"/>
          <w:sz w:val="28"/>
          <w:szCs w:val="28"/>
          <w:shd w:val="clear" w:color="auto" w:fill="FFFFFF" w:themeFill="background1"/>
          <w:lang w:val="uk-UA"/>
        </w:rPr>
        <w:t>. 30–31 травня 2019. Харків. С. 45.</w:t>
      </w:r>
    </w:p>
    <w:p w:rsidR="00644509" w:rsidRPr="00645C9F" w:rsidRDefault="00644509" w:rsidP="00684164">
      <w:pPr>
        <w:pStyle w:val="19"/>
        <w:widowControl w:val="0"/>
        <w:numPr>
          <w:ilvl w:val="0"/>
          <w:numId w:val="3"/>
        </w:numPr>
        <w:shd w:val="clear" w:color="auto" w:fill="FFFFFF" w:themeFill="background1"/>
        <w:tabs>
          <w:tab w:val="clear" w:pos="432"/>
          <w:tab w:val="left" w:pos="1134"/>
          <w:tab w:val="num" w:pos="1483"/>
        </w:tabs>
        <w:spacing w:after="0" w:line="360" w:lineRule="auto"/>
        <w:ind w:left="0" w:firstLine="709"/>
        <w:jc w:val="both"/>
        <w:rPr>
          <w:rFonts w:ascii="Times New Roman" w:hAnsi="Times New Roman"/>
          <w:sz w:val="28"/>
          <w:szCs w:val="28"/>
          <w:shd w:val="clear" w:color="auto" w:fill="FFFFFF" w:themeFill="background1"/>
          <w:lang w:val="uk-UA"/>
        </w:rPr>
      </w:pPr>
      <w:r w:rsidRPr="00A33DB4">
        <w:rPr>
          <w:rFonts w:ascii="Times New Roman" w:hAnsi="Times New Roman"/>
          <w:sz w:val="28"/>
          <w:szCs w:val="28"/>
          <w:shd w:val="clear" w:color="auto" w:fill="FFFFFF" w:themeFill="background1"/>
          <w:lang w:val="uk-UA"/>
        </w:rPr>
        <w:t>Білий Є. Є.,</w:t>
      </w:r>
      <w:r w:rsidRPr="00645C9F">
        <w:rPr>
          <w:rFonts w:ascii="Times New Roman" w:hAnsi="Times New Roman"/>
          <w:sz w:val="28"/>
          <w:szCs w:val="28"/>
          <w:shd w:val="clear" w:color="auto" w:fill="FFFFFF" w:themeFill="background1"/>
          <w:lang w:val="uk-UA"/>
        </w:rPr>
        <w:t xml:space="preserve"> Борзенко І. Б., Кудін І. Д. Роль плацентарної дисфункції в перинатальній захворюваності та смертності. </w:t>
      </w:r>
      <w:r w:rsidRPr="00645C9F">
        <w:rPr>
          <w:rFonts w:ascii="Times New Roman" w:hAnsi="Times New Roman"/>
          <w:i/>
          <w:sz w:val="28"/>
          <w:szCs w:val="28"/>
          <w:shd w:val="clear" w:color="auto" w:fill="FFFFFF" w:themeFill="background1"/>
          <w:lang w:val="uk-UA"/>
        </w:rPr>
        <w:t>Збірник матеріалів науково-практичної конференції студентів, молодих вчених та лікарів KHIASM Kharkiv International Annual Sceintific Meeting</w:t>
      </w:r>
      <w:r w:rsidRPr="00645C9F">
        <w:rPr>
          <w:rFonts w:ascii="Times New Roman" w:hAnsi="Times New Roman"/>
          <w:sz w:val="28"/>
          <w:szCs w:val="28"/>
          <w:shd w:val="clear" w:color="auto" w:fill="FFFFFF" w:themeFill="background1"/>
          <w:lang w:val="uk-UA"/>
        </w:rPr>
        <w:t>. 30–31 травня 2019. Харків. С. 46.</w:t>
      </w:r>
    </w:p>
    <w:p w:rsidR="00644509" w:rsidRPr="00645C9F" w:rsidRDefault="00644509" w:rsidP="00684164">
      <w:pPr>
        <w:pStyle w:val="19"/>
        <w:widowControl w:val="0"/>
        <w:numPr>
          <w:ilvl w:val="0"/>
          <w:numId w:val="3"/>
        </w:numPr>
        <w:shd w:val="clear" w:color="auto" w:fill="FFFFFF" w:themeFill="background1"/>
        <w:tabs>
          <w:tab w:val="clear" w:pos="432"/>
          <w:tab w:val="left" w:pos="1134"/>
          <w:tab w:val="num" w:pos="1483"/>
        </w:tabs>
        <w:spacing w:after="0" w:line="360" w:lineRule="auto"/>
        <w:ind w:left="0" w:firstLine="709"/>
        <w:jc w:val="both"/>
        <w:rPr>
          <w:rFonts w:ascii="Times New Roman" w:hAnsi="Times New Roman"/>
          <w:sz w:val="28"/>
          <w:szCs w:val="28"/>
          <w:shd w:val="clear" w:color="auto" w:fill="FFFFFF" w:themeFill="background1"/>
          <w:lang w:val="uk-UA"/>
        </w:rPr>
      </w:pPr>
      <w:r w:rsidRPr="00A33DB4">
        <w:rPr>
          <w:rFonts w:ascii="Times New Roman" w:hAnsi="Times New Roman"/>
          <w:sz w:val="28"/>
          <w:szCs w:val="28"/>
          <w:shd w:val="clear" w:color="auto" w:fill="FFFFFF" w:themeFill="background1"/>
          <w:lang w:val="uk-UA"/>
        </w:rPr>
        <w:t>Білий Є. Є.,</w:t>
      </w:r>
      <w:r w:rsidRPr="00645C9F">
        <w:rPr>
          <w:rFonts w:ascii="Times New Roman" w:hAnsi="Times New Roman"/>
          <w:sz w:val="28"/>
          <w:szCs w:val="28"/>
          <w:shd w:val="clear" w:color="auto" w:fill="FFFFFF" w:themeFill="background1"/>
          <w:lang w:val="uk-UA"/>
        </w:rPr>
        <w:t xml:space="preserve"> Магдинич О. Методи оцінки стану фетоплацентарного комплексу у вагітних з бронхіальною астмою. </w:t>
      </w:r>
      <w:r w:rsidRPr="00645C9F">
        <w:rPr>
          <w:rFonts w:ascii="Times New Roman" w:hAnsi="Times New Roman"/>
          <w:i/>
          <w:sz w:val="28"/>
          <w:szCs w:val="28"/>
          <w:shd w:val="clear" w:color="auto" w:fill="FFFFFF" w:themeFill="background1"/>
          <w:lang w:val="uk-UA"/>
        </w:rPr>
        <w:t>Роль сучасної медицини у житті людини та її місце у формуванні здорового способу життя</w:t>
      </w:r>
      <w:r w:rsidRPr="00645C9F">
        <w:rPr>
          <w:rFonts w:ascii="Times New Roman" w:hAnsi="Times New Roman"/>
          <w:sz w:val="28"/>
          <w:szCs w:val="28"/>
          <w:shd w:val="clear" w:color="auto" w:fill="FFFFFF" w:themeFill="background1"/>
          <w:lang w:val="uk-UA"/>
        </w:rPr>
        <w:t>. 30–31 травня 2019. Харків. С. 264.</w:t>
      </w:r>
    </w:p>
    <w:p w:rsidR="00644509" w:rsidRPr="00645C9F" w:rsidRDefault="00644509" w:rsidP="00684164">
      <w:pPr>
        <w:pStyle w:val="19"/>
        <w:widowControl w:val="0"/>
        <w:numPr>
          <w:ilvl w:val="0"/>
          <w:numId w:val="3"/>
        </w:numPr>
        <w:shd w:val="clear" w:color="auto" w:fill="FFFFFF" w:themeFill="background1"/>
        <w:tabs>
          <w:tab w:val="clear" w:pos="432"/>
          <w:tab w:val="left" w:pos="1134"/>
          <w:tab w:val="num" w:pos="1483"/>
        </w:tabs>
        <w:spacing w:after="0" w:line="360" w:lineRule="auto"/>
        <w:ind w:left="0" w:firstLine="709"/>
        <w:jc w:val="both"/>
        <w:rPr>
          <w:rFonts w:ascii="Times New Roman" w:hAnsi="Times New Roman"/>
          <w:sz w:val="28"/>
          <w:szCs w:val="28"/>
          <w:shd w:val="clear" w:color="auto" w:fill="FFFFFF" w:themeFill="background1"/>
          <w:lang w:val="uk-UA"/>
        </w:rPr>
      </w:pPr>
      <w:r w:rsidRPr="00645C9F">
        <w:rPr>
          <w:rFonts w:ascii="Times New Roman" w:hAnsi="Times New Roman"/>
          <w:sz w:val="28"/>
          <w:szCs w:val="28"/>
          <w:shd w:val="clear" w:color="auto" w:fill="FFFFFF" w:themeFill="background1"/>
          <w:lang w:val="uk-UA"/>
        </w:rPr>
        <w:lastRenderedPageBreak/>
        <w:t xml:space="preserve">Лазуренко В. В., </w:t>
      </w:r>
      <w:r w:rsidRPr="00A33DB4">
        <w:rPr>
          <w:rFonts w:ascii="Times New Roman" w:hAnsi="Times New Roman"/>
          <w:sz w:val="28"/>
          <w:szCs w:val="28"/>
          <w:shd w:val="clear" w:color="auto" w:fill="FFFFFF" w:themeFill="background1"/>
          <w:lang w:val="uk-UA"/>
        </w:rPr>
        <w:t>Білий Є. Є.</w:t>
      </w:r>
      <w:r w:rsidRPr="00645C9F">
        <w:rPr>
          <w:rFonts w:ascii="Times New Roman" w:hAnsi="Times New Roman"/>
          <w:b/>
          <w:sz w:val="28"/>
          <w:szCs w:val="28"/>
          <w:shd w:val="clear" w:color="auto" w:fill="FFFFFF" w:themeFill="background1"/>
          <w:lang w:val="uk-UA"/>
        </w:rPr>
        <w:t xml:space="preserve"> </w:t>
      </w:r>
      <w:r w:rsidRPr="00645C9F">
        <w:rPr>
          <w:rFonts w:ascii="Times New Roman" w:hAnsi="Times New Roman"/>
          <w:sz w:val="28"/>
          <w:szCs w:val="28"/>
          <w:shd w:val="clear" w:color="auto" w:fill="FFFFFF" w:themeFill="background1"/>
          <w:lang w:val="uk-UA"/>
        </w:rPr>
        <w:t xml:space="preserve">Вплив бронхіальної астми на перебіг вагітності. </w:t>
      </w:r>
      <w:r w:rsidRPr="00645C9F">
        <w:rPr>
          <w:rFonts w:ascii="Times New Roman" w:hAnsi="Times New Roman"/>
          <w:i/>
          <w:sz w:val="28"/>
          <w:szCs w:val="28"/>
          <w:shd w:val="clear" w:color="auto" w:fill="FFFFFF" w:themeFill="background1"/>
          <w:lang w:val="uk-UA"/>
        </w:rPr>
        <w:t>ГО «Львівська медична спільнота» Збірник тез наукових робіт учасників міжнародної науково-практичної конференції «Роль сучасної медицини у житті людини та її місце у формуванні здорового способу життя»</w:t>
      </w:r>
      <w:r w:rsidRPr="00645C9F">
        <w:rPr>
          <w:rFonts w:ascii="Times New Roman" w:hAnsi="Times New Roman"/>
          <w:sz w:val="28"/>
          <w:szCs w:val="28"/>
          <w:shd w:val="clear" w:color="auto" w:fill="FFFFFF" w:themeFill="background1"/>
          <w:lang w:val="uk-UA"/>
        </w:rPr>
        <w:t>. 22–23 березня, 2019. Львів. С. 21–24.</w:t>
      </w:r>
    </w:p>
    <w:p w:rsidR="00644509" w:rsidRPr="00645C9F" w:rsidRDefault="00644509" w:rsidP="00684164">
      <w:pPr>
        <w:pStyle w:val="19"/>
        <w:widowControl w:val="0"/>
        <w:numPr>
          <w:ilvl w:val="0"/>
          <w:numId w:val="3"/>
        </w:numPr>
        <w:shd w:val="clear" w:color="auto" w:fill="FFFFFF" w:themeFill="background1"/>
        <w:tabs>
          <w:tab w:val="clear" w:pos="432"/>
          <w:tab w:val="left" w:pos="1134"/>
          <w:tab w:val="num" w:pos="1483"/>
        </w:tabs>
        <w:spacing w:after="0" w:line="360" w:lineRule="auto"/>
        <w:ind w:left="0" w:firstLine="709"/>
        <w:jc w:val="both"/>
        <w:rPr>
          <w:rFonts w:ascii="Times New Roman" w:hAnsi="Times New Roman"/>
          <w:sz w:val="28"/>
          <w:szCs w:val="28"/>
          <w:shd w:val="clear" w:color="auto" w:fill="FFFFFF" w:themeFill="background1"/>
          <w:lang w:val="uk-UA"/>
        </w:rPr>
      </w:pPr>
      <w:r w:rsidRPr="00A33DB4">
        <w:rPr>
          <w:rFonts w:ascii="Times New Roman" w:hAnsi="Times New Roman"/>
          <w:sz w:val="28"/>
          <w:szCs w:val="28"/>
          <w:shd w:val="clear" w:color="auto" w:fill="FFFFFF" w:themeFill="background1"/>
          <w:lang w:val="uk-UA"/>
        </w:rPr>
        <w:t>Білий Є. Є.</w:t>
      </w:r>
      <w:r w:rsidRPr="00645C9F">
        <w:rPr>
          <w:rFonts w:ascii="Times New Roman" w:hAnsi="Times New Roman"/>
          <w:sz w:val="28"/>
          <w:szCs w:val="28"/>
          <w:shd w:val="clear" w:color="auto" w:fill="FFFFFF" w:themeFill="background1"/>
          <w:lang w:val="uk-UA"/>
        </w:rPr>
        <w:t xml:space="preserve"> Наявність порушень у фетоплацентарному комплексі вагітних з бронхіальною астмою. “</w:t>
      </w:r>
      <w:r w:rsidRPr="00645C9F">
        <w:rPr>
          <w:rFonts w:ascii="Times New Roman" w:hAnsi="Times New Roman"/>
          <w:i/>
          <w:sz w:val="28"/>
          <w:szCs w:val="28"/>
          <w:shd w:val="clear" w:color="auto" w:fill="FFFFFF" w:themeFill="background1"/>
          <w:lang w:val="uk-UA"/>
        </w:rPr>
        <w:t xml:space="preserve">Феномен біоетики та біобезпеки як індикатор стану медичної науки” </w:t>
      </w:r>
      <w:r w:rsidR="00D8361B">
        <w:rPr>
          <w:rFonts w:ascii="Times New Roman" w:hAnsi="Times New Roman"/>
          <w:i/>
          <w:sz w:val="28"/>
          <w:szCs w:val="28"/>
          <w:shd w:val="clear" w:color="auto" w:fill="FFFFFF" w:themeFill="background1"/>
          <w:lang w:val="uk-UA"/>
        </w:rPr>
        <w:t>-</w:t>
      </w:r>
      <w:r w:rsidRPr="00645C9F">
        <w:rPr>
          <w:rFonts w:ascii="Times New Roman" w:hAnsi="Times New Roman"/>
          <w:i/>
          <w:sz w:val="28"/>
          <w:szCs w:val="28"/>
          <w:shd w:val="clear" w:color="auto" w:fill="FFFFFF" w:themeFill="background1"/>
          <w:lang w:val="uk-UA"/>
        </w:rPr>
        <w:t xml:space="preserve"> Матеріали реферативної конференції присвяченій засновнику біоетики В. Р. Поттеру</w:t>
      </w:r>
      <w:r w:rsidRPr="00645C9F">
        <w:rPr>
          <w:rFonts w:ascii="Times New Roman" w:hAnsi="Times New Roman"/>
          <w:sz w:val="28"/>
          <w:szCs w:val="28"/>
          <w:shd w:val="clear" w:color="auto" w:fill="FFFFFF" w:themeFill="background1"/>
          <w:lang w:val="uk-UA"/>
        </w:rPr>
        <w:t>. 19 лютого 2019. Харків. С. 12.</w:t>
      </w:r>
    </w:p>
    <w:p w:rsidR="00644509" w:rsidRPr="00645C9F" w:rsidRDefault="00644509" w:rsidP="00684164">
      <w:pPr>
        <w:pStyle w:val="19"/>
        <w:widowControl w:val="0"/>
        <w:numPr>
          <w:ilvl w:val="0"/>
          <w:numId w:val="3"/>
        </w:numPr>
        <w:shd w:val="clear" w:color="auto" w:fill="FFFFFF" w:themeFill="background1"/>
        <w:tabs>
          <w:tab w:val="clear" w:pos="432"/>
          <w:tab w:val="left" w:pos="1134"/>
          <w:tab w:val="num" w:pos="1483"/>
        </w:tabs>
        <w:spacing w:after="0" w:line="360" w:lineRule="auto"/>
        <w:ind w:left="0" w:firstLine="709"/>
        <w:jc w:val="both"/>
        <w:rPr>
          <w:rFonts w:ascii="Times New Roman" w:hAnsi="Times New Roman"/>
          <w:sz w:val="28"/>
          <w:szCs w:val="28"/>
          <w:shd w:val="clear" w:color="auto" w:fill="FFFFFF" w:themeFill="background1"/>
          <w:lang w:val="uk-UA"/>
        </w:rPr>
      </w:pPr>
      <w:r w:rsidRPr="00A33DB4">
        <w:rPr>
          <w:rFonts w:ascii="Times New Roman" w:hAnsi="Times New Roman"/>
          <w:sz w:val="28"/>
          <w:szCs w:val="28"/>
          <w:shd w:val="clear" w:color="auto" w:fill="FFFFFF" w:themeFill="background1"/>
          <w:lang w:val="uk-UA"/>
        </w:rPr>
        <w:t>Bilyi Ye. Ye.,</w:t>
      </w:r>
      <w:r w:rsidRPr="00645C9F">
        <w:rPr>
          <w:rFonts w:ascii="Times New Roman" w:hAnsi="Times New Roman"/>
          <w:sz w:val="28"/>
          <w:szCs w:val="28"/>
          <w:shd w:val="clear" w:color="auto" w:fill="FFFFFF" w:themeFill="background1"/>
          <w:lang w:val="uk-UA"/>
        </w:rPr>
        <w:t xml:space="preserve"> Borzenko I., Tertyshnyk D. Early diagnosis of placental dysfunction in pregnant women with extragenital pathology. </w:t>
      </w:r>
      <w:r w:rsidRPr="00645C9F">
        <w:rPr>
          <w:rFonts w:ascii="Times New Roman" w:hAnsi="Times New Roman"/>
          <w:i/>
          <w:sz w:val="28"/>
          <w:szCs w:val="28"/>
          <w:shd w:val="clear" w:color="auto" w:fill="FFFFFF" w:themeFill="background1"/>
          <w:lang w:val="uk-UA"/>
        </w:rPr>
        <w:t>Proceedings of International Scientific Congress "ISIC-2020"</w:t>
      </w:r>
      <w:r w:rsidRPr="00645C9F">
        <w:rPr>
          <w:rFonts w:ascii="Times New Roman" w:hAnsi="Times New Roman"/>
          <w:sz w:val="28"/>
          <w:szCs w:val="28"/>
          <w:shd w:val="clear" w:color="auto" w:fill="FFFFFF" w:themeFill="background1"/>
          <w:lang w:val="uk-UA"/>
        </w:rPr>
        <w:t>. 2020. Kharkiv. P. 169–173.</w:t>
      </w:r>
    </w:p>
    <w:p w:rsidR="00644509" w:rsidRPr="00645C9F" w:rsidRDefault="00644509" w:rsidP="00684164">
      <w:pPr>
        <w:pStyle w:val="19"/>
        <w:widowControl w:val="0"/>
        <w:numPr>
          <w:ilvl w:val="0"/>
          <w:numId w:val="3"/>
        </w:numPr>
        <w:shd w:val="clear" w:color="auto" w:fill="FFFFFF" w:themeFill="background1"/>
        <w:tabs>
          <w:tab w:val="clear" w:pos="432"/>
          <w:tab w:val="left" w:pos="1134"/>
          <w:tab w:val="num" w:pos="1483"/>
        </w:tabs>
        <w:spacing w:after="0" w:line="360" w:lineRule="auto"/>
        <w:ind w:left="0" w:firstLine="709"/>
        <w:jc w:val="both"/>
        <w:rPr>
          <w:rFonts w:ascii="Times New Roman" w:hAnsi="Times New Roman"/>
          <w:sz w:val="28"/>
          <w:szCs w:val="28"/>
          <w:shd w:val="clear" w:color="auto" w:fill="FFFFFF" w:themeFill="background1"/>
          <w:lang w:val="uk-UA"/>
        </w:rPr>
      </w:pPr>
      <w:r w:rsidRPr="00A33DB4">
        <w:rPr>
          <w:rFonts w:ascii="Times New Roman" w:hAnsi="Times New Roman"/>
          <w:sz w:val="28"/>
          <w:szCs w:val="28"/>
          <w:shd w:val="clear" w:color="auto" w:fill="FFFFFF" w:themeFill="background1"/>
          <w:lang w:val="uk-UA"/>
        </w:rPr>
        <w:t>Білий Є. Є.,</w:t>
      </w:r>
      <w:r w:rsidRPr="00645C9F">
        <w:rPr>
          <w:rFonts w:ascii="Times New Roman" w:hAnsi="Times New Roman"/>
          <w:sz w:val="28"/>
          <w:szCs w:val="28"/>
          <w:shd w:val="clear" w:color="auto" w:fill="FFFFFF" w:themeFill="background1"/>
          <w:lang w:val="uk-UA"/>
        </w:rPr>
        <w:t xml:space="preserve"> Абдуллаєва Н. А. Фетоплацентарні особливості кровообігу у вагітних з обструктивними захворюваннями дихальних шляхів. </w:t>
      </w:r>
      <w:r w:rsidRPr="00645C9F">
        <w:rPr>
          <w:rFonts w:ascii="Times New Roman" w:hAnsi="Times New Roman"/>
          <w:i/>
          <w:sz w:val="28"/>
          <w:szCs w:val="28"/>
          <w:shd w:val="clear" w:color="auto" w:fill="FFFFFF" w:themeFill="background1"/>
          <w:lang w:val="uk-UA"/>
        </w:rPr>
        <w:t>17</w:t>
      </w:r>
      <w:r w:rsidRPr="00645C9F">
        <w:rPr>
          <w:rFonts w:ascii="Times New Roman" w:hAnsi="Times New Roman"/>
          <w:i/>
          <w:sz w:val="28"/>
          <w:szCs w:val="28"/>
          <w:shd w:val="clear" w:color="auto" w:fill="FFFFFF" w:themeFill="background1"/>
          <w:vertAlign w:val="superscript"/>
          <w:lang w:val="uk-UA"/>
        </w:rPr>
        <w:t>th</w:t>
      </w:r>
      <w:r w:rsidRPr="00645C9F">
        <w:rPr>
          <w:rFonts w:ascii="Times New Roman" w:hAnsi="Times New Roman"/>
          <w:i/>
          <w:sz w:val="28"/>
          <w:szCs w:val="28"/>
          <w:shd w:val="clear" w:color="auto" w:fill="FFFFFF" w:themeFill="background1"/>
          <w:lang w:val="uk-UA"/>
        </w:rPr>
        <w:t xml:space="preserve"> International Scientific Conference of Students, Young Scientists and Specialists "Topical issues of modern medicine", dedicated to the 215</w:t>
      </w:r>
      <w:r w:rsidRPr="00645C9F">
        <w:rPr>
          <w:rFonts w:ascii="Times New Roman" w:hAnsi="Times New Roman"/>
          <w:i/>
          <w:sz w:val="28"/>
          <w:szCs w:val="28"/>
          <w:shd w:val="clear" w:color="auto" w:fill="FFFFFF" w:themeFill="background1"/>
          <w:vertAlign w:val="superscript"/>
          <w:lang w:val="uk-UA"/>
        </w:rPr>
        <w:t>th</w:t>
      </w:r>
      <w:r w:rsidRPr="00645C9F">
        <w:rPr>
          <w:rFonts w:ascii="Times New Roman" w:hAnsi="Times New Roman"/>
          <w:i/>
          <w:sz w:val="28"/>
          <w:szCs w:val="28"/>
          <w:shd w:val="clear" w:color="auto" w:fill="FFFFFF" w:themeFill="background1"/>
          <w:lang w:val="uk-UA"/>
        </w:rPr>
        <w:t xml:space="preserve"> anniversary of the founding of the School of Medicine of V. N. Karazin Kharkiv National University.</w:t>
      </w:r>
      <w:r w:rsidRPr="00645C9F">
        <w:rPr>
          <w:rFonts w:ascii="Times New Roman" w:hAnsi="Times New Roman"/>
          <w:sz w:val="28"/>
          <w:szCs w:val="28"/>
          <w:shd w:val="clear" w:color="auto" w:fill="FFFFFF" w:themeFill="background1"/>
          <w:lang w:val="uk-UA"/>
        </w:rPr>
        <w:t> March, 26-27, 2020. Харків. С. 38.</w:t>
      </w:r>
    </w:p>
    <w:p w:rsidR="00644509" w:rsidRPr="00645C9F" w:rsidRDefault="00644509" w:rsidP="00684164">
      <w:pPr>
        <w:widowControl/>
        <w:shd w:val="clear" w:color="auto" w:fill="FFFFFF" w:themeFill="background1"/>
        <w:suppressAutoHyphens w:val="0"/>
        <w:spacing w:after="160" w:line="259" w:lineRule="auto"/>
        <w:rPr>
          <w:rFonts w:cs="Times New Roman"/>
          <w:b/>
          <w:iCs/>
          <w:sz w:val="28"/>
          <w:szCs w:val="28"/>
          <w:shd w:val="clear" w:color="auto" w:fill="FFFFFF" w:themeFill="background1"/>
          <w:lang w:val="uk-UA"/>
        </w:rPr>
      </w:pPr>
    </w:p>
    <w:sectPr w:rsidR="00644509" w:rsidRPr="00645C9F" w:rsidSect="00A33DB4">
      <w:pgSz w:w="11906" w:h="16838" w:code="9"/>
      <w:pgMar w:top="1134" w:right="851" w:bottom="1134" w:left="1701"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4093" w:rsidRDefault="00884093" w:rsidP="00B06347">
      <w:r>
        <w:separator/>
      </w:r>
    </w:p>
  </w:endnote>
  <w:endnote w:type="continuationSeparator" w:id="0">
    <w:p w:rsidR="00884093" w:rsidRDefault="00884093" w:rsidP="00B063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font331">
    <w:charset w:val="80"/>
    <w:family w:val="auto"/>
    <w:pitch w:val="variable"/>
  </w:font>
  <w:font w:name="Tahoma">
    <w:panose1 w:val="020B0604030504040204"/>
    <w:charset w:val="00"/>
    <w:family w:val="swiss"/>
    <w:notTrueType/>
    <w:pitch w:val="variable"/>
    <w:sig w:usb0="00000003" w:usb1="00000000" w:usb2="00000000" w:usb3="00000000" w:csb0="00000001" w:csb1="00000000"/>
  </w:font>
  <w:font w:name="OpenSymbol">
    <w:altName w:val="Arial Unicode MS"/>
    <w:charset w:val="80"/>
    <w:family w:val="auto"/>
    <w:pitch w:val="variable"/>
  </w:font>
  <w:font w:name="font328">
    <w:charset w:val="80"/>
    <w:family w:val="auto"/>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4093" w:rsidRDefault="00884093" w:rsidP="00B06347">
      <w:r>
        <w:separator/>
      </w:r>
    </w:p>
  </w:footnote>
  <w:footnote w:type="continuationSeparator" w:id="0">
    <w:p w:rsidR="00884093" w:rsidRDefault="00884093" w:rsidP="00B0634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8"/>
        <w:szCs w:val="28"/>
      </w:rPr>
      <w:id w:val="1144014323"/>
      <w:docPartObj>
        <w:docPartGallery w:val="Page Numbers (Top of Page)"/>
        <w:docPartUnique/>
      </w:docPartObj>
    </w:sdtPr>
    <w:sdtEndPr/>
    <w:sdtContent>
      <w:p w:rsidR="00903330" w:rsidRPr="00B06347" w:rsidRDefault="00903330" w:rsidP="00B06347">
        <w:pPr>
          <w:pStyle w:val="afa"/>
          <w:spacing w:line="360" w:lineRule="auto"/>
          <w:jc w:val="right"/>
          <w:rPr>
            <w:sz w:val="28"/>
            <w:szCs w:val="28"/>
          </w:rPr>
        </w:pPr>
        <w:r w:rsidRPr="00B06347">
          <w:rPr>
            <w:sz w:val="28"/>
            <w:szCs w:val="28"/>
          </w:rPr>
          <w:fldChar w:fldCharType="begin"/>
        </w:r>
        <w:r w:rsidRPr="00B06347">
          <w:rPr>
            <w:sz w:val="28"/>
            <w:szCs w:val="28"/>
          </w:rPr>
          <w:instrText>PAGE   \* MERGEFORMAT</w:instrText>
        </w:r>
        <w:r w:rsidRPr="00B06347">
          <w:rPr>
            <w:sz w:val="28"/>
            <w:szCs w:val="28"/>
          </w:rPr>
          <w:fldChar w:fldCharType="separate"/>
        </w:r>
        <w:r w:rsidR="00A704C5">
          <w:rPr>
            <w:noProof/>
            <w:sz w:val="28"/>
            <w:szCs w:val="28"/>
          </w:rPr>
          <w:t>8</w:t>
        </w:r>
        <w:r w:rsidRPr="00B06347">
          <w:rPr>
            <w:sz w:val="28"/>
            <w:szCs w:val="28"/>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Num7"/>
    <w:lvl w:ilvl="0">
      <w:start w:val="1"/>
      <w:numFmt w:val="decimal"/>
      <w:lvlText w:val="%1"/>
      <w:lvlJc w:val="left"/>
      <w:pPr>
        <w:tabs>
          <w:tab w:val="num" w:pos="432"/>
        </w:tabs>
        <w:ind w:left="432" w:hanging="432"/>
      </w:pPr>
    </w:lvl>
    <w:lvl w:ilvl="1">
      <w:start w:val="1"/>
      <w:numFmt w:val="decimal"/>
      <w:pStyle w:val="2"/>
      <w:lvlText w:val="%2"/>
      <w:lvlJc w:val="left"/>
      <w:pPr>
        <w:tabs>
          <w:tab w:val="num" w:pos="576"/>
        </w:tabs>
        <w:ind w:left="576" w:hanging="576"/>
      </w:pPr>
    </w:lvl>
    <w:lvl w:ilvl="2">
      <w:start w:val="1"/>
      <w:numFmt w:val="decimal"/>
      <w:lvlText w:val="%3"/>
      <w:lvlJc w:val="left"/>
      <w:pPr>
        <w:tabs>
          <w:tab w:val="num" w:pos="720"/>
        </w:tabs>
        <w:ind w:left="720" w:hanging="720"/>
      </w:pPr>
    </w:lvl>
    <w:lvl w:ilvl="3">
      <w:start w:val="1"/>
      <w:numFmt w:val="decimal"/>
      <w:lvlText w:val="%4"/>
      <w:lvlJc w:val="left"/>
      <w:pPr>
        <w:tabs>
          <w:tab w:val="num" w:pos="864"/>
        </w:tabs>
        <w:ind w:left="864" w:hanging="864"/>
      </w:pPr>
    </w:lvl>
    <w:lvl w:ilvl="4">
      <w:start w:val="1"/>
      <w:numFmt w:val="decimal"/>
      <w:lvlText w:val="%5"/>
      <w:lvlJc w:val="left"/>
      <w:pPr>
        <w:tabs>
          <w:tab w:val="num" w:pos="1008"/>
        </w:tabs>
        <w:ind w:left="1008" w:hanging="1008"/>
      </w:pPr>
    </w:lvl>
    <w:lvl w:ilvl="5">
      <w:start w:val="1"/>
      <w:numFmt w:val="decimal"/>
      <w:lvlText w:val="%6"/>
      <w:lvlJc w:val="left"/>
      <w:pPr>
        <w:tabs>
          <w:tab w:val="num" w:pos="1152"/>
        </w:tabs>
        <w:ind w:left="1152" w:hanging="1152"/>
      </w:pPr>
    </w:lvl>
    <w:lvl w:ilvl="6">
      <w:start w:val="1"/>
      <w:numFmt w:val="decimal"/>
      <w:lvlText w:val="%7"/>
      <w:lvlJc w:val="left"/>
      <w:pPr>
        <w:tabs>
          <w:tab w:val="num" w:pos="1296"/>
        </w:tabs>
        <w:ind w:left="1296" w:hanging="1296"/>
      </w:pPr>
    </w:lvl>
    <w:lvl w:ilvl="7">
      <w:start w:val="1"/>
      <w:numFmt w:val="decimal"/>
      <w:lvlText w:val="%8"/>
      <w:lvlJc w:val="left"/>
      <w:pPr>
        <w:tabs>
          <w:tab w:val="num" w:pos="1440"/>
        </w:tabs>
        <w:ind w:left="1440" w:hanging="1440"/>
      </w:pPr>
    </w:lvl>
    <w:lvl w:ilvl="8">
      <w:start w:val="1"/>
      <w:numFmt w:val="decimal"/>
      <w:lvlText w:val="%9"/>
      <w:lvlJc w:val="left"/>
      <w:pPr>
        <w:tabs>
          <w:tab w:val="num" w:pos="1584"/>
        </w:tabs>
        <w:ind w:left="1584" w:hanging="1584"/>
      </w:pPr>
    </w:lvl>
  </w:abstractNum>
  <w:abstractNum w:abstractNumId="1">
    <w:nsid w:val="00000002"/>
    <w:multiLevelType w:val="multilevel"/>
    <w:tmpl w:val="00000002"/>
    <w:name w:val="WWNum1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3"/>
    <w:multiLevelType w:val="multilevel"/>
    <w:tmpl w:val="00000003"/>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3">
    <w:nsid w:val="2B9A779A"/>
    <w:multiLevelType w:val="hybridMultilevel"/>
    <w:tmpl w:val="562E7D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E162CA5"/>
    <w:multiLevelType w:val="hybridMultilevel"/>
    <w:tmpl w:val="08E6B6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EAB5B60"/>
    <w:multiLevelType w:val="multilevel"/>
    <w:tmpl w:val="25FE08F6"/>
    <w:lvl w:ilvl="0">
      <w:start w:val="1"/>
      <w:numFmt w:val="decimal"/>
      <w:lvlText w:val="%1."/>
      <w:lvlJc w:val="left"/>
      <w:pPr>
        <w:tabs>
          <w:tab w:val="num" w:pos="-501"/>
        </w:tabs>
        <w:ind w:left="928" w:hanging="360"/>
      </w:pPr>
      <w:rPr>
        <w:b w:val="0"/>
      </w:rPr>
    </w:lvl>
    <w:lvl w:ilvl="1">
      <w:start w:val="1"/>
      <w:numFmt w:val="lowerLetter"/>
      <w:lvlText w:val="%2."/>
      <w:lvlJc w:val="left"/>
      <w:pPr>
        <w:tabs>
          <w:tab w:val="num" w:pos="0"/>
        </w:tabs>
        <w:ind w:left="2149" w:hanging="360"/>
      </w:pPr>
    </w:lvl>
    <w:lvl w:ilvl="2">
      <w:start w:val="1"/>
      <w:numFmt w:val="lowerRoman"/>
      <w:lvlText w:val="%3."/>
      <w:lvlJc w:val="lef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lef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left"/>
      <w:pPr>
        <w:tabs>
          <w:tab w:val="num" w:pos="0"/>
        </w:tabs>
        <w:ind w:left="7189" w:hanging="180"/>
      </w:pPr>
    </w:lvl>
  </w:abstractNum>
  <w:abstractNum w:abstractNumId="6">
    <w:nsid w:val="43D625AD"/>
    <w:multiLevelType w:val="hybridMultilevel"/>
    <w:tmpl w:val="50BA79A6"/>
    <w:lvl w:ilvl="0" w:tplc="815887DA">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81D1F25"/>
    <w:multiLevelType w:val="multilevel"/>
    <w:tmpl w:val="5EE02BE4"/>
    <w:lvl w:ilvl="0">
      <w:start w:val="5"/>
      <w:numFmt w:val="decimal"/>
      <w:pStyle w:val="a"/>
      <w:suff w:val="space"/>
      <w:lvlText w:val="РОЗДІЛ %1."/>
      <w:lvlJc w:val="center"/>
      <w:pPr>
        <w:ind w:left="0" w:firstLine="709"/>
      </w:pPr>
      <w:rPr>
        <w:rFonts w:ascii="Times New Roman" w:hAnsi="Times New Roman" w:hint="default"/>
        <w:b/>
        <w:i w:val="0"/>
        <w:sz w:val="28"/>
      </w:rPr>
    </w:lvl>
    <w:lvl w:ilvl="1">
      <w:start w:val="1"/>
      <w:numFmt w:val="decimal"/>
      <w:pStyle w:val="a0"/>
      <w:suff w:val="nothing"/>
      <w:lvlText w:val="Таблиця %1.%2"/>
      <w:lvlJc w:val="left"/>
      <w:pPr>
        <w:ind w:left="576" w:hanging="576"/>
      </w:pPr>
      <w:rPr>
        <w:rFonts w:ascii="Times New Roman" w:hAnsi="Times New Roman" w:hint="default"/>
        <w:b w:val="0"/>
        <w:i/>
        <w:sz w:val="28"/>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
    <w:nsid w:val="6E9519FC"/>
    <w:multiLevelType w:val="hybridMultilevel"/>
    <w:tmpl w:val="187CCFD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CD96787"/>
    <w:multiLevelType w:val="hybridMultilevel"/>
    <w:tmpl w:val="090A0C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7"/>
  </w:num>
  <w:num w:numId="3">
    <w:abstractNumId w:val="0"/>
  </w:num>
  <w:num w:numId="4">
    <w:abstractNumId w:val="1"/>
  </w:num>
  <w:num w:numId="5">
    <w:abstractNumId w:val="2"/>
  </w:num>
  <w:num w:numId="6">
    <w:abstractNumId w:val="3"/>
  </w:num>
  <w:num w:numId="7">
    <w:abstractNumId w:val="5"/>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num>
  <w:num w:numId="11">
    <w:abstractNumId w:val="4"/>
  </w:num>
  <w:num w:numId="12">
    <w:abstractNumId w:val="6"/>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hideSpellingErrors/>
  <w:hideGrammatical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4631"/>
    <w:rsid w:val="00003448"/>
    <w:rsid w:val="000152DA"/>
    <w:rsid w:val="00024817"/>
    <w:rsid w:val="00047F02"/>
    <w:rsid w:val="000637B4"/>
    <w:rsid w:val="000649D4"/>
    <w:rsid w:val="00071C26"/>
    <w:rsid w:val="00077B15"/>
    <w:rsid w:val="000A24C6"/>
    <w:rsid w:val="001466F2"/>
    <w:rsid w:val="001658BE"/>
    <w:rsid w:val="002131CB"/>
    <w:rsid w:val="00227EEA"/>
    <w:rsid w:val="0023326F"/>
    <w:rsid w:val="00251008"/>
    <w:rsid w:val="00253881"/>
    <w:rsid w:val="00280B6D"/>
    <w:rsid w:val="002A7533"/>
    <w:rsid w:val="002B3B59"/>
    <w:rsid w:val="002B432C"/>
    <w:rsid w:val="002C71A1"/>
    <w:rsid w:val="002D2381"/>
    <w:rsid w:val="003065DB"/>
    <w:rsid w:val="00315302"/>
    <w:rsid w:val="00326EFF"/>
    <w:rsid w:val="00347200"/>
    <w:rsid w:val="0035200D"/>
    <w:rsid w:val="0037025B"/>
    <w:rsid w:val="003A5969"/>
    <w:rsid w:val="003E7428"/>
    <w:rsid w:val="003F6045"/>
    <w:rsid w:val="00411F46"/>
    <w:rsid w:val="00427CF4"/>
    <w:rsid w:val="00463A74"/>
    <w:rsid w:val="00482AFF"/>
    <w:rsid w:val="004921A1"/>
    <w:rsid w:val="0049461C"/>
    <w:rsid w:val="004A5A86"/>
    <w:rsid w:val="004A6029"/>
    <w:rsid w:val="004C1564"/>
    <w:rsid w:val="004C617F"/>
    <w:rsid w:val="00503A4B"/>
    <w:rsid w:val="00511B2D"/>
    <w:rsid w:val="0052112D"/>
    <w:rsid w:val="005227AD"/>
    <w:rsid w:val="005235F0"/>
    <w:rsid w:val="00533E64"/>
    <w:rsid w:val="00550B88"/>
    <w:rsid w:val="00580313"/>
    <w:rsid w:val="0059450C"/>
    <w:rsid w:val="005B125B"/>
    <w:rsid w:val="005D61C7"/>
    <w:rsid w:val="005D6A6B"/>
    <w:rsid w:val="00611976"/>
    <w:rsid w:val="00615B6C"/>
    <w:rsid w:val="006407A7"/>
    <w:rsid w:val="00644509"/>
    <w:rsid w:val="00645C9F"/>
    <w:rsid w:val="006662E4"/>
    <w:rsid w:val="0067123F"/>
    <w:rsid w:val="00677311"/>
    <w:rsid w:val="00684164"/>
    <w:rsid w:val="00684D8F"/>
    <w:rsid w:val="006A0247"/>
    <w:rsid w:val="006A3C1C"/>
    <w:rsid w:val="006B7C66"/>
    <w:rsid w:val="006C5026"/>
    <w:rsid w:val="006C6242"/>
    <w:rsid w:val="006F1A61"/>
    <w:rsid w:val="00726936"/>
    <w:rsid w:val="00742CFE"/>
    <w:rsid w:val="007638AC"/>
    <w:rsid w:val="007667FF"/>
    <w:rsid w:val="007A5DA4"/>
    <w:rsid w:val="007B36C4"/>
    <w:rsid w:val="007E755C"/>
    <w:rsid w:val="008059E7"/>
    <w:rsid w:val="008205B3"/>
    <w:rsid w:val="00824B2D"/>
    <w:rsid w:val="008339EE"/>
    <w:rsid w:val="00845AAF"/>
    <w:rsid w:val="00850360"/>
    <w:rsid w:val="00876F0F"/>
    <w:rsid w:val="00884093"/>
    <w:rsid w:val="008878F8"/>
    <w:rsid w:val="008B09BC"/>
    <w:rsid w:val="008E1D6A"/>
    <w:rsid w:val="00903330"/>
    <w:rsid w:val="00903DCA"/>
    <w:rsid w:val="00917785"/>
    <w:rsid w:val="00960670"/>
    <w:rsid w:val="00962DB9"/>
    <w:rsid w:val="00994871"/>
    <w:rsid w:val="009A05DE"/>
    <w:rsid w:val="009C4261"/>
    <w:rsid w:val="009D4631"/>
    <w:rsid w:val="00A01EFA"/>
    <w:rsid w:val="00A07842"/>
    <w:rsid w:val="00A33546"/>
    <w:rsid w:val="00A33DB4"/>
    <w:rsid w:val="00A4266D"/>
    <w:rsid w:val="00A5581B"/>
    <w:rsid w:val="00A6338F"/>
    <w:rsid w:val="00A704C5"/>
    <w:rsid w:val="00A91E94"/>
    <w:rsid w:val="00A91FB0"/>
    <w:rsid w:val="00A92350"/>
    <w:rsid w:val="00A9420D"/>
    <w:rsid w:val="00AD2DC2"/>
    <w:rsid w:val="00AD4877"/>
    <w:rsid w:val="00AD6F17"/>
    <w:rsid w:val="00B011CC"/>
    <w:rsid w:val="00B0186E"/>
    <w:rsid w:val="00B06347"/>
    <w:rsid w:val="00B2754F"/>
    <w:rsid w:val="00B46F44"/>
    <w:rsid w:val="00B5525E"/>
    <w:rsid w:val="00B71CA6"/>
    <w:rsid w:val="00B87373"/>
    <w:rsid w:val="00BC331A"/>
    <w:rsid w:val="00BE2217"/>
    <w:rsid w:val="00BF41FC"/>
    <w:rsid w:val="00C125D2"/>
    <w:rsid w:val="00C126A8"/>
    <w:rsid w:val="00C53024"/>
    <w:rsid w:val="00C77A0F"/>
    <w:rsid w:val="00CB4A8B"/>
    <w:rsid w:val="00CD213D"/>
    <w:rsid w:val="00CD274A"/>
    <w:rsid w:val="00CE056D"/>
    <w:rsid w:val="00CF69A8"/>
    <w:rsid w:val="00D067BC"/>
    <w:rsid w:val="00D305A1"/>
    <w:rsid w:val="00D74543"/>
    <w:rsid w:val="00D8361B"/>
    <w:rsid w:val="00D935D2"/>
    <w:rsid w:val="00DB075A"/>
    <w:rsid w:val="00DC700C"/>
    <w:rsid w:val="00DD5DC6"/>
    <w:rsid w:val="00E1497A"/>
    <w:rsid w:val="00E32DFB"/>
    <w:rsid w:val="00E45C21"/>
    <w:rsid w:val="00EC7182"/>
    <w:rsid w:val="00ED7556"/>
    <w:rsid w:val="00EE08B5"/>
    <w:rsid w:val="00F12B3A"/>
    <w:rsid w:val="00F319FA"/>
    <w:rsid w:val="00F6381A"/>
    <w:rsid w:val="00F826AA"/>
    <w:rsid w:val="00F831FB"/>
    <w:rsid w:val="00FC4026"/>
    <w:rsid w:val="00FF74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aliases w:val="РАБОЧИЙ_1"/>
    <w:qFormat/>
    <w:rsid w:val="00644509"/>
    <w:pPr>
      <w:widowControl w:val="0"/>
      <w:suppressAutoHyphens/>
      <w:spacing w:after="0" w:line="240" w:lineRule="auto"/>
    </w:pPr>
    <w:rPr>
      <w:rFonts w:ascii="Times New Roman" w:eastAsia="Arial Unicode MS" w:hAnsi="Times New Roman" w:cs="Arial Unicode MS"/>
      <w:kern w:val="1"/>
      <w:sz w:val="24"/>
      <w:szCs w:val="24"/>
      <w:lang w:eastAsia="hi-IN" w:bidi="hi-IN"/>
    </w:rPr>
  </w:style>
  <w:style w:type="paragraph" w:styleId="1">
    <w:name w:val="heading 1"/>
    <w:basedOn w:val="a1"/>
    <w:next w:val="a1"/>
    <w:link w:val="10"/>
    <w:uiPriority w:val="9"/>
    <w:qFormat/>
    <w:rsid w:val="008878F8"/>
    <w:pPr>
      <w:keepNext/>
      <w:keepLines/>
      <w:spacing w:before="240"/>
      <w:outlineLvl w:val="0"/>
    </w:pPr>
    <w:rPr>
      <w:rFonts w:asciiTheme="majorHAnsi" w:eastAsiaTheme="majorEastAsia" w:hAnsiTheme="majorHAnsi" w:cs="Mangal"/>
      <w:color w:val="2E74B5" w:themeColor="accent1" w:themeShade="BF"/>
      <w:sz w:val="32"/>
      <w:szCs w:val="29"/>
    </w:rPr>
  </w:style>
  <w:style w:type="paragraph" w:styleId="2">
    <w:name w:val="heading 2"/>
    <w:basedOn w:val="a1"/>
    <w:next w:val="a1"/>
    <w:link w:val="20"/>
    <w:qFormat/>
    <w:rsid w:val="009D4631"/>
    <w:pPr>
      <w:keepNext/>
      <w:widowControl/>
      <w:numPr>
        <w:ilvl w:val="1"/>
        <w:numId w:val="3"/>
      </w:numPr>
      <w:suppressAutoHyphens w:val="0"/>
      <w:spacing w:before="240" w:after="60"/>
      <w:ind w:left="0" w:firstLine="709"/>
      <w:jc w:val="both"/>
      <w:outlineLvl w:val="1"/>
    </w:pPr>
    <w:rPr>
      <w:rFonts w:ascii="Arial" w:eastAsia="Times New Roman" w:hAnsi="Arial" w:cs="Arial"/>
      <w:b/>
      <w:bCs/>
      <w:i/>
      <w:iCs/>
      <w:sz w:val="28"/>
      <w:szCs w:val="28"/>
      <w:lang w:val="uk-UA" w:eastAsia="ar-SA" w:bidi="ar-SA"/>
    </w:rPr>
  </w:style>
  <w:style w:type="paragraph" w:styleId="3">
    <w:name w:val="heading 3"/>
    <w:basedOn w:val="a1"/>
    <w:next w:val="a1"/>
    <w:link w:val="30"/>
    <w:uiPriority w:val="9"/>
    <w:semiHidden/>
    <w:unhideWhenUsed/>
    <w:qFormat/>
    <w:rsid w:val="008878F8"/>
    <w:pPr>
      <w:keepNext/>
      <w:keepLines/>
      <w:spacing w:before="40"/>
      <w:outlineLvl w:val="2"/>
    </w:pPr>
    <w:rPr>
      <w:rFonts w:asciiTheme="majorHAnsi" w:eastAsiaTheme="majorEastAsia" w:hAnsiTheme="majorHAnsi" w:cs="Mangal"/>
      <w:color w:val="1F4D78" w:themeColor="accent1" w:themeShade="7F"/>
      <w:szCs w:val="2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a">
    <w:name w:val="Стиль_раздел"/>
    <w:basedOn w:val="a1"/>
    <w:link w:val="a5"/>
    <w:autoRedefine/>
    <w:qFormat/>
    <w:rsid w:val="006A3C1C"/>
    <w:pPr>
      <w:numPr>
        <w:numId w:val="1"/>
      </w:numPr>
      <w:jc w:val="center"/>
    </w:pPr>
    <w:rPr>
      <w:rFonts w:cs="Times New Roman"/>
      <w:b/>
      <w:szCs w:val="28"/>
      <w:lang w:val="uk-UA"/>
    </w:rPr>
  </w:style>
  <w:style w:type="character" w:customStyle="1" w:styleId="a5">
    <w:name w:val="Стиль_раздел Знак"/>
    <w:basedOn w:val="a2"/>
    <w:link w:val="a"/>
    <w:rsid w:val="006A3C1C"/>
    <w:rPr>
      <w:rFonts w:ascii="Times New Roman" w:hAnsi="Times New Roman" w:cs="Times New Roman"/>
      <w:b/>
      <w:sz w:val="28"/>
      <w:szCs w:val="28"/>
      <w:lang w:val="uk-UA"/>
    </w:rPr>
  </w:style>
  <w:style w:type="paragraph" w:customStyle="1" w:styleId="a0">
    <w:name w:val="Стиль_работа_табл"/>
    <w:basedOn w:val="a1"/>
    <w:rsid w:val="006A3C1C"/>
    <w:pPr>
      <w:numPr>
        <w:ilvl w:val="1"/>
        <w:numId w:val="2"/>
      </w:numPr>
    </w:pPr>
  </w:style>
  <w:style w:type="paragraph" w:customStyle="1" w:styleId="11">
    <w:name w:val="Раб_табл_1"/>
    <w:basedOn w:val="a1"/>
    <w:link w:val="12"/>
    <w:autoRedefine/>
    <w:qFormat/>
    <w:rsid w:val="00824B2D"/>
    <w:pPr>
      <w:jc w:val="center"/>
    </w:pPr>
  </w:style>
  <w:style w:type="character" w:customStyle="1" w:styleId="12">
    <w:name w:val="Раб_табл_1 Знак"/>
    <w:basedOn w:val="a2"/>
    <w:link w:val="11"/>
    <w:rsid w:val="00824B2D"/>
    <w:rPr>
      <w:rFonts w:ascii="Times New Roman" w:hAnsi="Times New Roman"/>
      <w:sz w:val="24"/>
    </w:rPr>
  </w:style>
  <w:style w:type="paragraph" w:customStyle="1" w:styleId="a6">
    <w:name w:val="Подраздел"/>
    <w:basedOn w:val="a1"/>
    <w:next w:val="a7"/>
    <w:link w:val="a8"/>
    <w:autoRedefine/>
    <w:qFormat/>
    <w:rsid w:val="007667FF"/>
    <w:rPr>
      <w:rFonts w:cs="Times New Roman"/>
      <w:b/>
      <w:szCs w:val="28"/>
      <w:lang w:val="uk-UA"/>
    </w:rPr>
  </w:style>
  <w:style w:type="character" w:customStyle="1" w:styleId="a8">
    <w:name w:val="Подраздел Знак"/>
    <w:basedOn w:val="a2"/>
    <w:link w:val="a6"/>
    <w:rsid w:val="007667FF"/>
    <w:rPr>
      <w:rFonts w:ascii="Times New Roman" w:eastAsia="Arial Unicode MS" w:hAnsi="Times New Roman" w:cs="Times New Roman"/>
      <w:b/>
      <w:kern w:val="1"/>
      <w:sz w:val="24"/>
      <w:szCs w:val="28"/>
      <w:lang w:val="uk-UA" w:eastAsia="hi-IN" w:bidi="hi-IN"/>
    </w:rPr>
  </w:style>
  <w:style w:type="paragraph" w:customStyle="1" w:styleId="a9">
    <w:name w:val="Таблица"/>
    <w:basedOn w:val="a1"/>
    <w:next w:val="a1"/>
    <w:link w:val="aa"/>
    <w:autoRedefine/>
    <w:qFormat/>
    <w:rsid w:val="005227AD"/>
    <w:pPr>
      <w:jc w:val="center"/>
    </w:pPr>
    <w:rPr>
      <w:lang w:val="uk-UA"/>
    </w:rPr>
  </w:style>
  <w:style w:type="character" w:customStyle="1" w:styleId="aa">
    <w:name w:val="Таблица Знак"/>
    <w:basedOn w:val="a2"/>
    <w:link w:val="a9"/>
    <w:rsid w:val="005227AD"/>
    <w:rPr>
      <w:rFonts w:ascii="Times New Roman" w:hAnsi="Times New Roman"/>
      <w:sz w:val="28"/>
      <w:lang w:val="uk-UA"/>
    </w:rPr>
  </w:style>
  <w:style w:type="paragraph" w:customStyle="1" w:styleId="13">
    <w:name w:val="ЗАГ_1_Раздел"/>
    <w:basedOn w:val="a1"/>
    <w:next w:val="a7"/>
    <w:link w:val="14"/>
    <w:qFormat/>
    <w:rsid w:val="009D4631"/>
    <w:pPr>
      <w:spacing w:line="360" w:lineRule="auto"/>
      <w:jc w:val="center"/>
    </w:pPr>
    <w:rPr>
      <w:b/>
      <w:sz w:val="28"/>
      <w:szCs w:val="28"/>
      <w:lang w:val="uk-UA"/>
    </w:rPr>
  </w:style>
  <w:style w:type="character" w:customStyle="1" w:styleId="14">
    <w:name w:val="ЗАГ_1_Раздел Знак"/>
    <w:basedOn w:val="a2"/>
    <w:link w:val="13"/>
    <w:rsid w:val="009D4631"/>
    <w:rPr>
      <w:rFonts w:ascii="Times New Roman" w:eastAsia="Arial Unicode MS" w:hAnsi="Times New Roman" w:cs="Arial Unicode MS"/>
      <w:b/>
      <w:kern w:val="1"/>
      <w:sz w:val="28"/>
      <w:szCs w:val="28"/>
      <w:lang w:val="uk-UA" w:eastAsia="hi-IN" w:bidi="hi-IN"/>
    </w:rPr>
  </w:style>
  <w:style w:type="paragraph" w:customStyle="1" w:styleId="a7">
    <w:name w:val="Общий текст"/>
    <w:basedOn w:val="13"/>
    <w:link w:val="ab"/>
    <w:qFormat/>
    <w:rsid w:val="00511B2D"/>
    <w:pPr>
      <w:ind w:firstLine="709"/>
      <w:jc w:val="both"/>
    </w:pPr>
    <w:rPr>
      <w:b w:val="0"/>
    </w:rPr>
  </w:style>
  <w:style w:type="character" w:customStyle="1" w:styleId="ab">
    <w:name w:val="Общий текст Знак"/>
    <w:basedOn w:val="14"/>
    <w:link w:val="a7"/>
    <w:rsid w:val="00511B2D"/>
    <w:rPr>
      <w:rFonts w:ascii="Times New Roman" w:eastAsia="Arial Unicode MS" w:hAnsi="Times New Roman" w:cs="Arial Unicode MS"/>
      <w:b w:val="0"/>
      <w:kern w:val="1"/>
      <w:sz w:val="28"/>
      <w:szCs w:val="28"/>
      <w:lang w:val="uk-UA" w:eastAsia="hi-IN" w:bidi="hi-IN"/>
    </w:rPr>
  </w:style>
  <w:style w:type="paragraph" w:customStyle="1" w:styleId="21">
    <w:name w:val="ЗАГ_2"/>
    <w:basedOn w:val="a1"/>
    <w:next w:val="a7"/>
    <w:link w:val="22"/>
    <w:autoRedefine/>
    <w:qFormat/>
    <w:rsid w:val="00511B2D"/>
  </w:style>
  <w:style w:type="character" w:customStyle="1" w:styleId="22">
    <w:name w:val="ЗАГ_2 Знак"/>
    <w:basedOn w:val="a2"/>
    <w:link w:val="21"/>
    <w:rsid w:val="00511B2D"/>
    <w:rPr>
      <w:rFonts w:ascii="Times New Roman" w:hAnsi="Times New Roman"/>
      <w:sz w:val="28"/>
    </w:rPr>
  </w:style>
  <w:style w:type="paragraph" w:customStyle="1" w:styleId="23">
    <w:name w:val="ЗАГ_2_подразд"/>
    <w:basedOn w:val="a1"/>
    <w:next w:val="a7"/>
    <w:link w:val="24"/>
    <w:qFormat/>
    <w:rsid w:val="00347200"/>
    <w:pPr>
      <w:spacing w:line="360" w:lineRule="auto"/>
      <w:ind w:firstLine="709"/>
      <w:jc w:val="both"/>
    </w:pPr>
    <w:rPr>
      <w:b/>
      <w:sz w:val="28"/>
    </w:rPr>
  </w:style>
  <w:style w:type="character" w:customStyle="1" w:styleId="24">
    <w:name w:val="ЗАГ_2_подразд Знак"/>
    <w:basedOn w:val="a2"/>
    <w:link w:val="23"/>
    <w:rsid w:val="00347200"/>
    <w:rPr>
      <w:rFonts w:ascii="Times New Roman" w:eastAsia="Arial Unicode MS" w:hAnsi="Times New Roman" w:cs="Arial Unicode MS"/>
      <w:b/>
      <w:kern w:val="1"/>
      <w:sz w:val="28"/>
      <w:szCs w:val="24"/>
      <w:lang w:eastAsia="hi-IN" w:bidi="hi-IN"/>
    </w:rPr>
  </w:style>
  <w:style w:type="character" w:customStyle="1" w:styleId="20">
    <w:name w:val="Заголовок 2 Знак"/>
    <w:basedOn w:val="a2"/>
    <w:link w:val="2"/>
    <w:rsid w:val="009D4631"/>
    <w:rPr>
      <w:rFonts w:ascii="Arial" w:eastAsia="Times New Roman" w:hAnsi="Arial" w:cs="Arial"/>
      <w:b/>
      <w:bCs/>
      <w:i/>
      <w:iCs/>
      <w:kern w:val="1"/>
      <w:sz w:val="28"/>
      <w:szCs w:val="28"/>
      <w:lang w:val="uk-UA" w:eastAsia="ar-SA"/>
    </w:rPr>
  </w:style>
  <w:style w:type="paragraph" w:customStyle="1" w:styleId="15">
    <w:name w:val="Заголовок1"/>
    <w:basedOn w:val="a1"/>
    <w:next w:val="ac"/>
    <w:rsid w:val="009D4631"/>
    <w:pPr>
      <w:keepNext/>
      <w:spacing w:before="240" w:after="120"/>
    </w:pPr>
    <w:rPr>
      <w:rFonts w:ascii="Arial" w:hAnsi="Arial"/>
      <w:sz w:val="28"/>
      <w:szCs w:val="28"/>
    </w:rPr>
  </w:style>
  <w:style w:type="paragraph" w:styleId="ac">
    <w:name w:val="Body Text"/>
    <w:basedOn w:val="a1"/>
    <w:link w:val="16"/>
    <w:rsid w:val="009D4631"/>
    <w:pPr>
      <w:spacing w:after="120"/>
    </w:pPr>
  </w:style>
  <w:style w:type="character" w:customStyle="1" w:styleId="ad">
    <w:name w:val="Основной текст Знак"/>
    <w:basedOn w:val="a2"/>
    <w:rsid w:val="009D4631"/>
    <w:rPr>
      <w:rFonts w:ascii="Times New Roman" w:eastAsia="Arial Unicode MS" w:hAnsi="Times New Roman" w:cs="Mangal"/>
      <w:kern w:val="1"/>
      <w:sz w:val="24"/>
      <w:szCs w:val="21"/>
      <w:lang w:eastAsia="hi-IN" w:bidi="hi-IN"/>
    </w:rPr>
  </w:style>
  <w:style w:type="paragraph" w:styleId="ae">
    <w:name w:val="List"/>
    <w:basedOn w:val="ac"/>
    <w:rsid w:val="009D4631"/>
  </w:style>
  <w:style w:type="paragraph" w:customStyle="1" w:styleId="17">
    <w:name w:val="Название1"/>
    <w:basedOn w:val="a1"/>
    <w:rsid w:val="009D4631"/>
    <w:pPr>
      <w:suppressLineNumbers/>
      <w:spacing w:before="120" w:after="120"/>
    </w:pPr>
    <w:rPr>
      <w:i/>
      <w:iCs/>
    </w:rPr>
  </w:style>
  <w:style w:type="paragraph" w:customStyle="1" w:styleId="18">
    <w:name w:val="Указатель1"/>
    <w:basedOn w:val="a1"/>
    <w:rsid w:val="009D4631"/>
    <w:pPr>
      <w:suppressLineNumbers/>
    </w:pPr>
  </w:style>
  <w:style w:type="paragraph" w:customStyle="1" w:styleId="19">
    <w:name w:val="Абзац списка1"/>
    <w:basedOn w:val="a1"/>
    <w:rsid w:val="009D4631"/>
    <w:pPr>
      <w:widowControl/>
      <w:spacing w:after="200" w:line="276" w:lineRule="auto"/>
    </w:pPr>
    <w:rPr>
      <w:rFonts w:ascii="Calibri" w:eastAsia="Times New Roman" w:hAnsi="Calibri" w:cs="Times New Roman"/>
      <w:sz w:val="22"/>
      <w:szCs w:val="22"/>
      <w:lang w:eastAsia="ar-SA" w:bidi="ar-SA"/>
    </w:rPr>
  </w:style>
  <w:style w:type="paragraph" w:customStyle="1" w:styleId="1a">
    <w:name w:val="Без интервала1"/>
    <w:rsid w:val="009D4631"/>
    <w:pPr>
      <w:suppressAutoHyphens/>
    </w:pPr>
    <w:rPr>
      <w:rFonts w:ascii="Calibri" w:eastAsia="Arial Unicode MS" w:hAnsi="Calibri" w:cs="font331"/>
      <w:kern w:val="1"/>
      <w:lang w:eastAsia="hi-IN" w:bidi="hi-IN"/>
    </w:rPr>
  </w:style>
  <w:style w:type="paragraph" w:customStyle="1" w:styleId="biggertext">
    <w:name w:val="bigger_text"/>
    <w:basedOn w:val="a1"/>
    <w:rsid w:val="009D4631"/>
  </w:style>
  <w:style w:type="paragraph" w:styleId="af">
    <w:name w:val="Balloon Text"/>
    <w:basedOn w:val="a1"/>
    <w:link w:val="af0"/>
    <w:uiPriority w:val="99"/>
    <w:semiHidden/>
    <w:unhideWhenUsed/>
    <w:rsid w:val="009D4631"/>
    <w:rPr>
      <w:rFonts w:ascii="Tahoma" w:hAnsi="Tahoma" w:cs="Mangal"/>
      <w:sz w:val="16"/>
      <w:szCs w:val="14"/>
    </w:rPr>
  </w:style>
  <w:style w:type="character" w:customStyle="1" w:styleId="af0">
    <w:name w:val="Текст выноски Знак"/>
    <w:basedOn w:val="a2"/>
    <w:link w:val="af"/>
    <w:uiPriority w:val="99"/>
    <w:semiHidden/>
    <w:rsid w:val="009D4631"/>
    <w:rPr>
      <w:rFonts w:ascii="Tahoma" w:eastAsia="Arial Unicode MS" w:hAnsi="Tahoma" w:cs="Mangal"/>
      <w:kern w:val="1"/>
      <w:sz w:val="16"/>
      <w:szCs w:val="14"/>
      <w:lang w:eastAsia="hi-IN" w:bidi="hi-IN"/>
    </w:rPr>
  </w:style>
  <w:style w:type="character" w:customStyle="1" w:styleId="ListLabel1">
    <w:name w:val="ListLabel 1"/>
    <w:rsid w:val="009D4631"/>
    <w:rPr>
      <w:rFonts w:cs="OpenSymbol"/>
      <w:b/>
      <w:i/>
      <w:sz w:val="28"/>
    </w:rPr>
  </w:style>
  <w:style w:type="character" w:customStyle="1" w:styleId="ListLabel2">
    <w:name w:val="ListLabel 2"/>
    <w:rsid w:val="009D4631"/>
    <w:rPr>
      <w:b/>
    </w:rPr>
  </w:style>
  <w:style w:type="character" w:customStyle="1" w:styleId="ListLabel3">
    <w:name w:val="ListLabel 3"/>
    <w:rsid w:val="009D4631"/>
    <w:rPr>
      <w:b/>
      <w:i/>
      <w:sz w:val="28"/>
    </w:rPr>
  </w:style>
  <w:style w:type="character" w:customStyle="1" w:styleId="1b">
    <w:name w:val="Основной шрифт абзаца1"/>
    <w:rsid w:val="009D4631"/>
  </w:style>
  <w:style w:type="character" w:customStyle="1" w:styleId="af1">
    <w:name w:val="Верхний колонтитул Знак"/>
    <w:basedOn w:val="1b"/>
    <w:uiPriority w:val="99"/>
    <w:rsid w:val="009D4631"/>
  </w:style>
  <w:style w:type="character" w:customStyle="1" w:styleId="Absatz-Standardschriftart">
    <w:name w:val="Absatz-Standardschriftart"/>
    <w:rsid w:val="009D4631"/>
  </w:style>
  <w:style w:type="character" w:customStyle="1" w:styleId="af2">
    <w:name w:val="Текст концевой сноски Знак"/>
    <w:rsid w:val="009D4631"/>
  </w:style>
  <w:style w:type="character" w:customStyle="1" w:styleId="1c">
    <w:name w:val="Знак концевой сноски1"/>
    <w:rsid w:val="009D4631"/>
  </w:style>
  <w:style w:type="character" w:customStyle="1" w:styleId="af3">
    <w:name w:val="Нижний колонтитул Знак"/>
    <w:rsid w:val="009D4631"/>
  </w:style>
  <w:style w:type="character" w:customStyle="1" w:styleId="1d">
    <w:name w:val="Знак примечания1"/>
    <w:rsid w:val="009D4631"/>
  </w:style>
  <w:style w:type="character" w:customStyle="1" w:styleId="af4">
    <w:name w:val="Текст примечания Знак"/>
    <w:rsid w:val="009D4631"/>
  </w:style>
  <w:style w:type="character" w:customStyle="1" w:styleId="af5">
    <w:name w:val="Тема примечания Знак"/>
    <w:rsid w:val="009D4631"/>
  </w:style>
  <w:style w:type="character" w:styleId="af6">
    <w:name w:val="Hyperlink"/>
    <w:rsid w:val="009D4631"/>
    <w:rPr>
      <w:color w:val="0563C1"/>
      <w:u w:val="single"/>
    </w:rPr>
  </w:style>
  <w:style w:type="character" w:customStyle="1" w:styleId="1e">
    <w:name w:val="Просмотренная гиперссылка1"/>
    <w:rsid w:val="009D4631"/>
  </w:style>
  <w:style w:type="character" w:customStyle="1" w:styleId="1f">
    <w:name w:val="Замещающий текст1"/>
    <w:rsid w:val="009D4631"/>
  </w:style>
  <w:style w:type="character" w:customStyle="1" w:styleId="HTML">
    <w:name w:val="Стандартный HTML Знак"/>
    <w:rsid w:val="009D4631"/>
  </w:style>
  <w:style w:type="character" w:customStyle="1" w:styleId="1f0">
    <w:name w:val="Верхний колонтитул Знак1"/>
    <w:rsid w:val="009D4631"/>
  </w:style>
  <w:style w:type="character" w:customStyle="1" w:styleId="1f1">
    <w:name w:val="Нижний колонтитул Знак1"/>
    <w:rsid w:val="009D4631"/>
  </w:style>
  <w:style w:type="character" w:styleId="af7">
    <w:name w:val="Emphasis"/>
    <w:qFormat/>
    <w:rsid w:val="009D4631"/>
    <w:rPr>
      <w:i/>
      <w:iCs/>
    </w:rPr>
  </w:style>
  <w:style w:type="character" w:styleId="af8">
    <w:name w:val="Strong"/>
    <w:qFormat/>
    <w:rsid w:val="009D4631"/>
    <w:rPr>
      <w:b/>
      <w:bCs/>
    </w:rPr>
  </w:style>
  <w:style w:type="character" w:customStyle="1" w:styleId="25">
    <w:name w:val="Верхний колонтитул Знак2"/>
    <w:rsid w:val="009D4631"/>
  </w:style>
  <w:style w:type="character" w:customStyle="1" w:styleId="26">
    <w:name w:val="Нижний колонтитул Знак2"/>
    <w:rsid w:val="009D4631"/>
  </w:style>
  <w:style w:type="character" w:customStyle="1" w:styleId="1f2">
    <w:name w:val="Текст выноски Знак1"/>
    <w:rsid w:val="009D4631"/>
  </w:style>
  <w:style w:type="character" w:customStyle="1" w:styleId="27">
    <w:name w:val="Просмотренная гиперссылка2"/>
    <w:rsid w:val="009D4631"/>
  </w:style>
  <w:style w:type="character" w:customStyle="1" w:styleId="31">
    <w:name w:val="Нижний колонтитул Знак3"/>
    <w:basedOn w:val="1b"/>
    <w:rsid w:val="009D4631"/>
  </w:style>
  <w:style w:type="character" w:customStyle="1" w:styleId="WW-Absatz-Standardschriftart">
    <w:name w:val="WW-Absatz-Standardschriftart"/>
    <w:rsid w:val="009D4631"/>
  </w:style>
  <w:style w:type="character" w:customStyle="1" w:styleId="af9">
    <w:name w:val="Маркеры списка"/>
    <w:rsid w:val="009D4631"/>
    <w:rPr>
      <w:rFonts w:ascii="OpenSymbol" w:eastAsia="OpenSymbol" w:hAnsi="OpenSymbol" w:cs="OpenSymbol"/>
    </w:rPr>
  </w:style>
  <w:style w:type="character" w:customStyle="1" w:styleId="28">
    <w:name w:val="Текст выноски Знак2"/>
    <w:basedOn w:val="1b"/>
    <w:rsid w:val="009D4631"/>
  </w:style>
  <w:style w:type="character" w:customStyle="1" w:styleId="32">
    <w:name w:val="Просмотренная гиперссылка3"/>
    <w:rsid w:val="009D4631"/>
  </w:style>
  <w:style w:type="character" w:customStyle="1" w:styleId="HTML1">
    <w:name w:val="Стандартный HTML Знак1"/>
    <w:basedOn w:val="1b"/>
    <w:rsid w:val="009D4631"/>
  </w:style>
  <w:style w:type="character" w:customStyle="1" w:styleId="y2iqfc">
    <w:name w:val="y2iqfc"/>
    <w:basedOn w:val="1b"/>
    <w:rsid w:val="009D4631"/>
  </w:style>
  <w:style w:type="character" w:customStyle="1" w:styleId="29">
    <w:name w:val="Замещающий текст2"/>
    <w:basedOn w:val="1b"/>
    <w:rsid w:val="009D4631"/>
  </w:style>
  <w:style w:type="paragraph" w:customStyle="1" w:styleId="2a">
    <w:name w:val="Название2"/>
    <w:basedOn w:val="a1"/>
    <w:rsid w:val="009D4631"/>
    <w:pPr>
      <w:widowControl/>
      <w:suppressLineNumbers/>
      <w:spacing w:before="120" w:after="120" w:line="100" w:lineRule="atLeast"/>
    </w:pPr>
    <w:rPr>
      <w:i/>
      <w:iCs/>
    </w:rPr>
  </w:style>
  <w:style w:type="paragraph" w:customStyle="1" w:styleId="33">
    <w:name w:val="Указатель3"/>
    <w:basedOn w:val="a1"/>
    <w:rsid w:val="009D4631"/>
    <w:pPr>
      <w:widowControl/>
      <w:suppressLineNumbers/>
      <w:spacing w:line="100" w:lineRule="atLeast"/>
    </w:pPr>
  </w:style>
  <w:style w:type="paragraph" w:styleId="afa">
    <w:name w:val="header"/>
    <w:basedOn w:val="a1"/>
    <w:link w:val="34"/>
    <w:uiPriority w:val="99"/>
    <w:rsid w:val="009D4631"/>
    <w:pPr>
      <w:widowControl/>
      <w:suppressLineNumbers/>
      <w:tabs>
        <w:tab w:val="center" w:pos="4677"/>
        <w:tab w:val="right" w:pos="9355"/>
      </w:tabs>
      <w:spacing w:line="100" w:lineRule="atLeast"/>
    </w:pPr>
  </w:style>
  <w:style w:type="character" w:customStyle="1" w:styleId="34">
    <w:name w:val="Верхний колонтитул Знак3"/>
    <w:basedOn w:val="a2"/>
    <w:link w:val="afa"/>
    <w:rsid w:val="009D4631"/>
    <w:rPr>
      <w:rFonts w:ascii="Times New Roman" w:eastAsia="Arial Unicode MS" w:hAnsi="Times New Roman" w:cs="Arial Unicode MS"/>
      <w:kern w:val="1"/>
      <w:sz w:val="24"/>
      <w:szCs w:val="24"/>
      <w:lang w:eastAsia="hi-IN" w:bidi="hi-IN"/>
    </w:rPr>
  </w:style>
  <w:style w:type="paragraph" w:customStyle="1" w:styleId="2b">
    <w:name w:val="Указатель2"/>
    <w:basedOn w:val="a1"/>
    <w:rsid w:val="009D4631"/>
    <w:pPr>
      <w:widowControl/>
      <w:spacing w:line="100" w:lineRule="atLeast"/>
    </w:pPr>
  </w:style>
  <w:style w:type="paragraph" w:customStyle="1" w:styleId="1f3">
    <w:name w:val="Текст концевой сноски1"/>
    <w:basedOn w:val="a1"/>
    <w:rsid w:val="009D4631"/>
    <w:pPr>
      <w:widowControl/>
      <w:spacing w:line="100" w:lineRule="atLeast"/>
    </w:pPr>
  </w:style>
  <w:style w:type="paragraph" w:styleId="afb">
    <w:name w:val="footer"/>
    <w:basedOn w:val="a1"/>
    <w:link w:val="4"/>
    <w:rsid w:val="009D4631"/>
    <w:pPr>
      <w:widowControl/>
      <w:suppressLineNumbers/>
      <w:tabs>
        <w:tab w:val="center" w:pos="4844"/>
        <w:tab w:val="right" w:pos="9689"/>
      </w:tabs>
      <w:spacing w:line="100" w:lineRule="atLeast"/>
      <w:ind w:firstLine="709"/>
      <w:jc w:val="both"/>
    </w:pPr>
    <w:rPr>
      <w:rFonts w:ascii="Calibri" w:eastAsia="Times New Roman" w:hAnsi="Calibri" w:cs="font328"/>
      <w:sz w:val="22"/>
      <w:szCs w:val="22"/>
      <w:lang w:val="en-US" w:eastAsia="ar-SA" w:bidi="ar-SA"/>
    </w:rPr>
  </w:style>
  <w:style w:type="character" w:customStyle="1" w:styleId="4">
    <w:name w:val="Нижний колонтитул Знак4"/>
    <w:basedOn w:val="a2"/>
    <w:link w:val="afb"/>
    <w:rsid w:val="009D4631"/>
    <w:rPr>
      <w:rFonts w:ascii="Calibri" w:eastAsia="Times New Roman" w:hAnsi="Calibri" w:cs="font328"/>
      <w:kern w:val="1"/>
      <w:lang w:val="en-US" w:eastAsia="ar-SA"/>
    </w:rPr>
  </w:style>
  <w:style w:type="paragraph" w:customStyle="1" w:styleId="1f4">
    <w:name w:val="Текст примечания1"/>
    <w:basedOn w:val="a1"/>
    <w:rsid w:val="009D4631"/>
    <w:pPr>
      <w:widowControl/>
      <w:spacing w:line="100" w:lineRule="atLeast"/>
    </w:pPr>
  </w:style>
  <w:style w:type="paragraph" w:customStyle="1" w:styleId="1f5">
    <w:name w:val="Тема примечания1"/>
    <w:basedOn w:val="1f4"/>
    <w:rsid w:val="009D4631"/>
  </w:style>
  <w:style w:type="paragraph" w:customStyle="1" w:styleId="1f6">
    <w:name w:val="Текст выноски1"/>
    <w:basedOn w:val="a1"/>
    <w:rsid w:val="009D4631"/>
    <w:pPr>
      <w:widowControl/>
      <w:spacing w:line="100" w:lineRule="atLeast"/>
    </w:pPr>
  </w:style>
  <w:style w:type="paragraph" w:customStyle="1" w:styleId="font5">
    <w:name w:val="font5"/>
    <w:basedOn w:val="a1"/>
    <w:rsid w:val="009D4631"/>
    <w:pPr>
      <w:widowControl/>
      <w:spacing w:line="100" w:lineRule="atLeast"/>
    </w:pPr>
  </w:style>
  <w:style w:type="paragraph" w:customStyle="1" w:styleId="font6">
    <w:name w:val="font6"/>
    <w:basedOn w:val="a1"/>
    <w:rsid w:val="009D4631"/>
    <w:pPr>
      <w:widowControl/>
      <w:spacing w:line="100" w:lineRule="atLeast"/>
    </w:pPr>
  </w:style>
  <w:style w:type="paragraph" w:customStyle="1" w:styleId="xl65">
    <w:name w:val="xl65"/>
    <w:basedOn w:val="a1"/>
    <w:rsid w:val="009D4631"/>
    <w:pPr>
      <w:widowControl/>
      <w:spacing w:line="100" w:lineRule="atLeast"/>
    </w:pPr>
  </w:style>
  <w:style w:type="paragraph" w:customStyle="1" w:styleId="xl66">
    <w:name w:val="xl66"/>
    <w:basedOn w:val="a1"/>
    <w:rsid w:val="009D4631"/>
    <w:pPr>
      <w:widowControl/>
      <w:spacing w:line="100" w:lineRule="atLeast"/>
    </w:pPr>
  </w:style>
  <w:style w:type="paragraph" w:customStyle="1" w:styleId="xl67">
    <w:name w:val="xl67"/>
    <w:basedOn w:val="a1"/>
    <w:rsid w:val="009D4631"/>
    <w:pPr>
      <w:widowControl/>
      <w:spacing w:line="100" w:lineRule="atLeast"/>
    </w:pPr>
  </w:style>
  <w:style w:type="paragraph" w:customStyle="1" w:styleId="xl68">
    <w:name w:val="xl68"/>
    <w:basedOn w:val="a1"/>
    <w:rsid w:val="009D4631"/>
    <w:pPr>
      <w:widowControl/>
      <w:spacing w:line="100" w:lineRule="atLeast"/>
    </w:pPr>
  </w:style>
  <w:style w:type="paragraph" w:customStyle="1" w:styleId="xl69">
    <w:name w:val="xl69"/>
    <w:basedOn w:val="a1"/>
    <w:rsid w:val="009D4631"/>
    <w:pPr>
      <w:widowControl/>
      <w:spacing w:line="100" w:lineRule="atLeast"/>
    </w:pPr>
  </w:style>
  <w:style w:type="paragraph" w:customStyle="1" w:styleId="xl70">
    <w:name w:val="xl70"/>
    <w:basedOn w:val="a1"/>
    <w:rsid w:val="009D4631"/>
    <w:pPr>
      <w:widowControl/>
      <w:spacing w:line="100" w:lineRule="atLeast"/>
    </w:pPr>
  </w:style>
  <w:style w:type="paragraph" w:customStyle="1" w:styleId="xl71">
    <w:name w:val="xl71"/>
    <w:basedOn w:val="a1"/>
    <w:rsid w:val="009D4631"/>
    <w:pPr>
      <w:widowControl/>
      <w:spacing w:line="100" w:lineRule="atLeast"/>
    </w:pPr>
  </w:style>
  <w:style w:type="paragraph" w:customStyle="1" w:styleId="xl72">
    <w:name w:val="xl72"/>
    <w:basedOn w:val="a1"/>
    <w:rsid w:val="009D4631"/>
    <w:pPr>
      <w:widowControl/>
      <w:spacing w:line="100" w:lineRule="atLeast"/>
    </w:pPr>
  </w:style>
  <w:style w:type="paragraph" w:customStyle="1" w:styleId="xl73">
    <w:name w:val="xl73"/>
    <w:basedOn w:val="a1"/>
    <w:rsid w:val="009D4631"/>
    <w:pPr>
      <w:widowControl/>
      <w:spacing w:line="100" w:lineRule="atLeast"/>
    </w:pPr>
  </w:style>
  <w:style w:type="paragraph" w:customStyle="1" w:styleId="xl74">
    <w:name w:val="xl74"/>
    <w:basedOn w:val="a1"/>
    <w:rsid w:val="009D4631"/>
    <w:pPr>
      <w:widowControl/>
      <w:spacing w:line="100" w:lineRule="atLeast"/>
    </w:pPr>
  </w:style>
  <w:style w:type="paragraph" w:customStyle="1" w:styleId="xl75">
    <w:name w:val="xl75"/>
    <w:basedOn w:val="a1"/>
    <w:rsid w:val="009D4631"/>
    <w:pPr>
      <w:widowControl/>
      <w:spacing w:line="100" w:lineRule="atLeast"/>
    </w:pPr>
  </w:style>
  <w:style w:type="paragraph" w:customStyle="1" w:styleId="xl76">
    <w:name w:val="xl76"/>
    <w:basedOn w:val="a1"/>
    <w:rsid w:val="009D4631"/>
    <w:pPr>
      <w:widowControl/>
      <w:spacing w:line="100" w:lineRule="atLeast"/>
    </w:pPr>
  </w:style>
  <w:style w:type="paragraph" w:customStyle="1" w:styleId="xl77">
    <w:name w:val="xl77"/>
    <w:basedOn w:val="a1"/>
    <w:rsid w:val="009D4631"/>
    <w:pPr>
      <w:widowControl/>
      <w:spacing w:line="100" w:lineRule="atLeast"/>
    </w:pPr>
  </w:style>
  <w:style w:type="paragraph" w:customStyle="1" w:styleId="xl78">
    <w:name w:val="xl78"/>
    <w:basedOn w:val="a1"/>
    <w:rsid w:val="009D4631"/>
    <w:pPr>
      <w:widowControl/>
      <w:spacing w:line="100" w:lineRule="atLeast"/>
    </w:pPr>
  </w:style>
  <w:style w:type="paragraph" w:customStyle="1" w:styleId="xl79">
    <w:name w:val="xl79"/>
    <w:basedOn w:val="a1"/>
    <w:rsid w:val="009D4631"/>
    <w:pPr>
      <w:widowControl/>
      <w:spacing w:line="100" w:lineRule="atLeast"/>
    </w:pPr>
  </w:style>
  <w:style w:type="paragraph" w:customStyle="1" w:styleId="xl80">
    <w:name w:val="xl80"/>
    <w:basedOn w:val="a1"/>
    <w:rsid w:val="009D4631"/>
    <w:pPr>
      <w:widowControl/>
      <w:spacing w:line="100" w:lineRule="atLeast"/>
    </w:pPr>
  </w:style>
  <w:style w:type="paragraph" w:customStyle="1" w:styleId="xl81">
    <w:name w:val="xl81"/>
    <w:basedOn w:val="a1"/>
    <w:rsid w:val="009D4631"/>
    <w:pPr>
      <w:widowControl/>
      <w:spacing w:line="100" w:lineRule="atLeast"/>
    </w:pPr>
  </w:style>
  <w:style w:type="paragraph" w:customStyle="1" w:styleId="xl82">
    <w:name w:val="xl82"/>
    <w:basedOn w:val="a1"/>
    <w:rsid w:val="009D4631"/>
    <w:pPr>
      <w:widowControl/>
      <w:spacing w:line="100" w:lineRule="atLeast"/>
    </w:pPr>
  </w:style>
  <w:style w:type="paragraph" w:customStyle="1" w:styleId="xl83">
    <w:name w:val="xl83"/>
    <w:basedOn w:val="a1"/>
    <w:rsid w:val="009D4631"/>
    <w:pPr>
      <w:widowControl/>
      <w:spacing w:line="100" w:lineRule="atLeast"/>
    </w:pPr>
  </w:style>
  <w:style w:type="paragraph" w:customStyle="1" w:styleId="xl84">
    <w:name w:val="xl84"/>
    <w:basedOn w:val="a1"/>
    <w:rsid w:val="009D4631"/>
    <w:pPr>
      <w:widowControl/>
      <w:spacing w:line="100" w:lineRule="atLeast"/>
    </w:pPr>
  </w:style>
  <w:style w:type="paragraph" w:customStyle="1" w:styleId="xl85">
    <w:name w:val="xl85"/>
    <w:basedOn w:val="a1"/>
    <w:rsid w:val="009D4631"/>
    <w:pPr>
      <w:widowControl/>
      <w:spacing w:line="100" w:lineRule="atLeast"/>
    </w:pPr>
  </w:style>
  <w:style w:type="paragraph" w:customStyle="1" w:styleId="HTML10">
    <w:name w:val="Стандартный HTML1"/>
    <w:basedOn w:val="a1"/>
    <w:rsid w:val="009D4631"/>
    <w:pPr>
      <w:widowControl/>
      <w:spacing w:line="100" w:lineRule="atLeast"/>
    </w:pPr>
  </w:style>
  <w:style w:type="paragraph" w:customStyle="1" w:styleId="1f7">
    <w:name w:val="Обычный (веб)1"/>
    <w:basedOn w:val="a1"/>
    <w:rsid w:val="009D4631"/>
    <w:pPr>
      <w:widowControl/>
      <w:spacing w:line="100" w:lineRule="atLeast"/>
    </w:pPr>
  </w:style>
  <w:style w:type="paragraph" w:customStyle="1" w:styleId="afc">
    <w:name w:val="Содержимое таблицы"/>
    <w:basedOn w:val="a1"/>
    <w:rsid w:val="009D4631"/>
    <w:pPr>
      <w:widowControl/>
      <w:suppressLineNumbers/>
      <w:spacing w:after="200" w:line="276" w:lineRule="auto"/>
    </w:pPr>
    <w:rPr>
      <w:rFonts w:ascii="Calibri" w:eastAsia="Times New Roman" w:hAnsi="Calibri" w:cs="Times New Roman"/>
      <w:sz w:val="22"/>
      <w:szCs w:val="22"/>
      <w:lang w:eastAsia="ar-SA" w:bidi="ar-SA"/>
    </w:rPr>
  </w:style>
  <w:style w:type="paragraph" w:customStyle="1" w:styleId="afd">
    <w:name w:val="Заголовок таблицы"/>
    <w:basedOn w:val="afc"/>
    <w:rsid w:val="009D4631"/>
    <w:pPr>
      <w:jc w:val="center"/>
    </w:pPr>
    <w:rPr>
      <w:b/>
      <w:bCs/>
    </w:rPr>
  </w:style>
  <w:style w:type="paragraph" w:customStyle="1" w:styleId="2c">
    <w:name w:val="Текст выноски2"/>
    <w:basedOn w:val="a1"/>
    <w:rsid w:val="009D4631"/>
    <w:pPr>
      <w:widowControl/>
      <w:spacing w:line="100" w:lineRule="atLeast"/>
    </w:pPr>
  </w:style>
  <w:style w:type="paragraph" w:customStyle="1" w:styleId="afe">
    <w:name w:val="Диссер"/>
    <w:basedOn w:val="a1"/>
    <w:rsid w:val="009D4631"/>
    <w:pPr>
      <w:widowControl/>
      <w:spacing w:line="100" w:lineRule="atLeast"/>
    </w:pPr>
  </w:style>
  <w:style w:type="paragraph" w:customStyle="1" w:styleId="aff">
    <w:name w:val="Примечание"/>
    <w:basedOn w:val="a1"/>
    <w:rsid w:val="009D4631"/>
    <w:pPr>
      <w:widowControl/>
      <w:spacing w:line="100" w:lineRule="atLeast"/>
    </w:pPr>
  </w:style>
  <w:style w:type="paragraph" w:customStyle="1" w:styleId="1f8">
    <w:name w:val="Стиль1"/>
    <w:basedOn w:val="a1"/>
    <w:rsid w:val="009D4631"/>
    <w:pPr>
      <w:widowControl/>
      <w:spacing w:line="100" w:lineRule="atLeast"/>
    </w:pPr>
  </w:style>
  <w:style w:type="paragraph" w:customStyle="1" w:styleId="210">
    <w:name w:val="Основной текст с отступом 21"/>
    <w:basedOn w:val="a1"/>
    <w:rsid w:val="009D4631"/>
    <w:pPr>
      <w:widowControl/>
      <w:spacing w:line="100" w:lineRule="atLeast"/>
    </w:pPr>
  </w:style>
  <w:style w:type="paragraph" w:customStyle="1" w:styleId="2d">
    <w:name w:val="Абзац списка2"/>
    <w:basedOn w:val="a1"/>
    <w:rsid w:val="009D4631"/>
    <w:pPr>
      <w:widowControl/>
      <w:spacing w:line="100" w:lineRule="atLeast"/>
    </w:pPr>
  </w:style>
  <w:style w:type="paragraph" w:customStyle="1" w:styleId="35">
    <w:name w:val="Текст выноски3"/>
    <w:basedOn w:val="a1"/>
    <w:rsid w:val="009D4631"/>
    <w:pPr>
      <w:widowControl/>
      <w:spacing w:line="100" w:lineRule="atLeast"/>
    </w:pPr>
  </w:style>
  <w:style w:type="paragraph" w:customStyle="1" w:styleId="2e">
    <w:name w:val="Обычный (веб)2"/>
    <w:basedOn w:val="a1"/>
    <w:rsid w:val="009D4631"/>
    <w:pPr>
      <w:widowControl/>
      <w:spacing w:line="100" w:lineRule="atLeast"/>
    </w:pPr>
  </w:style>
  <w:style w:type="paragraph" w:customStyle="1" w:styleId="HTML2">
    <w:name w:val="Стандартный HTML2"/>
    <w:basedOn w:val="a1"/>
    <w:rsid w:val="009D4631"/>
    <w:pPr>
      <w:widowControl/>
      <w:spacing w:line="100" w:lineRule="atLeast"/>
    </w:pPr>
  </w:style>
  <w:style w:type="character" w:customStyle="1" w:styleId="16">
    <w:name w:val="Основной текст Знак1"/>
    <w:basedOn w:val="a2"/>
    <w:link w:val="ac"/>
    <w:rsid w:val="009D4631"/>
    <w:rPr>
      <w:rFonts w:ascii="Times New Roman" w:eastAsia="Arial Unicode MS" w:hAnsi="Times New Roman" w:cs="Arial Unicode MS"/>
      <w:kern w:val="1"/>
      <w:sz w:val="24"/>
      <w:szCs w:val="24"/>
      <w:lang w:eastAsia="hi-IN" w:bidi="hi-IN"/>
    </w:rPr>
  </w:style>
  <w:style w:type="paragraph" w:styleId="aff0">
    <w:name w:val="Body Text Indent"/>
    <w:basedOn w:val="a1"/>
    <w:link w:val="aff1"/>
    <w:rsid w:val="009D4631"/>
    <w:pPr>
      <w:spacing w:after="120"/>
      <w:ind w:left="283"/>
    </w:pPr>
    <w:rPr>
      <w:rFonts w:cs="Mangal"/>
      <w:szCs w:val="21"/>
    </w:rPr>
  </w:style>
  <w:style w:type="character" w:customStyle="1" w:styleId="aff1">
    <w:name w:val="Основной текст с отступом Знак"/>
    <w:basedOn w:val="a2"/>
    <w:link w:val="aff0"/>
    <w:rsid w:val="009D4631"/>
    <w:rPr>
      <w:rFonts w:ascii="Times New Roman" w:eastAsia="Arial Unicode MS" w:hAnsi="Times New Roman" w:cs="Mangal"/>
      <w:kern w:val="1"/>
      <w:sz w:val="24"/>
      <w:szCs w:val="21"/>
      <w:lang w:eastAsia="hi-IN" w:bidi="hi-IN"/>
    </w:rPr>
  </w:style>
  <w:style w:type="paragraph" w:styleId="aff2">
    <w:name w:val="Normal (Web)"/>
    <w:basedOn w:val="a1"/>
    <w:uiPriority w:val="99"/>
    <w:semiHidden/>
    <w:unhideWhenUsed/>
    <w:rsid w:val="009D4631"/>
    <w:pPr>
      <w:widowControl/>
      <w:suppressAutoHyphens w:val="0"/>
      <w:spacing w:before="100" w:beforeAutospacing="1" w:after="100" w:afterAutospacing="1"/>
    </w:pPr>
    <w:rPr>
      <w:rFonts w:eastAsiaTheme="minorEastAsia" w:cs="Times New Roman"/>
      <w:kern w:val="0"/>
      <w:lang w:val="uk-UA" w:eastAsia="uk-UA" w:bidi="ar-SA"/>
    </w:rPr>
  </w:style>
  <w:style w:type="table" w:styleId="aff3">
    <w:name w:val="Table Grid"/>
    <w:basedOn w:val="a3"/>
    <w:uiPriority w:val="39"/>
    <w:rsid w:val="006445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2"/>
    <w:link w:val="1"/>
    <w:uiPriority w:val="9"/>
    <w:rsid w:val="008878F8"/>
    <w:rPr>
      <w:rFonts w:asciiTheme="majorHAnsi" w:eastAsiaTheme="majorEastAsia" w:hAnsiTheme="majorHAnsi" w:cs="Mangal"/>
      <w:color w:val="2E74B5" w:themeColor="accent1" w:themeShade="BF"/>
      <w:kern w:val="1"/>
      <w:sz w:val="32"/>
      <w:szCs w:val="29"/>
      <w:lang w:eastAsia="hi-IN" w:bidi="hi-IN"/>
    </w:rPr>
  </w:style>
  <w:style w:type="character" w:customStyle="1" w:styleId="30">
    <w:name w:val="Заголовок 3 Знак"/>
    <w:basedOn w:val="a2"/>
    <w:link w:val="3"/>
    <w:uiPriority w:val="9"/>
    <w:semiHidden/>
    <w:rsid w:val="008878F8"/>
    <w:rPr>
      <w:rFonts w:asciiTheme="majorHAnsi" w:eastAsiaTheme="majorEastAsia" w:hAnsiTheme="majorHAnsi" w:cs="Mangal"/>
      <w:color w:val="1F4D78" w:themeColor="accent1" w:themeShade="7F"/>
      <w:kern w:val="1"/>
      <w:sz w:val="24"/>
      <w:szCs w:val="21"/>
      <w:lang w:eastAsia="hi-IN" w:bidi="hi-IN"/>
    </w:rPr>
  </w:style>
  <w:style w:type="paragraph" w:styleId="1f9">
    <w:name w:val="toc 1"/>
    <w:basedOn w:val="a1"/>
    <w:next w:val="a1"/>
    <w:autoRedefine/>
    <w:uiPriority w:val="39"/>
    <w:unhideWhenUsed/>
    <w:rsid w:val="008878F8"/>
    <w:pPr>
      <w:tabs>
        <w:tab w:val="right" w:leader="dot" w:pos="9344"/>
      </w:tabs>
      <w:spacing w:line="360" w:lineRule="auto"/>
    </w:pPr>
    <w:rPr>
      <w:rFonts w:cs="Mangal"/>
      <w:sz w:val="28"/>
      <w:szCs w:val="21"/>
    </w:rPr>
  </w:style>
  <w:style w:type="paragraph" w:styleId="2f">
    <w:name w:val="toc 2"/>
    <w:basedOn w:val="a1"/>
    <w:next w:val="a1"/>
    <w:autoRedefine/>
    <w:uiPriority w:val="39"/>
    <w:unhideWhenUsed/>
    <w:rsid w:val="00FC4026"/>
    <w:pPr>
      <w:spacing w:line="360" w:lineRule="auto"/>
      <w:ind w:firstLine="284"/>
    </w:pPr>
    <w:rPr>
      <w:rFonts w:cs="Mangal"/>
      <w:sz w:val="28"/>
      <w:szCs w:val="21"/>
    </w:rPr>
  </w:style>
  <w:style w:type="paragraph" w:customStyle="1" w:styleId="Default">
    <w:name w:val="Default"/>
    <w:rsid w:val="00227EEA"/>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f4">
    <w:name w:val="List Paragraph"/>
    <w:basedOn w:val="a1"/>
    <w:uiPriority w:val="34"/>
    <w:qFormat/>
    <w:rsid w:val="00BC331A"/>
    <w:pPr>
      <w:ind w:left="720"/>
      <w:contextualSpacing/>
    </w:pPr>
    <w:rPr>
      <w:rFonts w:cs="Mangal"/>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aliases w:val="РАБОЧИЙ_1"/>
    <w:qFormat/>
    <w:rsid w:val="00644509"/>
    <w:pPr>
      <w:widowControl w:val="0"/>
      <w:suppressAutoHyphens/>
      <w:spacing w:after="0" w:line="240" w:lineRule="auto"/>
    </w:pPr>
    <w:rPr>
      <w:rFonts w:ascii="Times New Roman" w:eastAsia="Arial Unicode MS" w:hAnsi="Times New Roman" w:cs="Arial Unicode MS"/>
      <w:kern w:val="1"/>
      <w:sz w:val="24"/>
      <w:szCs w:val="24"/>
      <w:lang w:eastAsia="hi-IN" w:bidi="hi-IN"/>
    </w:rPr>
  </w:style>
  <w:style w:type="paragraph" w:styleId="1">
    <w:name w:val="heading 1"/>
    <w:basedOn w:val="a1"/>
    <w:next w:val="a1"/>
    <w:link w:val="10"/>
    <w:uiPriority w:val="9"/>
    <w:qFormat/>
    <w:rsid w:val="008878F8"/>
    <w:pPr>
      <w:keepNext/>
      <w:keepLines/>
      <w:spacing w:before="240"/>
      <w:outlineLvl w:val="0"/>
    </w:pPr>
    <w:rPr>
      <w:rFonts w:asciiTheme="majorHAnsi" w:eastAsiaTheme="majorEastAsia" w:hAnsiTheme="majorHAnsi" w:cs="Mangal"/>
      <w:color w:val="2E74B5" w:themeColor="accent1" w:themeShade="BF"/>
      <w:sz w:val="32"/>
      <w:szCs w:val="29"/>
    </w:rPr>
  </w:style>
  <w:style w:type="paragraph" w:styleId="2">
    <w:name w:val="heading 2"/>
    <w:basedOn w:val="a1"/>
    <w:next w:val="a1"/>
    <w:link w:val="20"/>
    <w:qFormat/>
    <w:rsid w:val="009D4631"/>
    <w:pPr>
      <w:keepNext/>
      <w:widowControl/>
      <w:numPr>
        <w:ilvl w:val="1"/>
        <w:numId w:val="3"/>
      </w:numPr>
      <w:suppressAutoHyphens w:val="0"/>
      <w:spacing w:before="240" w:after="60"/>
      <w:ind w:left="0" w:firstLine="709"/>
      <w:jc w:val="both"/>
      <w:outlineLvl w:val="1"/>
    </w:pPr>
    <w:rPr>
      <w:rFonts w:ascii="Arial" w:eastAsia="Times New Roman" w:hAnsi="Arial" w:cs="Arial"/>
      <w:b/>
      <w:bCs/>
      <w:i/>
      <w:iCs/>
      <w:sz w:val="28"/>
      <w:szCs w:val="28"/>
      <w:lang w:val="uk-UA" w:eastAsia="ar-SA" w:bidi="ar-SA"/>
    </w:rPr>
  </w:style>
  <w:style w:type="paragraph" w:styleId="3">
    <w:name w:val="heading 3"/>
    <w:basedOn w:val="a1"/>
    <w:next w:val="a1"/>
    <w:link w:val="30"/>
    <w:uiPriority w:val="9"/>
    <w:semiHidden/>
    <w:unhideWhenUsed/>
    <w:qFormat/>
    <w:rsid w:val="008878F8"/>
    <w:pPr>
      <w:keepNext/>
      <w:keepLines/>
      <w:spacing w:before="40"/>
      <w:outlineLvl w:val="2"/>
    </w:pPr>
    <w:rPr>
      <w:rFonts w:asciiTheme="majorHAnsi" w:eastAsiaTheme="majorEastAsia" w:hAnsiTheme="majorHAnsi" w:cs="Mangal"/>
      <w:color w:val="1F4D78" w:themeColor="accent1" w:themeShade="7F"/>
      <w:szCs w:val="2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a">
    <w:name w:val="Стиль_раздел"/>
    <w:basedOn w:val="a1"/>
    <w:link w:val="a5"/>
    <w:autoRedefine/>
    <w:qFormat/>
    <w:rsid w:val="006A3C1C"/>
    <w:pPr>
      <w:numPr>
        <w:numId w:val="1"/>
      </w:numPr>
      <w:jc w:val="center"/>
    </w:pPr>
    <w:rPr>
      <w:rFonts w:cs="Times New Roman"/>
      <w:b/>
      <w:szCs w:val="28"/>
      <w:lang w:val="uk-UA"/>
    </w:rPr>
  </w:style>
  <w:style w:type="character" w:customStyle="1" w:styleId="a5">
    <w:name w:val="Стиль_раздел Знак"/>
    <w:basedOn w:val="a2"/>
    <w:link w:val="a"/>
    <w:rsid w:val="006A3C1C"/>
    <w:rPr>
      <w:rFonts w:ascii="Times New Roman" w:hAnsi="Times New Roman" w:cs="Times New Roman"/>
      <w:b/>
      <w:sz w:val="28"/>
      <w:szCs w:val="28"/>
      <w:lang w:val="uk-UA"/>
    </w:rPr>
  </w:style>
  <w:style w:type="paragraph" w:customStyle="1" w:styleId="a0">
    <w:name w:val="Стиль_работа_табл"/>
    <w:basedOn w:val="a1"/>
    <w:rsid w:val="006A3C1C"/>
    <w:pPr>
      <w:numPr>
        <w:ilvl w:val="1"/>
        <w:numId w:val="2"/>
      </w:numPr>
    </w:pPr>
  </w:style>
  <w:style w:type="paragraph" w:customStyle="1" w:styleId="11">
    <w:name w:val="Раб_табл_1"/>
    <w:basedOn w:val="a1"/>
    <w:link w:val="12"/>
    <w:autoRedefine/>
    <w:qFormat/>
    <w:rsid w:val="00824B2D"/>
    <w:pPr>
      <w:jc w:val="center"/>
    </w:pPr>
  </w:style>
  <w:style w:type="character" w:customStyle="1" w:styleId="12">
    <w:name w:val="Раб_табл_1 Знак"/>
    <w:basedOn w:val="a2"/>
    <w:link w:val="11"/>
    <w:rsid w:val="00824B2D"/>
    <w:rPr>
      <w:rFonts w:ascii="Times New Roman" w:hAnsi="Times New Roman"/>
      <w:sz w:val="24"/>
    </w:rPr>
  </w:style>
  <w:style w:type="paragraph" w:customStyle="1" w:styleId="a6">
    <w:name w:val="Подраздел"/>
    <w:basedOn w:val="a1"/>
    <w:next w:val="a7"/>
    <w:link w:val="a8"/>
    <w:autoRedefine/>
    <w:qFormat/>
    <w:rsid w:val="007667FF"/>
    <w:rPr>
      <w:rFonts w:cs="Times New Roman"/>
      <w:b/>
      <w:szCs w:val="28"/>
      <w:lang w:val="uk-UA"/>
    </w:rPr>
  </w:style>
  <w:style w:type="character" w:customStyle="1" w:styleId="a8">
    <w:name w:val="Подраздел Знак"/>
    <w:basedOn w:val="a2"/>
    <w:link w:val="a6"/>
    <w:rsid w:val="007667FF"/>
    <w:rPr>
      <w:rFonts w:ascii="Times New Roman" w:eastAsia="Arial Unicode MS" w:hAnsi="Times New Roman" w:cs="Times New Roman"/>
      <w:b/>
      <w:kern w:val="1"/>
      <w:sz w:val="24"/>
      <w:szCs w:val="28"/>
      <w:lang w:val="uk-UA" w:eastAsia="hi-IN" w:bidi="hi-IN"/>
    </w:rPr>
  </w:style>
  <w:style w:type="paragraph" w:customStyle="1" w:styleId="a9">
    <w:name w:val="Таблица"/>
    <w:basedOn w:val="a1"/>
    <w:next w:val="a1"/>
    <w:link w:val="aa"/>
    <w:autoRedefine/>
    <w:qFormat/>
    <w:rsid w:val="005227AD"/>
    <w:pPr>
      <w:jc w:val="center"/>
    </w:pPr>
    <w:rPr>
      <w:lang w:val="uk-UA"/>
    </w:rPr>
  </w:style>
  <w:style w:type="character" w:customStyle="1" w:styleId="aa">
    <w:name w:val="Таблица Знак"/>
    <w:basedOn w:val="a2"/>
    <w:link w:val="a9"/>
    <w:rsid w:val="005227AD"/>
    <w:rPr>
      <w:rFonts w:ascii="Times New Roman" w:hAnsi="Times New Roman"/>
      <w:sz w:val="28"/>
      <w:lang w:val="uk-UA"/>
    </w:rPr>
  </w:style>
  <w:style w:type="paragraph" w:customStyle="1" w:styleId="13">
    <w:name w:val="ЗАГ_1_Раздел"/>
    <w:basedOn w:val="a1"/>
    <w:next w:val="a7"/>
    <w:link w:val="14"/>
    <w:qFormat/>
    <w:rsid w:val="009D4631"/>
    <w:pPr>
      <w:spacing w:line="360" w:lineRule="auto"/>
      <w:jc w:val="center"/>
    </w:pPr>
    <w:rPr>
      <w:b/>
      <w:sz w:val="28"/>
      <w:szCs w:val="28"/>
      <w:lang w:val="uk-UA"/>
    </w:rPr>
  </w:style>
  <w:style w:type="character" w:customStyle="1" w:styleId="14">
    <w:name w:val="ЗАГ_1_Раздел Знак"/>
    <w:basedOn w:val="a2"/>
    <w:link w:val="13"/>
    <w:rsid w:val="009D4631"/>
    <w:rPr>
      <w:rFonts w:ascii="Times New Roman" w:eastAsia="Arial Unicode MS" w:hAnsi="Times New Roman" w:cs="Arial Unicode MS"/>
      <w:b/>
      <w:kern w:val="1"/>
      <w:sz w:val="28"/>
      <w:szCs w:val="28"/>
      <w:lang w:val="uk-UA" w:eastAsia="hi-IN" w:bidi="hi-IN"/>
    </w:rPr>
  </w:style>
  <w:style w:type="paragraph" w:customStyle="1" w:styleId="a7">
    <w:name w:val="Общий текст"/>
    <w:basedOn w:val="13"/>
    <w:link w:val="ab"/>
    <w:qFormat/>
    <w:rsid w:val="00511B2D"/>
    <w:pPr>
      <w:ind w:firstLine="709"/>
      <w:jc w:val="both"/>
    </w:pPr>
    <w:rPr>
      <w:b w:val="0"/>
    </w:rPr>
  </w:style>
  <w:style w:type="character" w:customStyle="1" w:styleId="ab">
    <w:name w:val="Общий текст Знак"/>
    <w:basedOn w:val="14"/>
    <w:link w:val="a7"/>
    <w:rsid w:val="00511B2D"/>
    <w:rPr>
      <w:rFonts w:ascii="Times New Roman" w:eastAsia="Arial Unicode MS" w:hAnsi="Times New Roman" w:cs="Arial Unicode MS"/>
      <w:b w:val="0"/>
      <w:kern w:val="1"/>
      <w:sz w:val="28"/>
      <w:szCs w:val="28"/>
      <w:lang w:val="uk-UA" w:eastAsia="hi-IN" w:bidi="hi-IN"/>
    </w:rPr>
  </w:style>
  <w:style w:type="paragraph" w:customStyle="1" w:styleId="21">
    <w:name w:val="ЗАГ_2"/>
    <w:basedOn w:val="a1"/>
    <w:next w:val="a7"/>
    <w:link w:val="22"/>
    <w:autoRedefine/>
    <w:qFormat/>
    <w:rsid w:val="00511B2D"/>
  </w:style>
  <w:style w:type="character" w:customStyle="1" w:styleId="22">
    <w:name w:val="ЗАГ_2 Знак"/>
    <w:basedOn w:val="a2"/>
    <w:link w:val="21"/>
    <w:rsid w:val="00511B2D"/>
    <w:rPr>
      <w:rFonts w:ascii="Times New Roman" w:hAnsi="Times New Roman"/>
      <w:sz w:val="28"/>
    </w:rPr>
  </w:style>
  <w:style w:type="paragraph" w:customStyle="1" w:styleId="23">
    <w:name w:val="ЗАГ_2_подразд"/>
    <w:basedOn w:val="a1"/>
    <w:next w:val="a7"/>
    <w:link w:val="24"/>
    <w:qFormat/>
    <w:rsid w:val="00347200"/>
    <w:pPr>
      <w:spacing w:line="360" w:lineRule="auto"/>
      <w:ind w:firstLine="709"/>
      <w:jc w:val="both"/>
    </w:pPr>
    <w:rPr>
      <w:b/>
      <w:sz w:val="28"/>
    </w:rPr>
  </w:style>
  <w:style w:type="character" w:customStyle="1" w:styleId="24">
    <w:name w:val="ЗАГ_2_подразд Знак"/>
    <w:basedOn w:val="a2"/>
    <w:link w:val="23"/>
    <w:rsid w:val="00347200"/>
    <w:rPr>
      <w:rFonts w:ascii="Times New Roman" w:eastAsia="Arial Unicode MS" w:hAnsi="Times New Roman" w:cs="Arial Unicode MS"/>
      <w:b/>
      <w:kern w:val="1"/>
      <w:sz w:val="28"/>
      <w:szCs w:val="24"/>
      <w:lang w:eastAsia="hi-IN" w:bidi="hi-IN"/>
    </w:rPr>
  </w:style>
  <w:style w:type="character" w:customStyle="1" w:styleId="20">
    <w:name w:val="Заголовок 2 Знак"/>
    <w:basedOn w:val="a2"/>
    <w:link w:val="2"/>
    <w:rsid w:val="009D4631"/>
    <w:rPr>
      <w:rFonts w:ascii="Arial" w:eastAsia="Times New Roman" w:hAnsi="Arial" w:cs="Arial"/>
      <w:b/>
      <w:bCs/>
      <w:i/>
      <w:iCs/>
      <w:kern w:val="1"/>
      <w:sz w:val="28"/>
      <w:szCs w:val="28"/>
      <w:lang w:val="uk-UA" w:eastAsia="ar-SA"/>
    </w:rPr>
  </w:style>
  <w:style w:type="paragraph" w:customStyle="1" w:styleId="15">
    <w:name w:val="Заголовок1"/>
    <w:basedOn w:val="a1"/>
    <w:next w:val="ac"/>
    <w:rsid w:val="009D4631"/>
    <w:pPr>
      <w:keepNext/>
      <w:spacing w:before="240" w:after="120"/>
    </w:pPr>
    <w:rPr>
      <w:rFonts w:ascii="Arial" w:hAnsi="Arial"/>
      <w:sz w:val="28"/>
      <w:szCs w:val="28"/>
    </w:rPr>
  </w:style>
  <w:style w:type="paragraph" w:styleId="ac">
    <w:name w:val="Body Text"/>
    <w:basedOn w:val="a1"/>
    <w:link w:val="16"/>
    <w:rsid w:val="009D4631"/>
    <w:pPr>
      <w:spacing w:after="120"/>
    </w:pPr>
  </w:style>
  <w:style w:type="character" w:customStyle="1" w:styleId="ad">
    <w:name w:val="Основной текст Знак"/>
    <w:basedOn w:val="a2"/>
    <w:rsid w:val="009D4631"/>
    <w:rPr>
      <w:rFonts w:ascii="Times New Roman" w:eastAsia="Arial Unicode MS" w:hAnsi="Times New Roman" w:cs="Mangal"/>
      <w:kern w:val="1"/>
      <w:sz w:val="24"/>
      <w:szCs w:val="21"/>
      <w:lang w:eastAsia="hi-IN" w:bidi="hi-IN"/>
    </w:rPr>
  </w:style>
  <w:style w:type="paragraph" w:styleId="ae">
    <w:name w:val="List"/>
    <w:basedOn w:val="ac"/>
    <w:rsid w:val="009D4631"/>
  </w:style>
  <w:style w:type="paragraph" w:customStyle="1" w:styleId="17">
    <w:name w:val="Название1"/>
    <w:basedOn w:val="a1"/>
    <w:rsid w:val="009D4631"/>
    <w:pPr>
      <w:suppressLineNumbers/>
      <w:spacing w:before="120" w:after="120"/>
    </w:pPr>
    <w:rPr>
      <w:i/>
      <w:iCs/>
    </w:rPr>
  </w:style>
  <w:style w:type="paragraph" w:customStyle="1" w:styleId="18">
    <w:name w:val="Указатель1"/>
    <w:basedOn w:val="a1"/>
    <w:rsid w:val="009D4631"/>
    <w:pPr>
      <w:suppressLineNumbers/>
    </w:pPr>
  </w:style>
  <w:style w:type="paragraph" w:customStyle="1" w:styleId="19">
    <w:name w:val="Абзац списка1"/>
    <w:basedOn w:val="a1"/>
    <w:rsid w:val="009D4631"/>
    <w:pPr>
      <w:widowControl/>
      <w:spacing w:after="200" w:line="276" w:lineRule="auto"/>
    </w:pPr>
    <w:rPr>
      <w:rFonts w:ascii="Calibri" w:eastAsia="Times New Roman" w:hAnsi="Calibri" w:cs="Times New Roman"/>
      <w:sz w:val="22"/>
      <w:szCs w:val="22"/>
      <w:lang w:eastAsia="ar-SA" w:bidi="ar-SA"/>
    </w:rPr>
  </w:style>
  <w:style w:type="paragraph" w:customStyle="1" w:styleId="1a">
    <w:name w:val="Без интервала1"/>
    <w:rsid w:val="009D4631"/>
    <w:pPr>
      <w:suppressAutoHyphens/>
    </w:pPr>
    <w:rPr>
      <w:rFonts w:ascii="Calibri" w:eastAsia="Arial Unicode MS" w:hAnsi="Calibri" w:cs="font331"/>
      <w:kern w:val="1"/>
      <w:lang w:eastAsia="hi-IN" w:bidi="hi-IN"/>
    </w:rPr>
  </w:style>
  <w:style w:type="paragraph" w:customStyle="1" w:styleId="biggertext">
    <w:name w:val="bigger_text"/>
    <w:basedOn w:val="a1"/>
    <w:rsid w:val="009D4631"/>
  </w:style>
  <w:style w:type="paragraph" w:styleId="af">
    <w:name w:val="Balloon Text"/>
    <w:basedOn w:val="a1"/>
    <w:link w:val="af0"/>
    <w:uiPriority w:val="99"/>
    <w:semiHidden/>
    <w:unhideWhenUsed/>
    <w:rsid w:val="009D4631"/>
    <w:rPr>
      <w:rFonts w:ascii="Tahoma" w:hAnsi="Tahoma" w:cs="Mangal"/>
      <w:sz w:val="16"/>
      <w:szCs w:val="14"/>
    </w:rPr>
  </w:style>
  <w:style w:type="character" w:customStyle="1" w:styleId="af0">
    <w:name w:val="Текст выноски Знак"/>
    <w:basedOn w:val="a2"/>
    <w:link w:val="af"/>
    <w:uiPriority w:val="99"/>
    <w:semiHidden/>
    <w:rsid w:val="009D4631"/>
    <w:rPr>
      <w:rFonts w:ascii="Tahoma" w:eastAsia="Arial Unicode MS" w:hAnsi="Tahoma" w:cs="Mangal"/>
      <w:kern w:val="1"/>
      <w:sz w:val="16"/>
      <w:szCs w:val="14"/>
      <w:lang w:eastAsia="hi-IN" w:bidi="hi-IN"/>
    </w:rPr>
  </w:style>
  <w:style w:type="character" w:customStyle="1" w:styleId="ListLabel1">
    <w:name w:val="ListLabel 1"/>
    <w:rsid w:val="009D4631"/>
    <w:rPr>
      <w:rFonts w:cs="OpenSymbol"/>
      <w:b/>
      <w:i/>
      <w:sz w:val="28"/>
    </w:rPr>
  </w:style>
  <w:style w:type="character" w:customStyle="1" w:styleId="ListLabel2">
    <w:name w:val="ListLabel 2"/>
    <w:rsid w:val="009D4631"/>
    <w:rPr>
      <w:b/>
    </w:rPr>
  </w:style>
  <w:style w:type="character" w:customStyle="1" w:styleId="ListLabel3">
    <w:name w:val="ListLabel 3"/>
    <w:rsid w:val="009D4631"/>
    <w:rPr>
      <w:b/>
      <w:i/>
      <w:sz w:val="28"/>
    </w:rPr>
  </w:style>
  <w:style w:type="character" w:customStyle="1" w:styleId="1b">
    <w:name w:val="Основной шрифт абзаца1"/>
    <w:rsid w:val="009D4631"/>
  </w:style>
  <w:style w:type="character" w:customStyle="1" w:styleId="af1">
    <w:name w:val="Верхний колонтитул Знак"/>
    <w:basedOn w:val="1b"/>
    <w:uiPriority w:val="99"/>
    <w:rsid w:val="009D4631"/>
  </w:style>
  <w:style w:type="character" w:customStyle="1" w:styleId="Absatz-Standardschriftart">
    <w:name w:val="Absatz-Standardschriftart"/>
    <w:rsid w:val="009D4631"/>
  </w:style>
  <w:style w:type="character" w:customStyle="1" w:styleId="af2">
    <w:name w:val="Текст концевой сноски Знак"/>
    <w:rsid w:val="009D4631"/>
  </w:style>
  <w:style w:type="character" w:customStyle="1" w:styleId="1c">
    <w:name w:val="Знак концевой сноски1"/>
    <w:rsid w:val="009D4631"/>
  </w:style>
  <w:style w:type="character" w:customStyle="1" w:styleId="af3">
    <w:name w:val="Нижний колонтитул Знак"/>
    <w:rsid w:val="009D4631"/>
  </w:style>
  <w:style w:type="character" w:customStyle="1" w:styleId="1d">
    <w:name w:val="Знак примечания1"/>
    <w:rsid w:val="009D4631"/>
  </w:style>
  <w:style w:type="character" w:customStyle="1" w:styleId="af4">
    <w:name w:val="Текст примечания Знак"/>
    <w:rsid w:val="009D4631"/>
  </w:style>
  <w:style w:type="character" w:customStyle="1" w:styleId="af5">
    <w:name w:val="Тема примечания Знак"/>
    <w:rsid w:val="009D4631"/>
  </w:style>
  <w:style w:type="character" w:styleId="af6">
    <w:name w:val="Hyperlink"/>
    <w:rsid w:val="009D4631"/>
    <w:rPr>
      <w:color w:val="0563C1"/>
      <w:u w:val="single"/>
    </w:rPr>
  </w:style>
  <w:style w:type="character" w:customStyle="1" w:styleId="1e">
    <w:name w:val="Просмотренная гиперссылка1"/>
    <w:rsid w:val="009D4631"/>
  </w:style>
  <w:style w:type="character" w:customStyle="1" w:styleId="1f">
    <w:name w:val="Замещающий текст1"/>
    <w:rsid w:val="009D4631"/>
  </w:style>
  <w:style w:type="character" w:customStyle="1" w:styleId="HTML">
    <w:name w:val="Стандартный HTML Знак"/>
    <w:rsid w:val="009D4631"/>
  </w:style>
  <w:style w:type="character" w:customStyle="1" w:styleId="1f0">
    <w:name w:val="Верхний колонтитул Знак1"/>
    <w:rsid w:val="009D4631"/>
  </w:style>
  <w:style w:type="character" w:customStyle="1" w:styleId="1f1">
    <w:name w:val="Нижний колонтитул Знак1"/>
    <w:rsid w:val="009D4631"/>
  </w:style>
  <w:style w:type="character" w:styleId="af7">
    <w:name w:val="Emphasis"/>
    <w:qFormat/>
    <w:rsid w:val="009D4631"/>
    <w:rPr>
      <w:i/>
      <w:iCs/>
    </w:rPr>
  </w:style>
  <w:style w:type="character" w:styleId="af8">
    <w:name w:val="Strong"/>
    <w:qFormat/>
    <w:rsid w:val="009D4631"/>
    <w:rPr>
      <w:b/>
      <w:bCs/>
    </w:rPr>
  </w:style>
  <w:style w:type="character" w:customStyle="1" w:styleId="25">
    <w:name w:val="Верхний колонтитул Знак2"/>
    <w:rsid w:val="009D4631"/>
  </w:style>
  <w:style w:type="character" w:customStyle="1" w:styleId="26">
    <w:name w:val="Нижний колонтитул Знак2"/>
    <w:rsid w:val="009D4631"/>
  </w:style>
  <w:style w:type="character" w:customStyle="1" w:styleId="1f2">
    <w:name w:val="Текст выноски Знак1"/>
    <w:rsid w:val="009D4631"/>
  </w:style>
  <w:style w:type="character" w:customStyle="1" w:styleId="27">
    <w:name w:val="Просмотренная гиперссылка2"/>
    <w:rsid w:val="009D4631"/>
  </w:style>
  <w:style w:type="character" w:customStyle="1" w:styleId="31">
    <w:name w:val="Нижний колонтитул Знак3"/>
    <w:basedOn w:val="1b"/>
    <w:rsid w:val="009D4631"/>
  </w:style>
  <w:style w:type="character" w:customStyle="1" w:styleId="WW-Absatz-Standardschriftart">
    <w:name w:val="WW-Absatz-Standardschriftart"/>
    <w:rsid w:val="009D4631"/>
  </w:style>
  <w:style w:type="character" w:customStyle="1" w:styleId="af9">
    <w:name w:val="Маркеры списка"/>
    <w:rsid w:val="009D4631"/>
    <w:rPr>
      <w:rFonts w:ascii="OpenSymbol" w:eastAsia="OpenSymbol" w:hAnsi="OpenSymbol" w:cs="OpenSymbol"/>
    </w:rPr>
  </w:style>
  <w:style w:type="character" w:customStyle="1" w:styleId="28">
    <w:name w:val="Текст выноски Знак2"/>
    <w:basedOn w:val="1b"/>
    <w:rsid w:val="009D4631"/>
  </w:style>
  <w:style w:type="character" w:customStyle="1" w:styleId="32">
    <w:name w:val="Просмотренная гиперссылка3"/>
    <w:rsid w:val="009D4631"/>
  </w:style>
  <w:style w:type="character" w:customStyle="1" w:styleId="HTML1">
    <w:name w:val="Стандартный HTML Знак1"/>
    <w:basedOn w:val="1b"/>
    <w:rsid w:val="009D4631"/>
  </w:style>
  <w:style w:type="character" w:customStyle="1" w:styleId="y2iqfc">
    <w:name w:val="y2iqfc"/>
    <w:basedOn w:val="1b"/>
    <w:rsid w:val="009D4631"/>
  </w:style>
  <w:style w:type="character" w:customStyle="1" w:styleId="29">
    <w:name w:val="Замещающий текст2"/>
    <w:basedOn w:val="1b"/>
    <w:rsid w:val="009D4631"/>
  </w:style>
  <w:style w:type="paragraph" w:customStyle="1" w:styleId="2a">
    <w:name w:val="Название2"/>
    <w:basedOn w:val="a1"/>
    <w:rsid w:val="009D4631"/>
    <w:pPr>
      <w:widowControl/>
      <w:suppressLineNumbers/>
      <w:spacing w:before="120" w:after="120" w:line="100" w:lineRule="atLeast"/>
    </w:pPr>
    <w:rPr>
      <w:i/>
      <w:iCs/>
    </w:rPr>
  </w:style>
  <w:style w:type="paragraph" w:customStyle="1" w:styleId="33">
    <w:name w:val="Указатель3"/>
    <w:basedOn w:val="a1"/>
    <w:rsid w:val="009D4631"/>
    <w:pPr>
      <w:widowControl/>
      <w:suppressLineNumbers/>
      <w:spacing w:line="100" w:lineRule="atLeast"/>
    </w:pPr>
  </w:style>
  <w:style w:type="paragraph" w:styleId="afa">
    <w:name w:val="header"/>
    <w:basedOn w:val="a1"/>
    <w:link w:val="34"/>
    <w:uiPriority w:val="99"/>
    <w:rsid w:val="009D4631"/>
    <w:pPr>
      <w:widowControl/>
      <w:suppressLineNumbers/>
      <w:tabs>
        <w:tab w:val="center" w:pos="4677"/>
        <w:tab w:val="right" w:pos="9355"/>
      </w:tabs>
      <w:spacing w:line="100" w:lineRule="atLeast"/>
    </w:pPr>
  </w:style>
  <w:style w:type="character" w:customStyle="1" w:styleId="34">
    <w:name w:val="Верхний колонтитул Знак3"/>
    <w:basedOn w:val="a2"/>
    <w:link w:val="afa"/>
    <w:rsid w:val="009D4631"/>
    <w:rPr>
      <w:rFonts w:ascii="Times New Roman" w:eastAsia="Arial Unicode MS" w:hAnsi="Times New Roman" w:cs="Arial Unicode MS"/>
      <w:kern w:val="1"/>
      <w:sz w:val="24"/>
      <w:szCs w:val="24"/>
      <w:lang w:eastAsia="hi-IN" w:bidi="hi-IN"/>
    </w:rPr>
  </w:style>
  <w:style w:type="paragraph" w:customStyle="1" w:styleId="2b">
    <w:name w:val="Указатель2"/>
    <w:basedOn w:val="a1"/>
    <w:rsid w:val="009D4631"/>
    <w:pPr>
      <w:widowControl/>
      <w:spacing w:line="100" w:lineRule="atLeast"/>
    </w:pPr>
  </w:style>
  <w:style w:type="paragraph" w:customStyle="1" w:styleId="1f3">
    <w:name w:val="Текст концевой сноски1"/>
    <w:basedOn w:val="a1"/>
    <w:rsid w:val="009D4631"/>
    <w:pPr>
      <w:widowControl/>
      <w:spacing w:line="100" w:lineRule="atLeast"/>
    </w:pPr>
  </w:style>
  <w:style w:type="paragraph" w:styleId="afb">
    <w:name w:val="footer"/>
    <w:basedOn w:val="a1"/>
    <w:link w:val="4"/>
    <w:rsid w:val="009D4631"/>
    <w:pPr>
      <w:widowControl/>
      <w:suppressLineNumbers/>
      <w:tabs>
        <w:tab w:val="center" w:pos="4844"/>
        <w:tab w:val="right" w:pos="9689"/>
      </w:tabs>
      <w:spacing w:line="100" w:lineRule="atLeast"/>
      <w:ind w:firstLine="709"/>
      <w:jc w:val="both"/>
    </w:pPr>
    <w:rPr>
      <w:rFonts w:ascii="Calibri" w:eastAsia="Times New Roman" w:hAnsi="Calibri" w:cs="font328"/>
      <w:sz w:val="22"/>
      <w:szCs w:val="22"/>
      <w:lang w:val="en-US" w:eastAsia="ar-SA" w:bidi="ar-SA"/>
    </w:rPr>
  </w:style>
  <w:style w:type="character" w:customStyle="1" w:styleId="4">
    <w:name w:val="Нижний колонтитул Знак4"/>
    <w:basedOn w:val="a2"/>
    <w:link w:val="afb"/>
    <w:rsid w:val="009D4631"/>
    <w:rPr>
      <w:rFonts w:ascii="Calibri" w:eastAsia="Times New Roman" w:hAnsi="Calibri" w:cs="font328"/>
      <w:kern w:val="1"/>
      <w:lang w:val="en-US" w:eastAsia="ar-SA"/>
    </w:rPr>
  </w:style>
  <w:style w:type="paragraph" w:customStyle="1" w:styleId="1f4">
    <w:name w:val="Текст примечания1"/>
    <w:basedOn w:val="a1"/>
    <w:rsid w:val="009D4631"/>
    <w:pPr>
      <w:widowControl/>
      <w:spacing w:line="100" w:lineRule="atLeast"/>
    </w:pPr>
  </w:style>
  <w:style w:type="paragraph" w:customStyle="1" w:styleId="1f5">
    <w:name w:val="Тема примечания1"/>
    <w:basedOn w:val="1f4"/>
    <w:rsid w:val="009D4631"/>
  </w:style>
  <w:style w:type="paragraph" w:customStyle="1" w:styleId="1f6">
    <w:name w:val="Текст выноски1"/>
    <w:basedOn w:val="a1"/>
    <w:rsid w:val="009D4631"/>
    <w:pPr>
      <w:widowControl/>
      <w:spacing w:line="100" w:lineRule="atLeast"/>
    </w:pPr>
  </w:style>
  <w:style w:type="paragraph" w:customStyle="1" w:styleId="font5">
    <w:name w:val="font5"/>
    <w:basedOn w:val="a1"/>
    <w:rsid w:val="009D4631"/>
    <w:pPr>
      <w:widowControl/>
      <w:spacing w:line="100" w:lineRule="atLeast"/>
    </w:pPr>
  </w:style>
  <w:style w:type="paragraph" w:customStyle="1" w:styleId="font6">
    <w:name w:val="font6"/>
    <w:basedOn w:val="a1"/>
    <w:rsid w:val="009D4631"/>
    <w:pPr>
      <w:widowControl/>
      <w:spacing w:line="100" w:lineRule="atLeast"/>
    </w:pPr>
  </w:style>
  <w:style w:type="paragraph" w:customStyle="1" w:styleId="xl65">
    <w:name w:val="xl65"/>
    <w:basedOn w:val="a1"/>
    <w:rsid w:val="009D4631"/>
    <w:pPr>
      <w:widowControl/>
      <w:spacing w:line="100" w:lineRule="atLeast"/>
    </w:pPr>
  </w:style>
  <w:style w:type="paragraph" w:customStyle="1" w:styleId="xl66">
    <w:name w:val="xl66"/>
    <w:basedOn w:val="a1"/>
    <w:rsid w:val="009D4631"/>
    <w:pPr>
      <w:widowControl/>
      <w:spacing w:line="100" w:lineRule="atLeast"/>
    </w:pPr>
  </w:style>
  <w:style w:type="paragraph" w:customStyle="1" w:styleId="xl67">
    <w:name w:val="xl67"/>
    <w:basedOn w:val="a1"/>
    <w:rsid w:val="009D4631"/>
    <w:pPr>
      <w:widowControl/>
      <w:spacing w:line="100" w:lineRule="atLeast"/>
    </w:pPr>
  </w:style>
  <w:style w:type="paragraph" w:customStyle="1" w:styleId="xl68">
    <w:name w:val="xl68"/>
    <w:basedOn w:val="a1"/>
    <w:rsid w:val="009D4631"/>
    <w:pPr>
      <w:widowControl/>
      <w:spacing w:line="100" w:lineRule="atLeast"/>
    </w:pPr>
  </w:style>
  <w:style w:type="paragraph" w:customStyle="1" w:styleId="xl69">
    <w:name w:val="xl69"/>
    <w:basedOn w:val="a1"/>
    <w:rsid w:val="009D4631"/>
    <w:pPr>
      <w:widowControl/>
      <w:spacing w:line="100" w:lineRule="atLeast"/>
    </w:pPr>
  </w:style>
  <w:style w:type="paragraph" w:customStyle="1" w:styleId="xl70">
    <w:name w:val="xl70"/>
    <w:basedOn w:val="a1"/>
    <w:rsid w:val="009D4631"/>
    <w:pPr>
      <w:widowControl/>
      <w:spacing w:line="100" w:lineRule="atLeast"/>
    </w:pPr>
  </w:style>
  <w:style w:type="paragraph" w:customStyle="1" w:styleId="xl71">
    <w:name w:val="xl71"/>
    <w:basedOn w:val="a1"/>
    <w:rsid w:val="009D4631"/>
    <w:pPr>
      <w:widowControl/>
      <w:spacing w:line="100" w:lineRule="atLeast"/>
    </w:pPr>
  </w:style>
  <w:style w:type="paragraph" w:customStyle="1" w:styleId="xl72">
    <w:name w:val="xl72"/>
    <w:basedOn w:val="a1"/>
    <w:rsid w:val="009D4631"/>
    <w:pPr>
      <w:widowControl/>
      <w:spacing w:line="100" w:lineRule="atLeast"/>
    </w:pPr>
  </w:style>
  <w:style w:type="paragraph" w:customStyle="1" w:styleId="xl73">
    <w:name w:val="xl73"/>
    <w:basedOn w:val="a1"/>
    <w:rsid w:val="009D4631"/>
    <w:pPr>
      <w:widowControl/>
      <w:spacing w:line="100" w:lineRule="atLeast"/>
    </w:pPr>
  </w:style>
  <w:style w:type="paragraph" w:customStyle="1" w:styleId="xl74">
    <w:name w:val="xl74"/>
    <w:basedOn w:val="a1"/>
    <w:rsid w:val="009D4631"/>
    <w:pPr>
      <w:widowControl/>
      <w:spacing w:line="100" w:lineRule="atLeast"/>
    </w:pPr>
  </w:style>
  <w:style w:type="paragraph" w:customStyle="1" w:styleId="xl75">
    <w:name w:val="xl75"/>
    <w:basedOn w:val="a1"/>
    <w:rsid w:val="009D4631"/>
    <w:pPr>
      <w:widowControl/>
      <w:spacing w:line="100" w:lineRule="atLeast"/>
    </w:pPr>
  </w:style>
  <w:style w:type="paragraph" w:customStyle="1" w:styleId="xl76">
    <w:name w:val="xl76"/>
    <w:basedOn w:val="a1"/>
    <w:rsid w:val="009D4631"/>
    <w:pPr>
      <w:widowControl/>
      <w:spacing w:line="100" w:lineRule="atLeast"/>
    </w:pPr>
  </w:style>
  <w:style w:type="paragraph" w:customStyle="1" w:styleId="xl77">
    <w:name w:val="xl77"/>
    <w:basedOn w:val="a1"/>
    <w:rsid w:val="009D4631"/>
    <w:pPr>
      <w:widowControl/>
      <w:spacing w:line="100" w:lineRule="atLeast"/>
    </w:pPr>
  </w:style>
  <w:style w:type="paragraph" w:customStyle="1" w:styleId="xl78">
    <w:name w:val="xl78"/>
    <w:basedOn w:val="a1"/>
    <w:rsid w:val="009D4631"/>
    <w:pPr>
      <w:widowControl/>
      <w:spacing w:line="100" w:lineRule="atLeast"/>
    </w:pPr>
  </w:style>
  <w:style w:type="paragraph" w:customStyle="1" w:styleId="xl79">
    <w:name w:val="xl79"/>
    <w:basedOn w:val="a1"/>
    <w:rsid w:val="009D4631"/>
    <w:pPr>
      <w:widowControl/>
      <w:spacing w:line="100" w:lineRule="atLeast"/>
    </w:pPr>
  </w:style>
  <w:style w:type="paragraph" w:customStyle="1" w:styleId="xl80">
    <w:name w:val="xl80"/>
    <w:basedOn w:val="a1"/>
    <w:rsid w:val="009D4631"/>
    <w:pPr>
      <w:widowControl/>
      <w:spacing w:line="100" w:lineRule="atLeast"/>
    </w:pPr>
  </w:style>
  <w:style w:type="paragraph" w:customStyle="1" w:styleId="xl81">
    <w:name w:val="xl81"/>
    <w:basedOn w:val="a1"/>
    <w:rsid w:val="009D4631"/>
    <w:pPr>
      <w:widowControl/>
      <w:spacing w:line="100" w:lineRule="atLeast"/>
    </w:pPr>
  </w:style>
  <w:style w:type="paragraph" w:customStyle="1" w:styleId="xl82">
    <w:name w:val="xl82"/>
    <w:basedOn w:val="a1"/>
    <w:rsid w:val="009D4631"/>
    <w:pPr>
      <w:widowControl/>
      <w:spacing w:line="100" w:lineRule="atLeast"/>
    </w:pPr>
  </w:style>
  <w:style w:type="paragraph" w:customStyle="1" w:styleId="xl83">
    <w:name w:val="xl83"/>
    <w:basedOn w:val="a1"/>
    <w:rsid w:val="009D4631"/>
    <w:pPr>
      <w:widowControl/>
      <w:spacing w:line="100" w:lineRule="atLeast"/>
    </w:pPr>
  </w:style>
  <w:style w:type="paragraph" w:customStyle="1" w:styleId="xl84">
    <w:name w:val="xl84"/>
    <w:basedOn w:val="a1"/>
    <w:rsid w:val="009D4631"/>
    <w:pPr>
      <w:widowControl/>
      <w:spacing w:line="100" w:lineRule="atLeast"/>
    </w:pPr>
  </w:style>
  <w:style w:type="paragraph" w:customStyle="1" w:styleId="xl85">
    <w:name w:val="xl85"/>
    <w:basedOn w:val="a1"/>
    <w:rsid w:val="009D4631"/>
    <w:pPr>
      <w:widowControl/>
      <w:spacing w:line="100" w:lineRule="atLeast"/>
    </w:pPr>
  </w:style>
  <w:style w:type="paragraph" w:customStyle="1" w:styleId="HTML10">
    <w:name w:val="Стандартный HTML1"/>
    <w:basedOn w:val="a1"/>
    <w:rsid w:val="009D4631"/>
    <w:pPr>
      <w:widowControl/>
      <w:spacing w:line="100" w:lineRule="atLeast"/>
    </w:pPr>
  </w:style>
  <w:style w:type="paragraph" w:customStyle="1" w:styleId="1f7">
    <w:name w:val="Обычный (веб)1"/>
    <w:basedOn w:val="a1"/>
    <w:rsid w:val="009D4631"/>
    <w:pPr>
      <w:widowControl/>
      <w:spacing w:line="100" w:lineRule="atLeast"/>
    </w:pPr>
  </w:style>
  <w:style w:type="paragraph" w:customStyle="1" w:styleId="afc">
    <w:name w:val="Содержимое таблицы"/>
    <w:basedOn w:val="a1"/>
    <w:rsid w:val="009D4631"/>
    <w:pPr>
      <w:widowControl/>
      <w:suppressLineNumbers/>
      <w:spacing w:after="200" w:line="276" w:lineRule="auto"/>
    </w:pPr>
    <w:rPr>
      <w:rFonts w:ascii="Calibri" w:eastAsia="Times New Roman" w:hAnsi="Calibri" w:cs="Times New Roman"/>
      <w:sz w:val="22"/>
      <w:szCs w:val="22"/>
      <w:lang w:eastAsia="ar-SA" w:bidi="ar-SA"/>
    </w:rPr>
  </w:style>
  <w:style w:type="paragraph" w:customStyle="1" w:styleId="afd">
    <w:name w:val="Заголовок таблицы"/>
    <w:basedOn w:val="afc"/>
    <w:rsid w:val="009D4631"/>
    <w:pPr>
      <w:jc w:val="center"/>
    </w:pPr>
    <w:rPr>
      <w:b/>
      <w:bCs/>
    </w:rPr>
  </w:style>
  <w:style w:type="paragraph" w:customStyle="1" w:styleId="2c">
    <w:name w:val="Текст выноски2"/>
    <w:basedOn w:val="a1"/>
    <w:rsid w:val="009D4631"/>
    <w:pPr>
      <w:widowControl/>
      <w:spacing w:line="100" w:lineRule="atLeast"/>
    </w:pPr>
  </w:style>
  <w:style w:type="paragraph" w:customStyle="1" w:styleId="afe">
    <w:name w:val="Диссер"/>
    <w:basedOn w:val="a1"/>
    <w:rsid w:val="009D4631"/>
    <w:pPr>
      <w:widowControl/>
      <w:spacing w:line="100" w:lineRule="atLeast"/>
    </w:pPr>
  </w:style>
  <w:style w:type="paragraph" w:customStyle="1" w:styleId="aff">
    <w:name w:val="Примечание"/>
    <w:basedOn w:val="a1"/>
    <w:rsid w:val="009D4631"/>
    <w:pPr>
      <w:widowControl/>
      <w:spacing w:line="100" w:lineRule="atLeast"/>
    </w:pPr>
  </w:style>
  <w:style w:type="paragraph" w:customStyle="1" w:styleId="1f8">
    <w:name w:val="Стиль1"/>
    <w:basedOn w:val="a1"/>
    <w:rsid w:val="009D4631"/>
    <w:pPr>
      <w:widowControl/>
      <w:spacing w:line="100" w:lineRule="atLeast"/>
    </w:pPr>
  </w:style>
  <w:style w:type="paragraph" w:customStyle="1" w:styleId="210">
    <w:name w:val="Основной текст с отступом 21"/>
    <w:basedOn w:val="a1"/>
    <w:rsid w:val="009D4631"/>
    <w:pPr>
      <w:widowControl/>
      <w:spacing w:line="100" w:lineRule="atLeast"/>
    </w:pPr>
  </w:style>
  <w:style w:type="paragraph" w:customStyle="1" w:styleId="2d">
    <w:name w:val="Абзац списка2"/>
    <w:basedOn w:val="a1"/>
    <w:rsid w:val="009D4631"/>
    <w:pPr>
      <w:widowControl/>
      <w:spacing w:line="100" w:lineRule="atLeast"/>
    </w:pPr>
  </w:style>
  <w:style w:type="paragraph" w:customStyle="1" w:styleId="35">
    <w:name w:val="Текст выноски3"/>
    <w:basedOn w:val="a1"/>
    <w:rsid w:val="009D4631"/>
    <w:pPr>
      <w:widowControl/>
      <w:spacing w:line="100" w:lineRule="atLeast"/>
    </w:pPr>
  </w:style>
  <w:style w:type="paragraph" w:customStyle="1" w:styleId="2e">
    <w:name w:val="Обычный (веб)2"/>
    <w:basedOn w:val="a1"/>
    <w:rsid w:val="009D4631"/>
    <w:pPr>
      <w:widowControl/>
      <w:spacing w:line="100" w:lineRule="atLeast"/>
    </w:pPr>
  </w:style>
  <w:style w:type="paragraph" w:customStyle="1" w:styleId="HTML2">
    <w:name w:val="Стандартный HTML2"/>
    <w:basedOn w:val="a1"/>
    <w:rsid w:val="009D4631"/>
    <w:pPr>
      <w:widowControl/>
      <w:spacing w:line="100" w:lineRule="atLeast"/>
    </w:pPr>
  </w:style>
  <w:style w:type="character" w:customStyle="1" w:styleId="16">
    <w:name w:val="Основной текст Знак1"/>
    <w:basedOn w:val="a2"/>
    <w:link w:val="ac"/>
    <w:rsid w:val="009D4631"/>
    <w:rPr>
      <w:rFonts w:ascii="Times New Roman" w:eastAsia="Arial Unicode MS" w:hAnsi="Times New Roman" w:cs="Arial Unicode MS"/>
      <w:kern w:val="1"/>
      <w:sz w:val="24"/>
      <w:szCs w:val="24"/>
      <w:lang w:eastAsia="hi-IN" w:bidi="hi-IN"/>
    </w:rPr>
  </w:style>
  <w:style w:type="paragraph" w:styleId="aff0">
    <w:name w:val="Body Text Indent"/>
    <w:basedOn w:val="a1"/>
    <w:link w:val="aff1"/>
    <w:rsid w:val="009D4631"/>
    <w:pPr>
      <w:spacing w:after="120"/>
      <w:ind w:left="283"/>
    </w:pPr>
    <w:rPr>
      <w:rFonts w:cs="Mangal"/>
      <w:szCs w:val="21"/>
    </w:rPr>
  </w:style>
  <w:style w:type="character" w:customStyle="1" w:styleId="aff1">
    <w:name w:val="Основной текст с отступом Знак"/>
    <w:basedOn w:val="a2"/>
    <w:link w:val="aff0"/>
    <w:rsid w:val="009D4631"/>
    <w:rPr>
      <w:rFonts w:ascii="Times New Roman" w:eastAsia="Arial Unicode MS" w:hAnsi="Times New Roman" w:cs="Mangal"/>
      <w:kern w:val="1"/>
      <w:sz w:val="24"/>
      <w:szCs w:val="21"/>
      <w:lang w:eastAsia="hi-IN" w:bidi="hi-IN"/>
    </w:rPr>
  </w:style>
  <w:style w:type="paragraph" w:styleId="aff2">
    <w:name w:val="Normal (Web)"/>
    <w:basedOn w:val="a1"/>
    <w:uiPriority w:val="99"/>
    <w:semiHidden/>
    <w:unhideWhenUsed/>
    <w:rsid w:val="009D4631"/>
    <w:pPr>
      <w:widowControl/>
      <w:suppressAutoHyphens w:val="0"/>
      <w:spacing w:before="100" w:beforeAutospacing="1" w:after="100" w:afterAutospacing="1"/>
    </w:pPr>
    <w:rPr>
      <w:rFonts w:eastAsiaTheme="minorEastAsia" w:cs="Times New Roman"/>
      <w:kern w:val="0"/>
      <w:lang w:val="uk-UA" w:eastAsia="uk-UA" w:bidi="ar-SA"/>
    </w:rPr>
  </w:style>
  <w:style w:type="table" w:styleId="aff3">
    <w:name w:val="Table Grid"/>
    <w:basedOn w:val="a3"/>
    <w:uiPriority w:val="39"/>
    <w:rsid w:val="006445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2"/>
    <w:link w:val="1"/>
    <w:uiPriority w:val="9"/>
    <w:rsid w:val="008878F8"/>
    <w:rPr>
      <w:rFonts w:asciiTheme="majorHAnsi" w:eastAsiaTheme="majorEastAsia" w:hAnsiTheme="majorHAnsi" w:cs="Mangal"/>
      <w:color w:val="2E74B5" w:themeColor="accent1" w:themeShade="BF"/>
      <w:kern w:val="1"/>
      <w:sz w:val="32"/>
      <w:szCs w:val="29"/>
      <w:lang w:eastAsia="hi-IN" w:bidi="hi-IN"/>
    </w:rPr>
  </w:style>
  <w:style w:type="character" w:customStyle="1" w:styleId="30">
    <w:name w:val="Заголовок 3 Знак"/>
    <w:basedOn w:val="a2"/>
    <w:link w:val="3"/>
    <w:uiPriority w:val="9"/>
    <w:semiHidden/>
    <w:rsid w:val="008878F8"/>
    <w:rPr>
      <w:rFonts w:asciiTheme="majorHAnsi" w:eastAsiaTheme="majorEastAsia" w:hAnsiTheme="majorHAnsi" w:cs="Mangal"/>
      <w:color w:val="1F4D78" w:themeColor="accent1" w:themeShade="7F"/>
      <w:kern w:val="1"/>
      <w:sz w:val="24"/>
      <w:szCs w:val="21"/>
      <w:lang w:eastAsia="hi-IN" w:bidi="hi-IN"/>
    </w:rPr>
  </w:style>
  <w:style w:type="paragraph" w:styleId="1f9">
    <w:name w:val="toc 1"/>
    <w:basedOn w:val="a1"/>
    <w:next w:val="a1"/>
    <w:autoRedefine/>
    <w:uiPriority w:val="39"/>
    <w:unhideWhenUsed/>
    <w:rsid w:val="008878F8"/>
    <w:pPr>
      <w:tabs>
        <w:tab w:val="right" w:leader="dot" w:pos="9344"/>
      </w:tabs>
      <w:spacing w:line="360" w:lineRule="auto"/>
    </w:pPr>
    <w:rPr>
      <w:rFonts w:cs="Mangal"/>
      <w:sz w:val="28"/>
      <w:szCs w:val="21"/>
    </w:rPr>
  </w:style>
  <w:style w:type="paragraph" w:styleId="2f">
    <w:name w:val="toc 2"/>
    <w:basedOn w:val="a1"/>
    <w:next w:val="a1"/>
    <w:autoRedefine/>
    <w:uiPriority w:val="39"/>
    <w:unhideWhenUsed/>
    <w:rsid w:val="00FC4026"/>
    <w:pPr>
      <w:spacing w:line="360" w:lineRule="auto"/>
      <w:ind w:firstLine="284"/>
    </w:pPr>
    <w:rPr>
      <w:rFonts w:cs="Mangal"/>
      <w:sz w:val="28"/>
      <w:szCs w:val="21"/>
    </w:rPr>
  </w:style>
  <w:style w:type="paragraph" w:customStyle="1" w:styleId="Default">
    <w:name w:val="Default"/>
    <w:rsid w:val="00227EEA"/>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f4">
    <w:name w:val="List Paragraph"/>
    <w:basedOn w:val="a1"/>
    <w:uiPriority w:val="34"/>
    <w:qFormat/>
    <w:rsid w:val="00BC331A"/>
    <w:pPr>
      <w:ind w:left="720"/>
      <w:contextualSpacing/>
    </w:pPr>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image" Target="media/image14.png"/><Relationship Id="rId39" Type="http://schemas.openxmlformats.org/officeDocument/2006/relationships/diagramData" Target="diagrams/data1.xml"/><Relationship Id="rId3" Type="http://schemas.openxmlformats.org/officeDocument/2006/relationships/styles" Target="styles.xml"/><Relationship Id="rId21" Type="http://schemas.openxmlformats.org/officeDocument/2006/relationships/chart" Target="charts/chart1.xml"/><Relationship Id="rId34" Type="http://schemas.openxmlformats.org/officeDocument/2006/relationships/image" Target="media/image22.png"/><Relationship Id="rId42" Type="http://schemas.openxmlformats.org/officeDocument/2006/relationships/diagramColors" Target="diagrams/colors1.xml"/><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image" Target="media/image13.png"/><Relationship Id="rId33" Type="http://schemas.openxmlformats.org/officeDocument/2006/relationships/image" Target="media/image21.png"/><Relationship Id="rId38" Type="http://schemas.openxmlformats.org/officeDocument/2006/relationships/image" Target="media/image26.png"/><Relationship Id="rId2" Type="http://schemas.openxmlformats.org/officeDocument/2006/relationships/numbering" Target="numbering.xml"/><Relationship Id="rId16" Type="http://schemas.openxmlformats.org/officeDocument/2006/relationships/image" Target="media/image6.jpeg"/><Relationship Id="rId20" Type="http://schemas.microsoft.com/office/2007/relationships/hdphoto" Target="media/hdphoto2.wdp"/><Relationship Id="rId29" Type="http://schemas.openxmlformats.org/officeDocument/2006/relationships/image" Target="media/image17.png"/><Relationship Id="rId41" Type="http://schemas.openxmlformats.org/officeDocument/2006/relationships/diagramQuickStyle" Target="diagrams/quickStyle1.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07/relationships/hdphoto" Target="media/hdphoto1.wdp"/><Relationship Id="rId24" Type="http://schemas.openxmlformats.org/officeDocument/2006/relationships/image" Target="media/image12.png"/><Relationship Id="rId32" Type="http://schemas.openxmlformats.org/officeDocument/2006/relationships/image" Target="media/image20.jpeg"/><Relationship Id="rId37" Type="http://schemas.openxmlformats.org/officeDocument/2006/relationships/image" Target="media/image25.jpeg"/><Relationship Id="rId40" Type="http://schemas.openxmlformats.org/officeDocument/2006/relationships/diagramLayout" Target="diagrams/layout1.xml"/><Relationship Id="rId45"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5.jpe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image" Target="media/image24.png"/><Relationship Id="rId10" Type="http://schemas.openxmlformats.org/officeDocument/2006/relationships/image" Target="media/image1.jpeg"/><Relationship Id="rId19" Type="http://schemas.openxmlformats.org/officeDocument/2006/relationships/image" Target="media/image9.jpeg"/><Relationship Id="rId31" Type="http://schemas.openxmlformats.org/officeDocument/2006/relationships/image" Target="media/image19.png"/><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4.jpe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jpeg"/><Relationship Id="rId35" Type="http://schemas.openxmlformats.org/officeDocument/2006/relationships/image" Target="media/image23.png"/><Relationship Id="rId43" Type="http://schemas.microsoft.com/office/2007/relationships/diagramDrawing" Target="diagrams/drawing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1629221403612745E-2"/>
          <c:y val="3.4707201949255653E-2"/>
          <c:w val="0.84804346622257698"/>
          <c:h val="0.67588130992697415"/>
        </c:manualLayout>
      </c:layout>
      <c:barChart>
        <c:barDir val="col"/>
        <c:grouping val="clustered"/>
        <c:varyColors val="0"/>
        <c:ser>
          <c:idx val="0"/>
          <c:order val="0"/>
          <c:tx>
            <c:strRef>
              <c:f>Лист1!$B$1</c:f>
              <c:strCache>
                <c:ptCount val="1"/>
                <c:pt idx="0">
                  <c:v>Кесарів розтин</c:v>
                </c:pt>
              </c:strCache>
            </c:strRef>
          </c:tx>
          <c:spPr>
            <a:solidFill>
              <a:schemeClr val="accent1"/>
            </a:solidFill>
            <a:ln>
              <a:noFill/>
            </a:ln>
            <a:effectLst/>
            <a:scene3d>
              <a:camera prst="orthographicFront"/>
              <a:lightRig rig="threePt" dir="t"/>
            </a:scene3d>
            <a:sp3d>
              <a:bevelT/>
              <a:bevelB/>
            </a:sp3d>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ХБ</c:v>
                </c:pt>
                <c:pt idx="1">
                  <c:v>БА</c:v>
                </c:pt>
                <c:pt idx="2">
                  <c:v>ПД</c:v>
                </c:pt>
              </c:strCache>
            </c:strRef>
          </c:cat>
          <c:val>
            <c:numRef>
              <c:f>Лист1!$B$2:$B$4</c:f>
              <c:numCache>
                <c:formatCode>General</c:formatCode>
                <c:ptCount val="3"/>
                <c:pt idx="0">
                  <c:v>17.2</c:v>
                </c:pt>
                <c:pt idx="1">
                  <c:v>20.6</c:v>
                </c:pt>
                <c:pt idx="2">
                  <c:v>48.1</c:v>
                </c:pt>
              </c:numCache>
            </c:numRef>
          </c:val>
        </c:ser>
        <c:ser>
          <c:idx val="1"/>
          <c:order val="1"/>
          <c:tx>
            <c:strRef>
              <c:f>Лист1!$C$1</c:f>
              <c:strCache>
                <c:ptCount val="1"/>
                <c:pt idx="0">
                  <c:v>Апгар &lt; 7</c:v>
                </c:pt>
              </c:strCache>
            </c:strRef>
          </c:tx>
          <c:spPr>
            <a:solidFill>
              <a:schemeClr val="accent2"/>
            </a:solidFill>
            <a:ln>
              <a:noFill/>
            </a:ln>
            <a:effectLst/>
            <a:scene3d>
              <a:camera prst="orthographicFront"/>
              <a:lightRig rig="threePt" dir="t"/>
            </a:scene3d>
            <a:sp3d>
              <a:bevelT/>
              <a:bevelB/>
            </a:sp3d>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ХБ</c:v>
                </c:pt>
                <c:pt idx="1">
                  <c:v>БА</c:v>
                </c:pt>
                <c:pt idx="2">
                  <c:v>ПД</c:v>
                </c:pt>
              </c:strCache>
            </c:strRef>
          </c:cat>
          <c:val>
            <c:numRef>
              <c:f>Лист1!$C$2:$C$4</c:f>
              <c:numCache>
                <c:formatCode>General</c:formatCode>
                <c:ptCount val="3"/>
                <c:pt idx="0">
                  <c:v>13.8</c:v>
                </c:pt>
                <c:pt idx="1">
                  <c:v>14.7</c:v>
                </c:pt>
                <c:pt idx="2">
                  <c:v>29.6</c:v>
                </c:pt>
              </c:numCache>
            </c:numRef>
          </c:val>
        </c:ser>
        <c:ser>
          <c:idx val="2"/>
          <c:order val="2"/>
          <c:tx>
            <c:strRef>
              <c:f>Лист1!$D$1</c:f>
              <c:strCache>
                <c:ptCount val="1"/>
                <c:pt idx="0">
                  <c:v>ЗРП</c:v>
                </c:pt>
              </c:strCache>
            </c:strRef>
          </c:tx>
          <c:spPr>
            <a:solidFill>
              <a:schemeClr val="accent3"/>
            </a:solidFill>
            <a:ln>
              <a:noFill/>
            </a:ln>
            <a:effectLst/>
            <a:scene3d>
              <a:camera prst="orthographicFront"/>
              <a:lightRig rig="threePt" dir="t"/>
            </a:scene3d>
            <a:sp3d>
              <a:bevelT/>
              <a:bevelB/>
            </a:sp3d>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ХБ</c:v>
                </c:pt>
                <c:pt idx="1">
                  <c:v>БА</c:v>
                </c:pt>
                <c:pt idx="2">
                  <c:v>ПД</c:v>
                </c:pt>
              </c:strCache>
            </c:strRef>
          </c:cat>
          <c:val>
            <c:numRef>
              <c:f>Лист1!$D$2:$D$4</c:f>
              <c:numCache>
                <c:formatCode>General</c:formatCode>
                <c:ptCount val="3"/>
                <c:pt idx="0">
                  <c:v>27.6</c:v>
                </c:pt>
                <c:pt idx="1">
                  <c:v>10.4</c:v>
                </c:pt>
                <c:pt idx="2">
                  <c:v>55.6</c:v>
                </c:pt>
              </c:numCache>
            </c:numRef>
          </c:val>
        </c:ser>
        <c:ser>
          <c:idx val="3"/>
          <c:order val="3"/>
          <c:tx>
            <c:strRef>
              <c:f>Лист1!$E$1</c:f>
              <c:strCache>
                <c:ptCount val="1"/>
                <c:pt idx="0">
                  <c:v>Порушення мозкового кровообігу</c:v>
                </c:pt>
              </c:strCache>
            </c:strRef>
          </c:tx>
          <c:spPr>
            <a:solidFill>
              <a:schemeClr val="accent4"/>
            </a:solidFill>
            <a:ln>
              <a:noFill/>
            </a:ln>
            <a:effectLst/>
            <a:scene3d>
              <a:camera prst="orthographicFront"/>
              <a:lightRig rig="threePt" dir="t"/>
            </a:scene3d>
            <a:sp3d>
              <a:bevelT/>
              <a:bevelB/>
            </a:sp3d>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ХБ</c:v>
                </c:pt>
                <c:pt idx="1">
                  <c:v>БА</c:v>
                </c:pt>
                <c:pt idx="2">
                  <c:v>ПД</c:v>
                </c:pt>
              </c:strCache>
            </c:strRef>
          </c:cat>
          <c:val>
            <c:numRef>
              <c:f>Лист1!$E$2:$E$4</c:f>
              <c:numCache>
                <c:formatCode>General</c:formatCode>
                <c:ptCount val="3"/>
                <c:pt idx="0">
                  <c:v>24.1</c:v>
                </c:pt>
                <c:pt idx="1">
                  <c:v>26.5</c:v>
                </c:pt>
                <c:pt idx="2">
                  <c:v>33.299999999999997</c:v>
                </c:pt>
              </c:numCache>
            </c:numRef>
          </c:val>
        </c:ser>
        <c:ser>
          <c:idx val="4"/>
          <c:order val="4"/>
          <c:tx>
            <c:strRef>
              <c:f>Лист1!$F$1</c:f>
              <c:strCache>
                <c:ptCount val="1"/>
                <c:pt idx="0">
                  <c:v>Внутрішньоутробне інфікування</c:v>
                </c:pt>
              </c:strCache>
            </c:strRef>
          </c:tx>
          <c:spPr>
            <a:solidFill>
              <a:schemeClr val="accent5"/>
            </a:solidFill>
            <a:ln>
              <a:noFill/>
            </a:ln>
            <a:effectLst/>
            <a:scene3d>
              <a:camera prst="orthographicFront"/>
              <a:lightRig rig="threePt" dir="t"/>
            </a:scene3d>
            <a:sp3d>
              <a:bevelT/>
              <a:bevelB/>
            </a:sp3d>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ХБ</c:v>
                </c:pt>
                <c:pt idx="1">
                  <c:v>БА</c:v>
                </c:pt>
                <c:pt idx="2">
                  <c:v>ПД</c:v>
                </c:pt>
              </c:strCache>
            </c:strRef>
          </c:cat>
          <c:val>
            <c:numRef>
              <c:f>Лист1!$F$2:$F$4</c:f>
              <c:numCache>
                <c:formatCode>General</c:formatCode>
                <c:ptCount val="3"/>
                <c:pt idx="0">
                  <c:v>10.3</c:v>
                </c:pt>
                <c:pt idx="1">
                  <c:v>8.8000000000000007</c:v>
                </c:pt>
                <c:pt idx="2">
                  <c:v>22</c:v>
                </c:pt>
              </c:numCache>
            </c:numRef>
          </c:val>
        </c:ser>
        <c:dLbls>
          <c:showLegendKey val="0"/>
          <c:showVal val="0"/>
          <c:showCatName val="0"/>
          <c:showSerName val="0"/>
          <c:showPercent val="0"/>
          <c:showBubbleSize val="0"/>
        </c:dLbls>
        <c:gapWidth val="219"/>
        <c:overlap val="-27"/>
        <c:axId val="38655488"/>
        <c:axId val="38657024"/>
      </c:barChart>
      <c:catAx>
        <c:axId val="386554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38657024"/>
        <c:crosses val="autoZero"/>
        <c:auto val="1"/>
        <c:lblAlgn val="ctr"/>
        <c:lblOffset val="100"/>
        <c:noMultiLvlLbl val="0"/>
      </c:catAx>
      <c:valAx>
        <c:axId val="38657024"/>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38655488"/>
        <c:crosses val="autoZero"/>
        <c:crossBetween val="between"/>
      </c:valAx>
      <c:spPr>
        <a:noFill/>
        <a:ln>
          <a:noFill/>
        </a:ln>
        <a:effectLst/>
      </c:spPr>
    </c:plotArea>
    <c:legend>
      <c:legendPos val="b"/>
      <c:layout>
        <c:manualLayout>
          <c:xMode val="edge"/>
          <c:yMode val="edge"/>
          <c:x val="3.5489862788715694E-2"/>
          <c:y val="0.81282199522649423"/>
          <c:w val="0.90121418952958643"/>
          <c:h val="0.16365337014985831"/>
        </c:manualLayout>
      </c:layout>
      <c:overlay val="0"/>
      <c:txPr>
        <a:bodyPr rot="0" vert="horz"/>
        <a:lstStyle/>
        <a:p>
          <a:pPr>
            <a:defRPr sz="1100"/>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A7E50E5-C724-459C-8659-8E0BCFAFE920}" type="doc">
      <dgm:prSet loTypeId="urn:microsoft.com/office/officeart/2005/8/layout/process1" loCatId="process" qsTypeId="urn:microsoft.com/office/officeart/2005/8/quickstyle/3d1" qsCatId="3D" csTypeId="urn:microsoft.com/office/officeart/2005/8/colors/accent1_2" csCatId="accent1" phldr="1"/>
      <dgm:spPr/>
      <dgm:t>
        <a:bodyPr/>
        <a:lstStyle/>
        <a:p>
          <a:endParaRPr lang="uk-UA"/>
        </a:p>
      </dgm:t>
    </dgm:pt>
    <dgm:pt modelId="{65645E49-2BAD-4458-A7B8-9F9A6EDD3407}">
      <dgm:prSet phldrT="[Текст]" custT="1"/>
      <dgm:spPr/>
      <dgm:t>
        <a:bodyPr/>
        <a:lstStyle/>
        <a:p>
          <a:r>
            <a:rPr lang="uk-UA" sz="1050">
              <a:solidFill>
                <a:sysClr val="windowText" lastClr="000000"/>
              </a:solidFill>
            </a:rPr>
            <a:t>Отримати значення </a:t>
          </a:r>
          <a:r>
            <a:rPr lang="en-US" sz="1050">
              <a:solidFill>
                <a:sysClr val="windowText" lastClr="000000"/>
              </a:solidFill>
            </a:rPr>
            <a:t>Y</a:t>
          </a:r>
          <a:r>
            <a:rPr lang="uk-UA" sz="1050">
              <a:solidFill>
                <a:sysClr val="windowText" lastClr="000000"/>
              </a:solidFill>
            </a:rPr>
            <a:t>, для чого потрібно значення факторів помножити на коефіцієнти їх впливу та додати -10,522:</a:t>
          </a:r>
          <a:r>
            <a:rPr lang="en-US" sz="1050">
              <a:solidFill>
                <a:sysClr val="windowText" lastClr="000000"/>
              </a:solidFill>
            </a:rPr>
            <a:t/>
          </a:r>
          <a:br>
            <a:rPr lang="en-US" sz="1050">
              <a:solidFill>
                <a:sysClr val="windowText" lastClr="000000"/>
              </a:solidFill>
            </a:rPr>
          </a:br>
          <a:endParaRPr lang="uk-UA" sz="1050">
            <a:solidFill>
              <a:sysClr val="windowText" lastClr="000000"/>
            </a:solidFill>
          </a:endParaRPr>
        </a:p>
      </dgm:t>
    </dgm:pt>
    <dgm:pt modelId="{33B1C92B-0327-4F01-9EA5-9C423D3EBCDC}" type="parTrans" cxnId="{027B5849-BD3B-4CFD-9374-B0CB996D29E2}">
      <dgm:prSet/>
      <dgm:spPr/>
      <dgm:t>
        <a:bodyPr/>
        <a:lstStyle/>
        <a:p>
          <a:endParaRPr lang="uk-UA" sz="2400"/>
        </a:p>
      </dgm:t>
    </dgm:pt>
    <dgm:pt modelId="{59BEC663-4353-4BB1-87ED-8BDC34CDE7AC}" type="sibTrans" cxnId="{027B5849-BD3B-4CFD-9374-B0CB996D29E2}">
      <dgm:prSet custT="1"/>
      <dgm:spPr/>
      <dgm:t>
        <a:bodyPr/>
        <a:lstStyle/>
        <a:p>
          <a:endParaRPr lang="uk-UA" sz="1000"/>
        </a:p>
      </dgm:t>
    </dgm:pt>
    <dgm:pt modelId="{4A72BA24-D1E8-4D77-AC45-BB347A6D35BF}">
      <dgm:prSet phldrT="[Текст]" custT="1"/>
      <dgm:spPr/>
      <dgm:t>
        <a:bodyPr/>
        <a:lstStyle/>
        <a:p>
          <a:pPr algn="l"/>
          <a:r>
            <a:rPr lang="uk-UA" sz="1050">
              <a:solidFill>
                <a:sysClr val="windowText" lastClr="000000"/>
              </a:solidFill>
            </a:rPr>
            <a:t>2,718 звести в ступінь «</a:t>
          </a:r>
          <a:r>
            <a:rPr lang="en-US" sz="1050">
              <a:solidFill>
                <a:sysClr val="windowText" lastClr="000000"/>
              </a:solidFill>
            </a:rPr>
            <a:t>Y</a:t>
          </a:r>
          <a:r>
            <a:rPr lang="uk-UA" sz="1050">
              <a:solidFill>
                <a:sysClr val="windowText" lastClr="000000"/>
              </a:solidFill>
            </a:rPr>
            <a:t>», отримати змінну «</a:t>
          </a:r>
          <a:r>
            <a:rPr lang="en-US" sz="1050">
              <a:solidFill>
                <a:sysClr val="windowText" lastClr="000000"/>
              </a:solidFill>
            </a:rPr>
            <a:t>x</a:t>
          </a:r>
          <a:r>
            <a:rPr lang="uk-UA" sz="1050">
              <a:solidFill>
                <a:sysClr val="windowText" lastClr="000000"/>
              </a:solidFill>
            </a:rPr>
            <a:t>» та розрахувати </a:t>
          </a:r>
          <a:r>
            <a:rPr lang="en-US" sz="1050">
              <a:solidFill>
                <a:sysClr val="windowText" lastClr="000000"/>
              </a:solidFill>
            </a:rPr>
            <a:t>[</a:t>
          </a:r>
          <a:r>
            <a:rPr lang="en-US" sz="1050" i="1">
              <a:solidFill>
                <a:sysClr val="windowText" lastClr="000000"/>
              </a:solidFill>
            </a:rPr>
            <a:t>x</a:t>
          </a:r>
          <a:r>
            <a:rPr lang="uk-UA" sz="1050" i="1">
              <a:solidFill>
                <a:sysClr val="windowText" lastClr="000000"/>
              </a:solidFill>
            </a:rPr>
            <a:t>/(1+</a:t>
          </a:r>
          <a:r>
            <a:rPr lang="en-US" sz="1050" i="1">
              <a:solidFill>
                <a:sysClr val="windowText" lastClr="000000"/>
              </a:solidFill>
            </a:rPr>
            <a:t>x</a:t>
          </a:r>
          <a:r>
            <a:rPr lang="uk-UA" sz="1050" i="1">
              <a:solidFill>
                <a:sysClr val="windowText" lastClr="000000"/>
              </a:solidFill>
            </a:rPr>
            <a:t>)</a:t>
          </a:r>
          <a:r>
            <a:rPr lang="en-US" sz="1050" i="1">
              <a:solidFill>
                <a:sysClr val="windowText" lastClr="000000"/>
              </a:solidFill>
            </a:rPr>
            <a:t>]</a:t>
          </a:r>
          <a:r>
            <a:rPr lang="uk-UA" sz="1050" i="1">
              <a:solidFill>
                <a:sysClr val="windowText" lastClr="000000"/>
              </a:solidFill>
            </a:rPr>
            <a:t>*100 %;</a:t>
          </a:r>
          <a:endParaRPr lang="uk-UA" sz="1050">
            <a:solidFill>
              <a:sysClr val="windowText" lastClr="000000"/>
            </a:solidFill>
          </a:endParaRPr>
        </a:p>
      </dgm:t>
    </dgm:pt>
    <dgm:pt modelId="{D9FAC11C-E6F7-40B9-ACCB-5421CA4894EB}" type="parTrans" cxnId="{80B77457-1026-49C6-8C77-32103079BF7E}">
      <dgm:prSet/>
      <dgm:spPr/>
      <dgm:t>
        <a:bodyPr/>
        <a:lstStyle/>
        <a:p>
          <a:endParaRPr lang="uk-UA" sz="2400"/>
        </a:p>
      </dgm:t>
    </dgm:pt>
    <dgm:pt modelId="{F1118C19-C98A-43ED-A998-2A07AAF72986}" type="sibTrans" cxnId="{80B77457-1026-49C6-8C77-32103079BF7E}">
      <dgm:prSet custT="1"/>
      <dgm:spPr/>
      <dgm:t>
        <a:bodyPr/>
        <a:lstStyle/>
        <a:p>
          <a:endParaRPr lang="uk-UA" sz="1000"/>
        </a:p>
      </dgm:t>
    </dgm:pt>
    <dgm:pt modelId="{1523E51F-43F9-469A-86AA-1D908D15B09E}">
      <dgm:prSet custT="1"/>
      <dgm:spPr/>
      <dgm:t>
        <a:bodyPr/>
        <a:lstStyle/>
        <a:p>
          <a:r>
            <a:rPr lang="uk-UA" sz="1050">
              <a:solidFill>
                <a:sysClr val="windowText" lastClr="000000"/>
              </a:solidFill>
            </a:rPr>
            <a:t>отриманий результат показує шанс розвитку ПД у вагітної із ХРП в відсотках.</a:t>
          </a:r>
        </a:p>
      </dgm:t>
    </dgm:pt>
    <dgm:pt modelId="{E41FF3D1-A2ED-472A-A5AA-D29654ABE3F7}" type="parTrans" cxnId="{D0D3AE70-F99B-46E0-9A12-9D2AD5968858}">
      <dgm:prSet/>
      <dgm:spPr/>
      <dgm:t>
        <a:bodyPr/>
        <a:lstStyle/>
        <a:p>
          <a:endParaRPr lang="uk-UA" sz="2400"/>
        </a:p>
      </dgm:t>
    </dgm:pt>
    <dgm:pt modelId="{6D6DA123-7E54-4113-B906-926C046F5042}" type="sibTrans" cxnId="{D0D3AE70-F99B-46E0-9A12-9D2AD5968858}">
      <dgm:prSet/>
      <dgm:spPr/>
      <dgm:t>
        <a:bodyPr/>
        <a:lstStyle/>
        <a:p>
          <a:endParaRPr lang="uk-UA" sz="2400"/>
        </a:p>
      </dgm:t>
    </dgm:pt>
    <dgm:pt modelId="{C90F73F2-E4D6-4472-9220-FAD488889869}">
      <dgm:prSet phldrT="[Текст]" custT="1"/>
      <dgm:spPr/>
      <dgm:t>
        <a:bodyPr/>
        <a:lstStyle/>
        <a:p>
          <a:r>
            <a:rPr lang="uk-UA" sz="900">
              <a:solidFill>
                <a:sysClr val="windowText" lastClr="000000"/>
              </a:solidFill>
            </a:rPr>
            <a:t>ОФВ1 </a:t>
          </a:r>
          <a:r>
            <a:rPr lang="en-US" sz="900">
              <a:solidFill>
                <a:sysClr val="windowText" lastClr="000000"/>
              </a:solidFill>
            </a:rPr>
            <a:t>(</a:t>
          </a:r>
          <a:r>
            <a:rPr lang="uk-UA" sz="900">
              <a:solidFill>
                <a:sysClr val="windowText" lastClr="000000"/>
              </a:solidFill>
            </a:rPr>
            <a:t> %</a:t>
          </a:r>
          <a:r>
            <a:rPr lang="en-US" sz="900">
              <a:solidFill>
                <a:sysClr val="windowText" lastClr="000000"/>
              </a:solidFill>
            </a:rPr>
            <a:t>)</a:t>
          </a:r>
          <a:r>
            <a:rPr lang="uk-UA" sz="900">
              <a:solidFill>
                <a:sysClr val="windowText" lastClr="000000"/>
              </a:solidFill>
            </a:rPr>
            <a:t> </a:t>
          </a:r>
          <a:r>
            <a:rPr lang="uk-UA" sz="900">
              <a:solidFill>
                <a:sysClr val="windowText" lastClr="000000"/>
              </a:solidFill>
              <a:latin typeface="Times New Roman" panose="02020603050405020304" pitchFamily="18" charset="0"/>
              <a:cs typeface="Times New Roman" panose="02020603050405020304" pitchFamily="18" charset="0"/>
            </a:rPr>
            <a:t>× </a:t>
          </a:r>
          <a:r>
            <a:rPr lang="uk-UA" sz="900">
              <a:solidFill>
                <a:sysClr val="windowText" lastClr="000000"/>
              </a:solidFill>
            </a:rPr>
            <a:t>-0,271</a:t>
          </a:r>
          <a:br>
            <a:rPr lang="uk-UA" sz="900">
              <a:solidFill>
                <a:sysClr val="windowText" lastClr="000000"/>
              </a:solidFill>
            </a:rPr>
          </a:br>
          <a:r>
            <a:rPr lang="uk-UA" sz="900">
              <a:solidFill>
                <a:sysClr val="windowText" lastClr="000000"/>
              </a:solidFill>
            </a:rPr>
            <a:t>ПОШ </a:t>
          </a:r>
          <a:r>
            <a:rPr lang="en-US" sz="900">
              <a:solidFill>
                <a:sysClr val="windowText" lastClr="000000"/>
              </a:solidFill>
            </a:rPr>
            <a:t>(</a:t>
          </a:r>
          <a:r>
            <a:rPr lang="uk-UA" sz="900">
              <a:solidFill>
                <a:sysClr val="windowText" lastClr="000000"/>
              </a:solidFill>
            </a:rPr>
            <a:t> %</a:t>
          </a:r>
          <a:r>
            <a:rPr lang="en-US" sz="900">
              <a:solidFill>
                <a:sysClr val="windowText" lastClr="000000"/>
              </a:solidFill>
            </a:rPr>
            <a:t>)</a:t>
          </a:r>
          <a:r>
            <a:rPr lang="uk-UA" sz="900">
              <a:solidFill>
                <a:sysClr val="windowText" lastClr="000000"/>
              </a:solidFill>
            </a:rPr>
            <a:t> </a:t>
          </a:r>
          <a:r>
            <a:rPr lang="uk-UA" sz="900">
              <a:solidFill>
                <a:sysClr val="windowText" lastClr="000000"/>
              </a:solidFill>
              <a:latin typeface="Times New Roman" panose="02020603050405020304" pitchFamily="18" charset="0"/>
              <a:cs typeface="Times New Roman" panose="02020603050405020304" pitchFamily="18" charset="0"/>
            </a:rPr>
            <a:t>×</a:t>
          </a:r>
          <a:r>
            <a:rPr lang="uk-UA" sz="900">
              <a:solidFill>
                <a:sysClr val="windowText" lastClr="000000"/>
              </a:solidFill>
            </a:rPr>
            <a:t> -0,405</a:t>
          </a:r>
          <a:br>
            <a:rPr lang="uk-UA" sz="900">
              <a:solidFill>
                <a:sysClr val="windowText" lastClr="000000"/>
              </a:solidFill>
            </a:rPr>
          </a:br>
          <a:r>
            <a:rPr lang="uk-UA" sz="900">
              <a:solidFill>
                <a:sysClr val="windowText" lastClr="000000"/>
              </a:solidFill>
            </a:rPr>
            <a:t>САТ </a:t>
          </a:r>
          <a:r>
            <a:rPr lang="en-US" sz="900">
              <a:solidFill>
                <a:sysClr val="windowText" lastClr="000000"/>
              </a:solidFill>
            </a:rPr>
            <a:t>(</a:t>
          </a:r>
          <a:r>
            <a:rPr lang="uk-UA" sz="900">
              <a:solidFill>
                <a:sysClr val="windowText" lastClr="000000"/>
              </a:solidFill>
            </a:rPr>
            <a:t>мм. рт. ст</a:t>
          </a:r>
          <a:r>
            <a:rPr lang="en-US" sz="900">
              <a:solidFill>
                <a:sysClr val="windowText" lastClr="000000"/>
              </a:solidFill>
            </a:rPr>
            <a:t>.)</a:t>
          </a:r>
          <a:r>
            <a:rPr lang="uk-UA" sz="900">
              <a:solidFill>
                <a:sysClr val="windowText" lastClr="000000"/>
              </a:solidFill>
            </a:rPr>
            <a:t> </a:t>
          </a:r>
          <a:r>
            <a:rPr lang="uk-UA" sz="900">
              <a:solidFill>
                <a:sysClr val="windowText" lastClr="000000"/>
              </a:solidFill>
              <a:latin typeface="Times New Roman" panose="02020603050405020304" pitchFamily="18" charset="0"/>
              <a:cs typeface="Times New Roman" panose="02020603050405020304" pitchFamily="18" charset="0"/>
            </a:rPr>
            <a:t>× </a:t>
          </a:r>
          <a:r>
            <a:rPr lang="uk-UA" sz="900">
              <a:solidFill>
                <a:sysClr val="windowText" lastClr="000000"/>
              </a:solidFill>
            </a:rPr>
            <a:t>0,170</a:t>
          </a:r>
          <a:br>
            <a:rPr lang="uk-UA" sz="900">
              <a:solidFill>
                <a:sysClr val="windowText" lastClr="000000"/>
              </a:solidFill>
            </a:rPr>
          </a:br>
          <a:r>
            <a:rPr lang="uk-UA" sz="900">
              <a:solidFill>
                <a:sysClr val="windowText" lastClr="000000"/>
              </a:solidFill>
            </a:rPr>
            <a:t>ДАТ</a:t>
          </a:r>
          <a:r>
            <a:rPr lang="en-US" sz="900">
              <a:solidFill>
                <a:sysClr val="windowText" lastClr="000000"/>
              </a:solidFill>
            </a:rPr>
            <a:t> (</a:t>
          </a:r>
          <a:r>
            <a:rPr lang="uk-UA" sz="900">
              <a:solidFill>
                <a:sysClr val="windowText" lastClr="000000"/>
              </a:solidFill>
            </a:rPr>
            <a:t>мм. рт. ст</a:t>
          </a:r>
          <a:r>
            <a:rPr lang="en-US" sz="900">
              <a:solidFill>
                <a:sysClr val="windowText" lastClr="000000"/>
              </a:solidFill>
            </a:rPr>
            <a:t>.)</a:t>
          </a:r>
          <a:r>
            <a:rPr lang="uk-UA" sz="900">
              <a:solidFill>
                <a:sysClr val="windowText" lastClr="000000"/>
              </a:solidFill>
            </a:rPr>
            <a:t> </a:t>
          </a:r>
          <a:r>
            <a:rPr lang="uk-UA" sz="900">
              <a:solidFill>
                <a:sysClr val="windowText" lastClr="000000"/>
              </a:solidFill>
              <a:latin typeface="Times New Roman" panose="02020603050405020304" pitchFamily="18" charset="0"/>
              <a:cs typeface="Times New Roman" panose="02020603050405020304" pitchFamily="18" charset="0"/>
            </a:rPr>
            <a:t>× </a:t>
          </a:r>
          <a:r>
            <a:rPr lang="uk-UA" sz="900">
              <a:solidFill>
                <a:sysClr val="windowText" lastClr="000000"/>
              </a:solidFill>
            </a:rPr>
            <a:t>-0,113 </a:t>
          </a:r>
          <a:br>
            <a:rPr lang="uk-UA" sz="900">
              <a:solidFill>
                <a:sysClr val="windowText" lastClr="000000"/>
              </a:solidFill>
            </a:rPr>
          </a:br>
          <a:r>
            <a:rPr lang="uk-UA" sz="900">
              <a:solidFill>
                <a:sysClr val="windowText" lastClr="000000"/>
              </a:solidFill>
            </a:rPr>
            <a:t>строк гестації в тижнях </a:t>
          </a:r>
          <a:r>
            <a:rPr lang="uk-UA" sz="900">
              <a:solidFill>
                <a:sysClr val="windowText" lastClr="000000"/>
              </a:solidFill>
              <a:latin typeface="Times New Roman" panose="02020603050405020304" pitchFamily="18" charset="0"/>
              <a:cs typeface="Times New Roman" panose="02020603050405020304" pitchFamily="18" charset="0"/>
            </a:rPr>
            <a:t>× </a:t>
          </a:r>
          <a:r>
            <a:rPr lang="uk-UA" sz="900">
              <a:solidFill>
                <a:sysClr val="windowText" lastClr="000000"/>
              </a:solidFill>
            </a:rPr>
            <a:t>-0,022</a:t>
          </a:r>
          <a:br>
            <a:rPr lang="uk-UA" sz="900">
              <a:solidFill>
                <a:sysClr val="windowText" lastClr="000000"/>
              </a:solidFill>
            </a:rPr>
          </a:br>
          <a:r>
            <a:rPr lang="uk-UA" sz="900">
              <a:solidFill>
                <a:sysClr val="windowText" lastClr="000000"/>
              </a:solidFill>
            </a:rPr>
            <a:t>амніотичний індекс </a:t>
          </a:r>
          <a:r>
            <a:rPr lang="uk-UA" sz="900">
              <a:solidFill>
                <a:sysClr val="windowText" lastClr="000000"/>
              </a:solidFill>
              <a:latin typeface="Times New Roman" panose="02020603050405020304" pitchFamily="18" charset="0"/>
              <a:cs typeface="Times New Roman" panose="02020603050405020304" pitchFamily="18" charset="0"/>
            </a:rPr>
            <a:t>× </a:t>
          </a:r>
          <a:r>
            <a:rPr lang="uk-UA" sz="900">
              <a:solidFill>
                <a:sysClr val="windowText" lastClr="000000"/>
              </a:solidFill>
            </a:rPr>
            <a:t>0,257 </a:t>
          </a:r>
          <a:br>
            <a:rPr lang="uk-UA" sz="900">
              <a:solidFill>
                <a:sysClr val="windowText" lastClr="000000"/>
              </a:solidFill>
            </a:rPr>
          </a:br>
          <a:r>
            <a:rPr lang="en-US" sz="900">
              <a:solidFill>
                <a:sysClr val="windowText" lastClr="000000"/>
              </a:solidFill>
            </a:rPr>
            <a:t>PI </a:t>
          </a:r>
          <a:r>
            <a:rPr lang="uk-UA" sz="900">
              <a:solidFill>
                <a:sysClr val="windowText" lastClr="000000"/>
              </a:solidFill>
            </a:rPr>
            <a:t>в АП </a:t>
          </a:r>
          <a:r>
            <a:rPr lang="uk-UA" sz="900">
              <a:solidFill>
                <a:sysClr val="windowText" lastClr="000000"/>
              </a:solidFill>
              <a:latin typeface="Times New Roman" panose="02020603050405020304" pitchFamily="18" charset="0"/>
              <a:cs typeface="Times New Roman" panose="02020603050405020304" pitchFamily="18" charset="0"/>
            </a:rPr>
            <a:t>× </a:t>
          </a:r>
          <a:r>
            <a:rPr lang="uk-UA" sz="900">
              <a:solidFill>
                <a:sysClr val="windowText" lastClr="000000"/>
              </a:solidFill>
            </a:rPr>
            <a:t>-3,722</a:t>
          </a:r>
          <a:br>
            <a:rPr lang="uk-UA" sz="900">
              <a:solidFill>
                <a:sysClr val="windowText" lastClr="000000"/>
              </a:solidFill>
            </a:rPr>
          </a:br>
          <a:r>
            <a:rPr lang="en-US" sz="900">
              <a:solidFill>
                <a:sysClr val="windowText" lastClr="000000"/>
              </a:solidFill>
            </a:rPr>
            <a:t>S/D</a:t>
          </a:r>
          <a:r>
            <a:rPr lang="uk-UA" sz="900">
              <a:solidFill>
                <a:sysClr val="windowText" lastClr="000000"/>
              </a:solidFill>
            </a:rPr>
            <a:t> </a:t>
          </a:r>
          <a:r>
            <a:rPr lang="uk-UA" sz="900">
              <a:solidFill>
                <a:sysClr val="windowText" lastClr="000000"/>
              </a:solidFill>
              <a:latin typeface="Times New Roman" panose="02020603050405020304" pitchFamily="18" charset="0"/>
              <a:cs typeface="Times New Roman" panose="02020603050405020304" pitchFamily="18" charset="0"/>
            </a:rPr>
            <a:t>× </a:t>
          </a:r>
          <a:r>
            <a:rPr lang="uk-UA" sz="900">
              <a:solidFill>
                <a:sysClr val="windowText" lastClr="000000"/>
              </a:solidFill>
            </a:rPr>
            <a:t>2,276</a:t>
          </a:r>
          <a:br>
            <a:rPr lang="uk-UA" sz="900">
              <a:solidFill>
                <a:sysClr val="windowText" lastClr="000000"/>
              </a:solidFill>
            </a:rPr>
          </a:br>
          <a:r>
            <a:rPr lang="uk-UA" sz="900">
              <a:solidFill>
                <a:sysClr val="windowText" lastClr="000000"/>
              </a:solidFill>
            </a:rPr>
            <a:t>ПІ в СМА </a:t>
          </a:r>
          <a:r>
            <a:rPr lang="uk-UA" sz="900">
              <a:solidFill>
                <a:sysClr val="windowText" lastClr="000000"/>
              </a:solidFill>
              <a:latin typeface="Times New Roman" panose="02020603050405020304" pitchFamily="18" charset="0"/>
              <a:cs typeface="Times New Roman" panose="02020603050405020304" pitchFamily="18" charset="0"/>
            </a:rPr>
            <a:t>× </a:t>
          </a:r>
          <a:r>
            <a:rPr lang="uk-UA" sz="900">
              <a:solidFill>
                <a:sysClr val="windowText" lastClr="000000"/>
              </a:solidFill>
            </a:rPr>
            <a:t>-3,571</a:t>
          </a:r>
          <a:br>
            <a:rPr lang="uk-UA" sz="900">
              <a:solidFill>
                <a:sysClr val="windowText" lastClr="000000"/>
              </a:solidFill>
            </a:rPr>
          </a:br>
          <a:r>
            <a:rPr lang="en-US" sz="900">
              <a:solidFill>
                <a:sysClr val="windowText" lastClr="000000"/>
              </a:solidFill>
            </a:rPr>
            <a:t>ET-1 (pg/ml)</a:t>
          </a:r>
          <a:r>
            <a:rPr lang="uk-UA" sz="900">
              <a:solidFill>
                <a:sysClr val="windowText" lastClr="000000"/>
              </a:solidFill>
            </a:rPr>
            <a:t> </a:t>
          </a:r>
          <a:r>
            <a:rPr lang="uk-UA" sz="900">
              <a:solidFill>
                <a:sysClr val="windowText" lastClr="000000"/>
              </a:solidFill>
              <a:latin typeface="Times New Roman" panose="02020603050405020304" pitchFamily="18" charset="0"/>
              <a:cs typeface="Times New Roman" panose="02020603050405020304" pitchFamily="18" charset="0"/>
            </a:rPr>
            <a:t>× </a:t>
          </a:r>
          <a:r>
            <a:rPr lang="uk-UA" sz="900">
              <a:solidFill>
                <a:sysClr val="windowText" lastClr="000000"/>
              </a:solidFill>
            </a:rPr>
            <a:t>0,285</a:t>
          </a:r>
          <a:br>
            <a:rPr lang="uk-UA" sz="900">
              <a:solidFill>
                <a:sysClr val="windowText" lastClr="000000"/>
              </a:solidFill>
            </a:rPr>
          </a:br>
          <a:r>
            <a:rPr lang="en-US" sz="900">
              <a:solidFill>
                <a:sysClr val="windowText" lastClr="000000"/>
              </a:solidFill>
            </a:rPr>
            <a:t>eNOS (pg/ml)</a:t>
          </a:r>
          <a:r>
            <a:rPr lang="uk-UA" sz="900">
              <a:solidFill>
                <a:sysClr val="windowText" lastClr="000000"/>
              </a:solidFill>
            </a:rPr>
            <a:t> </a:t>
          </a:r>
          <a:r>
            <a:rPr lang="uk-UA" sz="900">
              <a:solidFill>
                <a:sysClr val="windowText" lastClr="000000"/>
              </a:solidFill>
              <a:latin typeface="Times New Roman" panose="02020603050405020304" pitchFamily="18" charset="0"/>
              <a:cs typeface="Times New Roman" panose="02020603050405020304" pitchFamily="18" charset="0"/>
            </a:rPr>
            <a:t>× </a:t>
          </a:r>
          <a:r>
            <a:rPr lang="uk-UA" sz="900">
              <a:solidFill>
                <a:sysClr val="windowText" lastClr="000000"/>
              </a:solidFill>
            </a:rPr>
            <a:t>0,490</a:t>
          </a:r>
          <a:br>
            <a:rPr lang="uk-UA" sz="900">
              <a:solidFill>
                <a:sysClr val="windowText" lastClr="000000"/>
              </a:solidFill>
            </a:rPr>
          </a:br>
          <a:r>
            <a:rPr lang="en-US" sz="900">
              <a:solidFill>
                <a:sysClr val="windowText" lastClr="000000"/>
              </a:solidFill>
            </a:rPr>
            <a:t>VEGF (pg/ml)</a:t>
          </a:r>
          <a:r>
            <a:rPr lang="uk-UA" sz="900">
              <a:solidFill>
                <a:sysClr val="windowText" lastClr="000000"/>
              </a:solidFill>
            </a:rPr>
            <a:t> </a:t>
          </a:r>
          <a:r>
            <a:rPr lang="uk-UA" sz="900">
              <a:solidFill>
                <a:sysClr val="windowText" lastClr="000000"/>
              </a:solidFill>
              <a:latin typeface="Times New Roman" panose="02020603050405020304" pitchFamily="18" charset="0"/>
              <a:cs typeface="Times New Roman" panose="02020603050405020304" pitchFamily="18" charset="0"/>
            </a:rPr>
            <a:t>× </a:t>
          </a:r>
          <a:r>
            <a:rPr lang="uk-UA" sz="900">
              <a:solidFill>
                <a:sysClr val="windowText" lastClr="000000"/>
              </a:solidFill>
            </a:rPr>
            <a:t>0,004</a:t>
          </a:r>
          <a:r>
            <a:rPr lang="en-US" sz="900">
              <a:solidFill>
                <a:sysClr val="windowText" lastClr="000000"/>
              </a:solidFill>
            </a:rPr>
            <a:t/>
          </a:r>
          <a:br>
            <a:rPr lang="en-US" sz="900">
              <a:solidFill>
                <a:sysClr val="windowText" lastClr="000000"/>
              </a:solidFill>
            </a:rPr>
          </a:br>
          <a:endParaRPr lang="uk-UA" sz="900">
            <a:solidFill>
              <a:sysClr val="windowText" lastClr="000000"/>
            </a:solidFill>
          </a:endParaRPr>
        </a:p>
      </dgm:t>
    </dgm:pt>
    <dgm:pt modelId="{89516D00-F704-4C74-8C88-F9B11CC7B904}" type="sibTrans" cxnId="{7E359378-95A6-4722-964E-A861EA6A29F9}">
      <dgm:prSet/>
      <dgm:spPr/>
      <dgm:t>
        <a:bodyPr/>
        <a:lstStyle/>
        <a:p>
          <a:endParaRPr lang="uk-UA" sz="2400"/>
        </a:p>
      </dgm:t>
    </dgm:pt>
    <dgm:pt modelId="{65ECCC40-D901-4C60-AFB0-8A5984889967}" type="parTrans" cxnId="{7E359378-95A6-4722-964E-A861EA6A29F9}">
      <dgm:prSet/>
      <dgm:spPr/>
      <dgm:t>
        <a:bodyPr/>
        <a:lstStyle/>
        <a:p>
          <a:endParaRPr lang="uk-UA" sz="2400"/>
        </a:p>
      </dgm:t>
    </dgm:pt>
    <dgm:pt modelId="{BAE4A163-DC59-4CB2-A773-A412416F74AC}" type="pres">
      <dgm:prSet presAssocID="{8A7E50E5-C724-459C-8659-8E0BCFAFE920}" presName="Name0" presStyleCnt="0">
        <dgm:presLayoutVars>
          <dgm:dir/>
          <dgm:resizeHandles val="exact"/>
        </dgm:presLayoutVars>
      </dgm:prSet>
      <dgm:spPr/>
      <dgm:t>
        <a:bodyPr/>
        <a:lstStyle/>
        <a:p>
          <a:endParaRPr lang="uk-UA"/>
        </a:p>
      </dgm:t>
    </dgm:pt>
    <dgm:pt modelId="{00A44EE5-358A-4289-A666-C00BE1740AE6}" type="pres">
      <dgm:prSet presAssocID="{65645E49-2BAD-4458-A7B8-9F9A6EDD3407}" presName="node" presStyleLbl="node1" presStyleIdx="0" presStyleCnt="3" custScaleX="151472" custScaleY="177723" custLinFactNeighborX="-18">
        <dgm:presLayoutVars>
          <dgm:bulletEnabled val="1"/>
        </dgm:presLayoutVars>
      </dgm:prSet>
      <dgm:spPr/>
      <dgm:t>
        <a:bodyPr/>
        <a:lstStyle/>
        <a:p>
          <a:endParaRPr lang="uk-UA"/>
        </a:p>
      </dgm:t>
    </dgm:pt>
    <dgm:pt modelId="{F82D3A7D-4F4C-41D4-807F-2E6E7C2293A4}" type="pres">
      <dgm:prSet presAssocID="{59BEC663-4353-4BB1-87ED-8BDC34CDE7AC}" presName="sibTrans" presStyleLbl="sibTrans2D1" presStyleIdx="0" presStyleCnt="2"/>
      <dgm:spPr/>
      <dgm:t>
        <a:bodyPr/>
        <a:lstStyle/>
        <a:p>
          <a:endParaRPr lang="uk-UA"/>
        </a:p>
      </dgm:t>
    </dgm:pt>
    <dgm:pt modelId="{69F73E6B-13EA-4557-80AB-186DD1FF96E7}" type="pres">
      <dgm:prSet presAssocID="{59BEC663-4353-4BB1-87ED-8BDC34CDE7AC}" presName="connectorText" presStyleLbl="sibTrans2D1" presStyleIdx="0" presStyleCnt="2"/>
      <dgm:spPr/>
      <dgm:t>
        <a:bodyPr/>
        <a:lstStyle/>
        <a:p>
          <a:endParaRPr lang="uk-UA"/>
        </a:p>
      </dgm:t>
    </dgm:pt>
    <dgm:pt modelId="{64224075-0AA6-4CC1-B02B-7ABA5B4B901B}" type="pres">
      <dgm:prSet presAssocID="{4A72BA24-D1E8-4D77-AC45-BB347A6D35BF}" presName="node" presStyleLbl="node1" presStyleIdx="1" presStyleCnt="3" custScaleY="177723">
        <dgm:presLayoutVars>
          <dgm:bulletEnabled val="1"/>
        </dgm:presLayoutVars>
      </dgm:prSet>
      <dgm:spPr/>
      <dgm:t>
        <a:bodyPr/>
        <a:lstStyle/>
        <a:p>
          <a:endParaRPr lang="uk-UA"/>
        </a:p>
      </dgm:t>
    </dgm:pt>
    <dgm:pt modelId="{7AC3D914-B29D-4D72-86D3-2C697EC7A2F5}" type="pres">
      <dgm:prSet presAssocID="{F1118C19-C98A-43ED-A998-2A07AAF72986}" presName="sibTrans" presStyleLbl="sibTrans2D1" presStyleIdx="1" presStyleCnt="2"/>
      <dgm:spPr/>
      <dgm:t>
        <a:bodyPr/>
        <a:lstStyle/>
        <a:p>
          <a:endParaRPr lang="uk-UA"/>
        </a:p>
      </dgm:t>
    </dgm:pt>
    <dgm:pt modelId="{C0B675A1-D395-4736-8735-E9AA8B15FA56}" type="pres">
      <dgm:prSet presAssocID="{F1118C19-C98A-43ED-A998-2A07AAF72986}" presName="connectorText" presStyleLbl="sibTrans2D1" presStyleIdx="1" presStyleCnt="2"/>
      <dgm:spPr/>
      <dgm:t>
        <a:bodyPr/>
        <a:lstStyle/>
        <a:p>
          <a:endParaRPr lang="uk-UA"/>
        </a:p>
      </dgm:t>
    </dgm:pt>
    <dgm:pt modelId="{31640E42-5A81-4B10-82B3-847579E0B3B0}" type="pres">
      <dgm:prSet presAssocID="{1523E51F-43F9-469A-86AA-1D908D15B09E}" presName="node" presStyleLbl="node1" presStyleIdx="2" presStyleCnt="3" custScaleY="177723">
        <dgm:presLayoutVars>
          <dgm:bulletEnabled val="1"/>
        </dgm:presLayoutVars>
      </dgm:prSet>
      <dgm:spPr/>
      <dgm:t>
        <a:bodyPr/>
        <a:lstStyle/>
        <a:p>
          <a:endParaRPr lang="uk-UA"/>
        </a:p>
      </dgm:t>
    </dgm:pt>
  </dgm:ptLst>
  <dgm:cxnLst>
    <dgm:cxn modelId="{16094DD6-890B-40E8-B5C3-01523FC32FA1}" type="presOf" srcId="{59BEC663-4353-4BB1-87ED-8BDC34CDE7AC}" destId="{F82D3A7D-4F4C-41D4-807F-2E6E7C2293A4}" srcOrd="0" destOrd="0" presId="urn:microsoft.com/office/officeart/2005/8/layout/process1"/>
    <dgm:cxn modelId="{3DA0B42D-8B3F-4028-8977-396F81316FFA}" type="presOf" srcId="{4A72BA24-D1E8-4D77-AC45-BB347A6D35BF}" destId="{64224075-0AA6-4CC1-B02B-7ABA5B4B901B}" srcOrd="0" destOrd="0" presId="urn:microsoft.com/office/officeart/2005/8/layout/process1"/>
    <dgm:cxn modelId="{5A13A37B-4F7E-43BB-B1C9-FCFCB342A7F5}" type="presOf" srcId="{F1118C19-C98A-43ED-A998-2A07AAF72986}" destId="{C0B675A1-D395-4736-8735-E9AA8B15FA56}" srcOrd="1" destOrd="0" presId="urn:microsoft.com/office/officeart/2005/8/layout/process1"/>
    <dgm:cxn modelId="{3E06B8AA-D291-4DD5-AFAA-138CA336A3D9}" type="presOf" srcId="{8A7E50E5-C724-459C-8659-8E0BCFAFE920}" destId="{BAE4A163-DC59-4CB2-A773-A412416F74AC}" srcOrd="0" destOrd="0" presId="urn:microsoft.com/office/officeart/2005/8/layout/process1"/>
    <dgm:cxn modelId="{D0D3AE70-F99B-46E0-9A12-9D2AD5968858}" srcId="{8A7E50E5-C724-459C-8659-8E0BCFAFE920}" destId="{1523E51F-43F9-469A-86AA-1D908D15B09E}" srcOrd="2" destOrd="0" parTransId="{E41FF3D1-A2ED-472A-A5AA-D29654ABE3F7}" sibTransId="{6D6DA123-7E54-4113-B906-926C046F5042}"/>
    <dgm:cxn modelId="{7E359378-95A6-4722-964E-A861EA6A29F9}" srcId="{65645E49-2BAD-4458-A7B8-9F9A6EDD3407}" destId="{C90F73F2-E4D6-4472-9220-FAD488889869}" srcOrd="0" destOrd="0" parTransId="{65ECCC40-D901-4C60-AFB0-8A5984889967}" sibTransId="{89516D00-F704-4C74-8C88-F9B11CC7B904}"/>
    <dgm:cxn modelId="{027B5849-BD3B-4CFD-9374-B0CB996D29E2}" srcId="{8A7E50E5-C724-459C-8659-8E0BCFAFE920}" destId="{65645E49-2BAD-4458-A7B8-9F9A6EDD3407}" srcOrd="0" destOrd="0" parTransId="{33B1C92B-0327-4F01-9EA5-9C423D3EBCDC}" sibTransId="{59BEC663-4353-4BB1-87ED-8BDC34CDE7AC}"/>
    <dgm:cxn modelId="{98981D09-2141-4777-ADAF-342074AFFAF0}" type="presOf" srcId="{59BEC663-4353-4BB1-87ED-8BDC34CDE7AC}" destId="{69F73E6B-13EA-4557-80AB-186DD1FF96E7}" srcOrd="1" destOrd="0" presId="urn:microsoft.com/office/officeart/2005/8/layout/process1"/>
    <dgm:cxn modelId="{DC7FFCC4-6491-422B-8F89-BF9778CFF7B2}" type="presOf" srcId="{C90F73F2-E4D6-4472-9220-FAD488889869}" destId="{00A44EE5-358A-4289-A666-C00BE1740AE6}" srcOrd="0" destOrd="1" presId="urn:microsoft.com/office/officeart/2005/8/layout/process1"/>
    <dgm:cxn modelId="{29622908-6642-4167-A017-C085DEEF3813}" type="presOf" srcId="{65645E49-2BAD-4458-A7B8-9F9A6EDD3407}" destId="{00A44EE5-358A-4289-A666-C00BE1740AE6}" srcOrd="0" destOrd="0" presId="urn:microsoft.com/office/officeart/2005/8/layout/process1"/>
    <dgm:cxn modelId="{5AEC3684-0AA8-40FD-AF04-9C7458578ED1}" type="presOf" srcId="{F1118C19-C98A-43ED-A998-2A07AAF72986}" destId="{7AC3D914-B29D-4D72-86D3-2C697EC7A2F5}" srcOrd="0" destOrd="0" presId="urn:microsoft.com/office/officeart/2005/8/layout/process1"/>
    <dgm:cxn modelId="{7213F5C7-DFF5-453F-97B2-1FB1C6AA920D}" type="presOf" srcId="{1523E51F-43F9-469A-86AA-1D908D15B09E}" destId="{31640E42-5A81-4B10-82B3-847579E0B3B0}" srcOrd="0" destOrd="0" presId="urn:microsoft.com/office/officeart/2005/8/layout/process1"/>
    <dgm:cxn modelId="{80B77457-1026-49C6-8C77-32103079BF7E}" srcId="{8A7E50E5-C724-459C-8659-8E0BCFAFE920}" destId="{4A72BA24-D1E8-4D77-AC45-BB347A6D35BF}" srcOrd="1" destOrd="0" parTransId="{D9FAC11C-E6F7-40B9-ACCB-5421CA4894EB}" sibTransId="{F1118C19-C98A-43ED-A998-2A07AAF72986}"/>
    <dgm:cxn modelId="{08FB18EF-9D9E-4434-821F-08D6A5699899}" type="presParOf" srcId="{BAE4A163-DC59-4CB2-A773-A412416F74AC}" destId="{00A44EE5-358A-4289-A666-C00BE1740AE6}" srcOrd="0" destOrd="0" presId="urn:microsoft.com/office/officeart/2005/8/layout/process1"/>
    <dgm:cxn modelId="{402E0454-6C77-46B7-8E71-9C83A622468A}" type="presParOf" srcId="{BAE4A163-DC59-4CB2-A773-A412416F74AC}" destId="{F82D3A7D-4F4C-41D4-807F-2E6E7C2293A4}" srcOrd="1" destOrd="0" presId="urn:microsoft.com/office/officeart/2005/8/layout/process1"/>
    <dgm:cxn modelId="{75F942DA-C809-4CE9-8256-E7C33073E551}" type="presParOf" srcId="{F82D3A7D-4F4C-41D4-807F-2E6E7C2293A4}" destId="{69F73E6B-13EA-4557-80AB-186DD1FF96E7}" srcOrd="0" destOrd="0" presId="urn:microsoft.com/office/officeart/2005/8/layout/process1"/>
    <dgm:cxn modelId="{3C247D37-1946-4047-9E08-80D70BD12461}" type="presParOf" srcId="{BAE4A163-DC59-4CB2-A773-A412416F74AC}" destId="{64224075-0AA6-4CC1-B02B-7ABA5B4B901B}" srcOrd="2" destOrd="0" presId="urn:microsoft.com/office/officeart/2005/8/layout/process1"/>
    <dgm:cxn modelId="{6EA579F5-A039-423F-AAC1-5E36D8CD0AFB}" type="presParOf" srcId="{BAE4A163-DC59-4CB2-A773-A412416F74AC}" destId="{7AC3D914-B29D-4D72-86D3-2C697EC7A2F5}" srcOrd="3" destOrd="0" presId="urn:microsoft.com/office/officeart/2005/8/layout/process1"/>
    <dgm:cxn modelId="{64E2FBE5-3813-4271-B130-D95583C6792E}" type="presParOf" srcId="{7AC3D914-B29D-4D72-86D3-2C697EC7A2F5}" destId="{C0B675A1-D395-4736-8735-E9AA8B15FA56}" srcOrd="0" destOrd="0" presId="urn:microsoft.com/office/officeart/2005/8/layout/process1"/>
    <dgm:cxn modelId="{87DF26AB-4C10-43A2-8A4A-5F5F8599AB07}" type="presParOf" srcId="{BAE4A163-DC59-4CB2-A773-A412416F74AC}" destId="{31640E42-5A81-4B10-82B3-847579E0B3B0}" srcOrd="4" destOrd="0" presId="urn:microsoft.com/office/officeart/2005/8/layout/process1"/>
  </dgm:cxnLst>
  <dgm:bg/>
  <dgm:whole/>
  <dgm:extLst>
    <a:ext uri="http://schemas.microsoft.com/office/drawing/2008/diagram">
      <dsp:dataModelExt xmlns:dsp="http://schemas.microsoft.com/office/drawing/2008/diagram" relId="rId4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0A44EE5-358A-4289-A666-C00BE1740AE6}">
      <dsp:nvSpPr>
        <dsp:cNvPr id="0" name=""/>
        <dsp:cNvSpPr/>
      </dsp:nvSpPr>
      <dsp:spPr>
        <a:xfrm>
          <a:off x="3765" y="0"/>
          <a:ext cx="2082501" cy="2668137"/>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41910" tIns="41910" rIns="41910" bIns="41910" numCol="1" spcCol="1270" anchor="t" anchorCtr="0">
          <a:noAutofit/>
        </a:bodyPr>
        <a:lstStyle/>
        <a:p>
          <a:pPr lvl="0" algn="l" defTabSz="466725">
            <a:lnSpc>
              <a:spcPct val="90000"/>
            </a:lnSpc>
            <a:spcBef>
              <a:spcPct val="0"/>
            </a:spcBef>
            <a:spcAft>
              <a:spcPct val="35000"/>
            </a:spcAft>
          </a:pPr>
          <a:r>
            <a:rPr lang="uk-UA" sz="1050" kern="1200">
              <a:solidFill>
                <a:sysClr val="windowText" lastClr="000000"/>
              </a:solidFill>
            </a:rPr>
            <a:t>Отримати значення </a:t>
          </a:r>
          <a:r>
            <a:rPr lang="en-US" sz="1050" kern="1200">
              <a:solidFill>
                <a:sysClr val="windowText" lastClr="000000"/>
              </a:solidFill>
            </a:rPr>
            <a:t>Y</a:t>
          </a:r>
          <a:r>
            <a:rPr lang="uk-UA" sz="1050" kern="1200">
              <a:solidFill>
                <a:sysClr val="windowText" lastClr="000000"/>
              </a:solidFill>
            </a:rPr>
            <a:t>, для чого потрібно значення факторів помножити на коефіцієнти їх впливу та додати -10,522:</a:t>
          </a:r>
          <a:r>
            <a:rPr lang="en-US" sz="1050" kern="1200">
              <a:solidFill>
                <a:sysClr val="windowText" lastClr="000000"/>
              </a:solidFill>
            </a:rPr>
            <a:t/>
          </a:r>
          <a:br>
            <a:rPr lang="en-US" sz="1050" kern="1200">
              <a:solidFill>
                <a:sysClr val="windowText" lastClr="000000"/>
              </a:solidFill>
            </a:rPr>
          </a:br>
          <a:endParaRPr lang="uk-UA" sz="1050" kern="1200">
            <a:solidFill>
              <a:sysClr val="windowText" lastClr="000000"/>
            </a:solidFill>
          </a:endParaRPr>
        </a:p>
        <a:p>
          <a:pPr marL="57150" lvl="1" indent="-57150" algn="l" defTabSz="400050">
            <a:lnSpc>
              <a:spcPct val="90000"/>
            </a:lnSpc>
            <a:spcBef>
              <a:spcPct val="0"/>
            </a:spcBef>
            <a:spcAft>
              <a:spcPct val="15000"/>
            </a:spcAft>
            <a:buChar char="••"/>
          </a:pPr>
          <a:r>
            <a:rPr lang="uk-UA" sz="900" kern="1200">
              <a:solidFill>
                <a:sysClr val="windowText" lastClr="000000"/>
              </a:solidFill>
            </a:rPr>
            <a:t>ОФВ1 </a:t>
          </a:r>
          <a:r>
            <a:rPr lang="en-US" sz="900" kern="1200">
              <a:solidFill>
                <a:sysClr val="windowText" lastClr="000000"/>
              </a:solidFill>
            </a:rPr>
            <a:t>(</a:t>
          </a:r>
          <a:r>
            <a:rPr lang="uk-UA" sz="900" kern="1200">
              <a:solidFill>
                <a:sysClr val="windowText" lastClr="000000"/>
              </a:solidFill>
            </a:rPr>
            <a:t> %</a:t>
          </a:r>
          <a:r>
            <a:rPr lang="en-US" sz="900" kern="1200">
              <a:solidFill>
                <a:sysClr val="windowText" lastClr="000000"/>
              </a:solidFill>
            </a:rPr>
            <a:t>)</a:t>
          </a:r>
          <a:r>
            <a:rPr lang="uk-UA" sz="900" kern="1200">
              <a:solidFill>
                <a:sysClr val="windowText" lastClr="000000"/>
              </a:solidFill>
            </a:rPr>
            <a:t> </a:t>
          </a:r>
          <a:r>
            <a:rPr lang="uk-UA" sz="900" kern="1200">
              <a:solidFill>
                <a:sysClr val="windowText" lastClr="000000"/>
              </a:solidFill>
              <a:latin typeface="Times New Roman" panose="02020603050405020304" pitchFamily="18" charset="0"/>
              <a:cs typeface="Times New Roman" panose="02020603050405020304" pitchFamily="18" charset="0"/>
            </a:rPr>
            <a:t>× </a:t>
          </a:r>
          <a:r>
            <a:rPr lang="uk-UA" sz="900" kern="1200">
              <a:solidFill>
                <a:sysClr val="windowText" lastClr="000000"/>
              </a:solidFill>
            </a:rPr>
            <a:t>-0,271</a:t>
          </a:r>
          <a:br>
            <a:rPr lang="uk-UA" sz="900" kern="1200">
              <a:solidFill>
                <a:sysClr val="windowText" lastClr="000000"/>
              </a:solidFill>
            </a:rPr>
          </a:br>
          <a:r>
            <a:rPr lang="uk-UA" sz="900" kern="1200">
              <a:solidFill>
                <a:sysClr val="windowText" lastClr="000000"/>
              </a:solidFill>
            </a:rPr>
            <a:t>ПОШ </a:t>
          </a:r>
          <a:r>
            <a:rPr lang="en-US" sz="900" kern="1200">
              <a:solidFill>
                <a:sysClr val="windowText" lastClr="000000"/>
              </a:solidFill>
            </a:rPr>
            <a:t>(</a:t>
          </a:r>
          <a:r>
            <a:rPr lang="uk-UA" sz="900" kern="1200">
              <a:solidFill>
                <a:sysClr val="windowText" lastClr="000000"/>
              </a:solidFill>
            </a:rPr>
            <a:t> %</a:t>
          </a:r>
          <a:r>
            <a:rPr lang="en-US" sz="900" kern="1200">
              <a:solidFill>
                <a:sysClr val="windowText" lastClr="000000"/>
              </a:solidFill>
            </a:rPr>
            <a:t>)</a:t>
          </a:r>
          <a:r>
            <a:rPr lang="uk-UA" sz="900" kern="1200">
              <a:solidFill>
                <a:sysClr val="windowText" lastClr="000000"/>
              </a:solidFill>
            </a:rPr>
            <a:t> </a:t>
          </a:r>
          <a:r>
            <a:rPr lang="uk-UA" sz="900" kern="1200">
              <a:solidFill>
                <a:sysClr val="windowText" lastClr="000000"/>
              </a:solidFill>
              <a:latin typeface="Times New Roman" panose="02020603050405020304" pitchFamily="18" charset="0"/>
              <a:cs typeface="Times New Roman" panose="02020603050405020304" pitchFamily="18" charset="0"/>
            </a:rPr>
            <a:t>×</a:t>
          </a:r>
          <a:r>
            <a:rPr lang="uk-UA" sz="900" kern="1200">
              <a:solidFill>
                <a:sysClr val="windowText" lastClr="000000"/>
              </a:solidFill>
            </a:rPr>
            <a:t> -0,405</a:t>
          </a:r>
          <a:br>
            <a:rPr lang="uk-UA" sz="900" kern="1200">
              <a:solidFill>
                <a:sysClr val="windowText" lastClr="000000"/>
              </a:solidFill>
            </a:rPr>
          </a:br>
          <a:r>
            <a:rPr lang="uk-UA" sz="900" kern="1200">
              <a:solidFill>
                <a:sysClr val="windowText" lastClr="000000"/>
              </a:solidFill>
            </a:rPr>
            <a:t>САТ </a:t>
          </a:r>
          <a:r>
            <a:rPr lang="en-US" sz="900" kern="1200">
              <a:solidFill>
                <a:sysClr val="windowText" lastClr="000000"/>
              </a:solidFill>
            </a:rPr>
            <a:t>(</a:t>
          </a:r>
          <a:r>
            <a:rPr lang="uk-UA" sz="900" kern="1200">
              <a:solidFill>
                <a:sysClr val="windowText" lastClr="000000"/>
              </a:solidFill>
            </a:rPr>
            <a:t>мм. рт. ст</a:t>
          </a:r>
          <a:r>
            <a:rPr lang="en-US" sz="900" kern="1200">
              <a:solidFill>
                <a:sysClr val="windowText" lastClr="000000"/>
              </a:solidFill>
            </a:rPr>
            <a:t>.)</a:t>
          </a:r>
          <a:r>
            <a:rPr lang="uk-UA" sz="900" kern="1200">
              <a:solidFill>
                <a:sysClr val="windowText" lastClr="000000"/>
              </a:solidFill>
            </a:rPr>
            <a:t> </a:t>
          </a:r>
          <a:r>
            <a:rPr lang="uk-UA" sz="900" kern="1200">
              <a:solidFill>
                <a:sysClr val="windowText" lastClr="000000"/>
              </a:solidFill>
              <a:latin typeface="Times New Roman" panose="02020603050405020304" pitchFamily="18" charset="0"/>
              <a:cs typeface="Times New Roman" panose="02020603050405020304" pitchFamily="18" charset="0"/>
            </a:rPr>
            <a:t>× </a:t>
          </a:r>
          <a:r>
            <a:rPr lang="uk-UA" sz="900" kern="1200">
              <a:solidFill>
                <a:sysClr val="windowText" lastClr="000000"/>
              </a:solidFill>
            </a:rPr>
            <a:t>0,170</a:t>
          </a:r>
          <a:br>
            <a:rPr lang="uk-UA" sz="900" kern="1200">
              <a:solidFill>
                <a:sysClr val="windowText" lastClr="000000"/>
              </a:solidFill>
            </a:rPr>
          </a:br>
          <a:r>
            <a:rPr lang="uk-UA" sz="900" kern="1200">
              <a:solidFill>
                <a:sysClr val="windowText" lastClr="000000"/>
              </a:solidFill>
            </a:rPr>
            <a:t>ДАТ</a:t>
          </a:r>
          <a:r>
            <a:rPr lang="en-US" sz="900" kern="1200">
              <a:solidFill>
                <a:sysClr val="windowText" lastClr="000000"/>
              </a:solidFill>
            </a:rPr>
            <a:t> (</a:t>
          </a:r>
          <a:r>
            <a:rPr lang="uk-UA" sz="900" kern="1200">
              <a:solidFill>
                <a:sysClr val="windowText" lastClr="000000"/>
              </a:solidFill>
            </a:rPr>
            <a:t>мм. рт. ст</a:t>
          </a:r>
          <a:r>
            <a:rPr lang="en-US" sz="900" kern="1200">
              <a:solidFill>
                <a:sysClr val="windowText" lastClr="000000"/>
              </a:solidFill>
            </a:rPr>
            <a:t>.)</a:t>
          </a:r>
          <a:r>
            <a:rPr lang="uk-UA" sz="900" kern="1200">
              <a:solidFill>
                <a:sysClr val="windowText" lastClr="000000"/>
              </a:solidFill>
            </a:rPr>
            <a:t> </a:t>
          </a:r>
          <a:r>
            <a:rPr lang="uk-UA" sz="900" kern="1200">
              <a:solidFill>
                <a:sysClr val="windowText" lastClr="000000"/>
              </a:solidFill>
              <a:latin typeface="Times New Roman" panose="02020603050405020304" pitchFamily="18" charset="0"/>
              <a:cs typeface="Times New Roman" panose="02020603050405020304" pitchFamily="18" charset="0"/>
            </a:rPr>
            <a:t>× </a:t>
          </a:r>
          <a:r>
            <a:rPr lang="uk-UA" sz="900" kern="1200">
              <a:solidFill>
                <a:sysClr val="windowText" lastClr="000000"/>
              </a:solidFill>
            </a:rPr>
            <a:t>-0,113 </a:t>
          </a:r>
          <a:br>
            <a:rPr lang="uk-UA" sz="900" kern="1200">
              <a:solidFill>
                <a:sysClr val="windowText" lastClr="000000"/>
              </a:solidFill>
            </a:rPr>
          </a:br>
          <a:r>
            <a:rPr lang="uk-UA" sz="900" kern="1200">
              <a:solidFill>
                <a:sysClr val="windowText" lastClr="000000"/>
              </a:solidFill>
            </a:rPr>
            <a:t>строк гестації в тижнях </a:t>
          </a:r>
          <a:r>
            <a:rPr lang="uk-UA" sz="900" kern="1200">
              <a:solidFill>
                <a:sysClr val="windowText" lastClr="000000"/>
              </a:solidFill>
              <a:latin typeface="Times New Roman" panose="02020603050405020304" pitchFamily="18" charset="0"/>
              <a:cs typeface="Times New Roman" panose="02020603050405020304" pitchFamily="18" charset="0"/>
            </a:rPr>
            <a:t>× </a:t>
          </a:r>
          <a:r>
            <a:rPr lang="uk-UA" sz="900" kern="1200">
              <a:solidFill>
                <a:sysClr val="windowText" lastClr="000000"/>
              </a:solidFill>
            </a:rPr>
            <a:t>-0,022</a:t>
          </a:r>
          <a:br>
            <a:rPr lang="uk-UA" sz="900" kern="1200">
              <a:solidFill>
                <a:sysClr val="windowText" lastClr="000000"/>
              </a:solidFill>
            </a:rPr>
          </a:br>
          <a:r>
            <a:rPr lang="uk-UA" sz="900" kern="1200">
              <a:solidFill>
                <a:sysClr val="windowText" lastClr="000000"/>
              </a:solidFill>
            </a:rPr>
            <a:t>амніотичний індекс </a:t>
          </a:r>
          <a:r>
            <a:rPr lang="uk-UA" sz="900" kern="1200">
              <a:solidFill>
                <a:sysClr val="windowText" lastClr="000000"/>
              </a:solidFill>
              <a:latin typeface="Times New Roman" panose="02020603050405020304" pitchFamily="18" charset="0"/>
              <a:cs typeface="Times New Roman" panose="02020603050405020304" pitchFamily="18" charset="0"/>
            </a:rPr>
            <a:t>× </a:t>
          </a:r>
          <a:r>
            <a:rPr lang="uk-UA" sz="900" kern="1200">
              <a:solidFill>
                <a:sysClr val="windowText" lastClr="000000"/>
              </a:solidFill>
            </a:rPr>
            <a:t>0,257 </a:t>
          </a:r>
          <a:br>
            <a:rPr lang="uk-UA" sz="900" kern="1200">
              <a:solidFill>
                <a:sysClr val="windowText" lastClr="000000"/>
              </a:solidFill>
            </a:rPr>
          </a:br>
          <a:r>
            <a:rPr lang="en-US" sz="900" kern="1200">
              <a:solidFill>
                <a:sysClr val="windowText" lastClr="000000"/>
              </a:solidFill>
            </a:rPr>
            <a:t>PI </a:t>
          </a:r>
          <a:r>
            <a:rPr lang="uk-UA" sz="900" kern="1200">
              <a:solidFill>
                <a:sysClr val="windowText" lastClr="000000"/>
              </a:solidFill>
            </a:rPr>
            <a:t>в АП </a:t>
          </a:r>
          <a:r>
            <a:rPr lang="uk-UA" sz="900" kern="1200">
              <a:solidFill>
                <a:sysClr val="windowText" lastClr="000000"/>
              </a:solidFill>
              <a:latin typeface="Times New Roman" panose="02020603050405020304" pitchFamily="18" charset="0"/>
              <a:cs typeface="Times New Roman" panose="02020603050405020304" pitchFamily="18" charset="0"/>
            </a:rPr>
            <a:t>× </a:t>
          </a:r>
          <a:r>
            <a:rPr lang="uk-UA" sz="900" kern="1200">
              <a:solidFill>
                <a:sysClr val="windowText" lastClr="000000"/>
              </a:solidFill>
            </a:rPr>
            <a:t>-3,722</a:t>
          </a:r>
          <a:br>
            <a:rPr lang="uk-UA" sz="900" kern="1200">
              <a:solidFill>
                <a:sysClr val="windowText" lastClr="000000"/>
              </a:solidFill>
            </a:rPr>
          </a:br>
          <a:r>
            <a:rPr lang="en-US" sz="900" kern="1200">
              <a:solidFill>
                <a:sysClr val="windowText" lastClr="000000"/>
              </a:solidFill>
            </a:rPr>
            <a:t>S/D</a:t>
          </a:r>
          <a:r>
            <a:rPr lang="uk-UA" sz="900" kern="1200">
              <a:solidFill>
                <a:sysClr val="windowText" lastClr="000000"/>
              </a:solidFill>
            </a:rPr>
            <a:t> </a:t>
          </a:r>
          <a:r>
            <a:rPr lang="uk-UA" sz="900" kern="1200">
              <a:solidFill>
                <a:sysClr val="windowText" lastClr="000000"/>
              </a:solidFill>
              <a:latin typeface="Times New Roman" panose="02020603050405020304" pitchFamily="18" charset="0"/>
              <a:cs typeface="Times New Roman" panose="02020603050405020304" pitchFamily="18" charset="0"/>
            </a:rPr>
            <a:t>× </a:t>
          </a:r>
          <a:r>
            <a:rPr lang="uk-UA" sz="900" kern="1200">
              <a:solidFill>
                <a:sysClr val="windowText" lastClr="000000"/>
              </a:solidFill>
            </a:rPr>
            <a:t>2,276</a:t>
          </a:r>
          <a:br>
            <a:rPr lang="uk-UA" sz="900" kern="1200">
              <a:solidFill>
                <a:sysClr val="windowText" lastClr="000000"/>
              </a:solidFill>
            </a:rPr>
          </a:br>
          <a:r>
            <a:rPr lang="uk-UA" sz="900" kern="1200">
              <a:solidFill>
                <a:sysClr val="windowText" lastClr="000000"/>
              </a:solidFill>
            </a:rPr>
            <a:t>ПІ в СМА </a:t>
          </a:r>
          <a:r>
            <a:rPr lang="uk-UA" sz="900" kern="1200">
              <a:solidFill>
                <a:sysClr val="windowText" lastClr="000000"/>
              </a:solidFill>
              <a:latin typeface="Times New Roman" panose="02020603050405020304" pitchFamily="18" charset="0"/>
              <a:cs typeface="Times New Roman" panose="02020603050405020304" pitchFamily="18" charset="0"/>
            </a:rPr>
            <a:t>× </a:t>
          </a:r>
          <a:r>
            <a:rPr lang="uk-UA" sz="900" kern="1200">
              <a:solidFill>
                <a:sysClr val="windowText" lastClr="000000"/>
              </a:solidFill>
            </a:rPr>
            <a:t>-3,571</a:t>
          </a:r>
          <a:br>
            <a:rPr lang="uk-UA" sz="900" kern="1200">
              <a:solidFill>
                <a:sysClr val="windowText" lastClr="000000"/>
              </a:solidFill>
            </a:rPr>
          </a:br>
          <a:r>
            <a:rPr lang="en-US" sz="900" kern="1200">
              <a:solidFill>
                <a:sysClr val="windowText" lastClr="000000"/>
              </a:solidFill>
            </a:rPr>
            <a:t>ET-1 (pg/ml)</a:t>
          </a:r>
          <a:r>
            <a:rPr lang="uk-UA" sz="900" kern="1200">
              <a:solidFill>
                <a:sysClr val="windowText" lastClr="000000"/>
              </a:solidFill>
            </a:rPr>
            <a:t> </a:t>
          </a:r>
          <a:r>
            <a:rPr lang="uk-UA" sz="900" kern="1200">
              <a:solidFill>
                <a:sysClr val="windowText" lastClr="000000"/>
              </a:solidFill>
              <a:latin typeface="Times New Roman" panose="02020603050405020304" pitchFamily="18" charset="0"/>
              <a:cs typeface="Times New Roman" panose="02020603050405020304" pitchFamily="18" charset="0"/>
            </a:rPr>
            <a:t>× </a:t>
          </a:r>
          <a:r>
            <a:rPr lang="uk-UA" sz="900" kern="1200">
              <a:solidFill>
                <a:sysClr val="windowText" lastClr="000000"/>
              </a:solidFill>
            </a:rPr>
            <a:t>0,285</a:t>
          </a:r>
          <a:br>
            <a:rPr lang="uk-UA" sz="900" kern="1200">
              <a:solidFill>
                <a:sysClr val="windowText" lastClr="000000"/>
              </a:solidFill>
            </a:rPr>
          </a:br>
          <a:r>
            <a:rPr lang="en-US" sz="900" kern="1200">
              <a:solidFill>
                <a:sysClr val="windowText" lastClr="000000"/>
              </a:solidFill>
            </a:rPr>
            <a:t>eNOS (pg/ml)</a:t>
          </a:r>
          <a:r>
            <a:rPr lang="uk-UA" sz="900" kern="1200">
              <a:solidFill>
                <a:sysClr val="windowText" lastClr="000000"/>
              </a:solidFill>
            </a:rPr>
            <a:t> </a:t>
          </a:r>
          <a:r>
            <a:rPr lang="uk-UA" sz="900" kern="1200">
              <a:solidFill>
                <a:sysClr val="windowText" lastClr="000000"/>
              </a:solidFill>
              <a:latin typeface="Times New Roman" panose="02020603050405020304" pitchFamily="18" charset="0"/>
              <a:cs typeface="Times New Roman" panose="02020603050405020304" pitchFamily="18" charset="0"/>
            </a:rPr>
            <a:t>× </a:t>
          </a:r>
          <a:r>
            <a:rPr lang="uk-UA" sz="900" kern="1200">
              <a:solidFill>
                <a:sysClr val="windowText" lastClr="000000"/>
              </a:solidFill>
            </a:rPr>
            <a:t>0,490</a:t>
          </a:r>
          <a:br>
            <a:rPr lang="uk-UA" sz="900" kern="1200">
              <a:solidFill>
                <a:sysClr val="windowText" lastClr="000000"/>
              </a:solidFill>
            </a:rPr>
          </a:br>
          <a:r>
            <a:rPr lang="en-US" sz="900" kern="1200">
              <a:solidFill>
                <a:sysClr val="windowText" lastClr="000000"/>
              </a:solidFill>
            </a:rPr>
            <a:t>VEGF (pg/ml)</a:t>
          </a:r>
          <a:r>
            <a:rPr lang="uk-UA" sz="900" kern="1200">
              <a:solidFill>
                <a:sysClr val="windowText" lastClr="000000"/>
              </a:solidFill>
            </a:rPr>
            <a:t> </a:t>
          </a:r>
          <a:r>
            <a:rPr lang="uk-UA" sz="900" kern="1200">
              <a:solidFill>
                <a:sysClr val="windowText" lastClr="000000"/>
              </a:solidFill>
              <a:latin typeface="Times New Roman" panose="02020603050405020304" pitchFamily="18" charset="0"/>
              <a:cs typeface="Times New Roman" panose="02020603050405020304" pitchFamily="18" charset="0"/>
            </a:rPr>
            <a:t>× </a:t>
          </a:r>
          <a:r>
            <a:rPr lang="uk-UA" sz="900" kern="1200">
              <a:solidFill>
                <a:sysClr val="windowText" lastClr="000000"/>
              </a:solidFill>
            </a:rPr>
            <a:t>0,004</a:t>
          </a:r>
          <a:r>
            <a:rPr lang="en-US" sz="900" kern="1200">
              <a:solidFill>
                <a:sysClr val="windowText" lastClr="000000"/>
              </a:solidFill>
            </a:rPr>
            <a:t/>
          </a:r>
          <a:br>
            <a:rPr lang="en-US" sz="900" kern="1200">
              <a:solidFill>
                <a:sysClr val="windowText" lastClr="000000"/>
              </a:solidFill>
            </a:rPr>
          </a:br>
          <a:endParaRPr lang="uk-UA" sz="900" kern="1200">
            <a:solidFill>
              <a:sysClr val="windowText" lastClr="000000"/>
            </a:solidFill>
          </a:endParaRPr>
        </a:p>
      </dsp:txBody>
      <dsp:txXfrm>
        <a:off x="64759" y="60994"/>
        <a:ext cx="1960513" cy="2546149"/>
      </dsp:txXfrm>
    </dsp:sp>
    <dsp:sp modelId="{F82D3A7D-4F4C-41D4-807F-2E6E7C2293A4}">
      <dsp:nvSpPr>
        <dsp:cNvPr id="0" name=""/>
        <dsp:cNvSpPr/>
      </dsp:nvSpPr>
      <dsp:spPr>
        <a:xfrm>
          <a:off x="2223776" y="1163587"/>
          <a:ext cx="291519" cy="340961"/>
        </a:xfrm>
        <a:prstGeom prst="rightArrow">
          <a:avLst>
            <a:gd name="adj1" fmla="val 60000"/>
            <a:gd name="adj2" fmla="val 50000"/>
          </a:avLst>
        </a:prstGeom>
        <a:gradFill rotWithShape="0">
          <a:gsLst>
            <a:gs pos="0">
              <a:schemeClr val="accent1">
                <a:tint val="60000"/>
                <a:hueOff val="0"/>
                <a:satOff val="0"/>
                <a:lumOff val="0"/>
                <a:alphaOff val="0"/>
                <a:satMod val="103000"/>
                <a:lumMod val="102000"/>
                <a:tint val="94000"/>
              </a:schemeClr>
            </a:gs>
            <a:gs pos="50000">
              <a:schemeClr val="accent1">
                <a:tint val="60000"/>
                <a:hueOff val="0"/>
                <a:satOff val="0"/>
                <a:lumOff val="0"/>
                <a:alphaOff val="0"/>
                <a:satMod val="110000"/>
                <a:lumMod val="100000"/>
                <a:shade val="100000"/>
              </a:schemeClr>
            </a:gs>
            <a:gs pos="100000">
              <a:schemeClr val="accent1">
                <a:tint val="60000"/>
                <a:hueOff val="0"/>
                <a:satOff val="0"/>
                <a:lumOff val="0"/>
                <a:alphaOff val="0"/>
                <a:lumMod val="99000"/>
                <a:satMod val="120000"/>
                <a:shade val="78000"/>
              </a:schemeClr>
            </a:gs>
          </a:gsLst>
          <a:lin ang="5400000" scaled="0"/>
        </a:gradFill>
        <a:ln>
          <a:noFill/>
        </a:ln>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pPr>
          <a:endParaRPr lang="uk-UA" sz="1000" kern="1200"/>
        </a:p>
      </dsp:txBody>
      <dsp:txXfrm>
        <a:off x="2223776" y="1231779"/>
        <a:ext cx="204063" cy="204577"/>
      </dsp:txXfrm>
    </dsp:sp>
    <dsp:sp modelId="{64224075-0AA6-4CC1-B02B-7ABA5B4B901B}">
      <dsp:nvSpPr>
        <dsp:cNvPr id="0" name=""/>
        <dsp:cNvSpPr/>
      </dsp:nvSpPr>
      <dsp:spPr>
        <a:xfrm>
          <a:off x="2636303" y="0"/>
          <a:ext cx="1374842" cy="2668137"/>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lvl="0" algn="l" defTabSz="466725">
            <a:lnSpc>
              <a:spcPct val="90000"/>
            </a:lnSpc>
            <a:spcBef>
              <a:spcPct val="0"/>
            </a:spcBef>
            <a:spcAft>
              <a:spcPct val="35000"/>
            </a:spcAft>
          </a:pPr>
          <a:r>
            <a:rPr lang="uk-UA" sz="1050" kern="1200">
              <a:solidFill>
                <a:sysClr val="windowText" lastClr="000000"/>
              </a:solidFill>
            </a:rPr>
            <a:t>2,718 звести в ступінь «</a:t>
          </a:r>
          <a:r>
            <a:rPr lang="en-US" sz="1050" kern="1200">
              <a:solidFill>
                <a:sysClr val="windowText" lastClr="000000"/>
              </a:solidFill>
            </a:rPr>
            <a:t>Y</a:t>
          </a:r>
          <a:r>
            <a:rPr lang="uk-UA" sz="1050" kern="1200">
              <a:solidFill>
                <a:sysClr val="windowText" lastClr="000000"/>
              </a:solidFill>
            </a:rPr>
            <a:t>», отримати змінну «</a:t>
          </a:r>
          <a:r>
            <a:rPr lang="en-US" sz="1050" kern="1200">
              <a:solidFill>
                <a:sysClr val="windowText" lastClr="000000"/>
              </a:solidFill>
            </a:rPr>
            <a:t>x</a:t>
          </a:r>
          <a:r>
            <a:rPr lang="uk-UA" sz="1050" kern="1200">
              <a:solidFill>
                <a:sysClr val="windowText" lastClr="000000"/>
              </a:solidFill>
            </a:rPr>
            <a:t>» та розрахувати </a:t>
          </a:r>
          <a:r>
            <a:rPr lang="en-US" sz="1050" kern="1200">
              <a:solidFill>
                <a:sysClr val="windowText" lastClr="000000"/>
              </a:solidFill>
            </a:rPr>
            <a:t>[</a:t>
          </a:r>
          <a:r>
            <a:rPr lang="en-US" sz="1050" i="1" kern="1200">
              <a:solidFill>
                <a:sysClr val="windowText" lastClr="000000"/>
              </a:solidFill>
            </a:rPr>
            <a:t>x</a:t>
          </a:r>
          <a:r>
            <a:rPr lang="uk-UA" sz="1050" i="1" kern="1200">
              <a:solidFill>
                <a:sysClr val="windowText" lastClr="000000"/>
              </a:solidFill>
            </a:rPr>
            <a:t>/(1+</a:t>
          </a:r>
          <a:r>
            <a:rPr lang="en-US" sz="1050" i="1" kern="1200">
              <a:solidFill>
                <a:sysClr val="windowText" lastClr="000000"/>
              </a:solidFill>
            </a:rPr>
            <a:t>x</a:t>
          </a:r>
          <a:r>
            <a:rPr lang="uk-UA" sz="1050" i="1" kern="1200">
              <a:solidFill>
                <a:sysClr val="windowText" lastClr="000000"/>
              </a:solidFill>
            </a:rPr>
            <a:t>)</a:t>
          </a:r>
          <a:r>
            <a:rPr lang="en-US" sz="1050" i="1" kern="1200">
              <a:solidFill>
                <a:sysClr val="windowText" lastClr="000000"/>
              </a:solidFill>
            </a:rPr>
            <a:t>]</a:t>
          </a:r>
          <a:r>
            <a:rPr lang="uk-UA" sz="1050" i="1" kern="1200">
              <a:solidFill>
                <a:sysClr val="windowText" lastClr="000000"/>
              </a:solidFill>
            </a:rPr>
            <a:t>*100 %;</a:t>
          </a:r>
          <a:endParaRPr lang="uk-UA" sz="1050" kern="1200">
            <a:solidFill>
              <a:sysClr val="windowText" lastClr="000000"/>
            </a:solidFill>
          </a:endParaRPr>
        </a:p>
      </dsp:txBody>
      <dsp:txXfrm>
        <a:off x="2676571" y="40268"/>
        <a:ext cx="1294306" cy="2587601"/>
      </dsp:txXfrm>
    </dsp:sp>
    <dsp:sp modelId="{7AC3D914-B29D-4D72-86D3-2C697EC7A2F5}">
      <dsp:nvSpPr>
        <dsp:cNvPr id="0" name=""/>
        <dsp:cNvSpPr/>
      </dsp:nvSpPr>
      <dsp:spPr>
        <a:xfrm>
          <a:off x="4148630" y="1163587"/>
          <a:ext cx="291466" cy="340961"/>
        </a:xfrm>
        <a:prstGeom prst="rightArrow">
          <a:avLst>
            <a:gd name="adj1" fmla="val 60000"/>
            <a:gd name="adj2" fmla="val 50000"/>
          </a:avLst>
        </a:prstGeom>
        <a:gradFill rotWithShape="0">
          <a:gsLst>
            <a:gs pos="0">
              <a:schemeClr val="accent1">
                <a:tint val="60000"/>
                <a:hueOff val="0"/>
                <a:satOff val="0"/>
                <a:lumOff val="0"/>
                <a:alphaOff val="0"/>
                <a:satMod val="103000"/>
                <a:lumMod val="102000"/>
                <a:tint val="94000"/>
              </a:schemeClr>
            </a:gs>
            <a:gs pos="50000">
              <a:schemeClr val="accent1">
                <a:tint val="60000"/>
                <a:hueOff val="0"/>
                <a:satOff val="0"/>
                <a:lumOff val="0"/>
                <a:alphaOff val="0"/>
                <a:satMod val="110000"/>
                <a:lumMod val="100000"/>
                <a:shade val="100000"/>
              </a:schemeClr>
            </a:gs>
            <a:gs pos="100000">
              <a:schemeClr val="accent1">
                <a:tint val="60000"/>
                <a:hueOff val="0"/>
                <a:satOff val="0"/>
                <a:lumOff val="0"/>
                <a:alphaOff val="0"/>
                <a:lumMod val="99000"/>
                <a:satMod val="120000"/>
                <a:shade val="78000"/>
              </a:schemeClr>
            </a:gs>
          </a:gsLst>
          <a:lin ang="5400000" scaled="0"/>
        </a:gradFill>
        <a:ln>
          <a:noFill/>
        </a:ln>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pPr>
          <a:endParaRPr lang="uk-UA" sz="1000" kern="1200"/>
        </a:p>
      </dsp:txBody>
      <dsp:txXfrm>
        <a:off x="4148630" y="1231779"/>
        <a:ext cx="204026" cy="204577"/>
      </dsp:txXfrm>
    </dsp:sp>
    <dsp:sp modelId="{31640E42-5A81-4B10-82B3-847579E0B3B0}">
      <dsp:nvSpPr>
        <dsp:cNvPr id="0" name=""/>
        <dsp:cNvSpPr/>
      </dsp:nvSpPr>
      <dsp:spPr>
        <a:xfrm>
          <a:off x="4561083" y="0"/>
          <a:ext cx="1374842" cy="2668137"/>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66725">
            <a:lnSpc>
              <a:spcPct val="90000"/>
            </a:lnSpc>
            <a:spcBef>
              <a:spcPct val="0"/>
            </a:spcBef>
            <a:spcAft>
              <a:spcPct val="35000"/>
            </a:spcAft>
          </a:pPr>
          <a:r>
            <a:rPr lang="uk-UA" sz="1050" kern="1200">
              <a:solidFill>
                <a:sysClr val="windowText" lastClr="000000"/>
              </a:solidFill>
            </a:rPr>
            <a:t>отриманий результат показує шанс розвитку ПД у вагітної із ХРП в відсотках.</a:t>
          </a:r>
        </a:p>
      </dsp:txBody>
      <dsp:txXfrm>
        <a:off x="4601351" y="40268"/>
        <a:ext cx="1294306" cy="2587601"/>
      </dsp:txXfrm>
    </dsp:sp>
  </dsp:spTree>
</dsp:drawing>
</file>

<file path=word/diagrams/layout1.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2989D8-4FC0-4C23-9B28-F4F2CA9686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191</Pages>
  <Words>49475</Words>
  <Characters>282010</Characters>
  <Application>Microsoft Office Word</Application>
  <DocSecurity>0</DocSecurity>
  <Lines>2350</Lines>
  <Paragraphs>661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330824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Татьяна</cp:lastModifiedBy>
  <cp:revision>6</cp:revision>
  <dcterms:created xsi:type="dcterms:W3CDTF">2021-09-24T08:24:00Z</dcterms:created>
  <dcterms:modified xsi:type="dcterms:W3CDTF">2021-09-24T08:28:00Z</dcterms:modified>
</cp:coreProperties>
</file>